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0B678E" w14:textId="34EFB7B5" w:rsidR="00861BD4" w:rsidRPr="008B5BB7" w:rsidRDefault="00F71B13" w:rsidP="0031171D">
      <w:pPr>
        <w:pStyle w:val="Tekstpodstawowy"/>
        <w:rPr>
          <w:rFonts w:ascii="Arial" w:hAnsi="Arial" w:cs="Arial"/>
          <w:b/>
          <w:sz w:val="22"/>
          <w:szCs w:val="22"/>
        </w:rPr>
      </w:pPr>
      <w:r w:rsidRPr="008B5BB7">
        <w:rPr>
          <w:rFonts w:ascii="Arial" w:hAnsi="Arial" w:cs="Arial"/>
          <w:b/>
          <w:sz w:val="22"/>
          <w:szCs w:val="22"/>
        </w:rPr>
        <w:t>BZ.271.30.2019.II</w:t>
      </w:r>
    </w:p>
    <w:p w14:paraId="5390AB85" w14:textId="77777777" w:rsidR="00861BD4" w:rsidRPr="00B63614" w:rsidRDefault="00861BD4" w:rsidP="0031171D">
      <w:pPr>
        <w:pStyle w:val="Tekstpodstawowy"/>
        <w:rPr>
          <w:rFonts w:ascii="Arial" w:hAnsi="Arial" w:cs="Arial"/>
          <w:b/>
          <w:sz w:val="28"/>
        </w:rPr>
      </w:pPr>
    </w:p>
    <w:p w14:paraId="7010ED99" w14:textId="77777777" w:rsidR="00861BD4" w:rsidRPr="00B63614" w:rsidRDefault="00861BD4" w:rsidP="0031171D">
      <w:pPr>
        <w:pStyle w:val="pkt"/>
        <w:spacing w:before="0" w:after="0" w:line="240" w:lineRule="auto"/>
        <w:ind w:left="0" w:firstLine="0"/>
        <w:rPr>
          <w:rFonts w:ascii="Arial" w:hAnsi="Arial" w:cs="Arial"/>
          <w:b/>
          <w:iCs/>
          <w:sz w:val="24"/>
          <w:szCs w:val="24"/>
        </w:rPr>
      </w:pPr>
      <w:r w:rsidRPr="00B63614">
        <w:rPr>
          <w:rFonts w:ascii="Arial" w:hAnsi="Arial" w:cs="Arial"/>
          <w:b/>
          <w:sz w:val="24"/>
          <w:szCs w:val="24"/>
        </w:rPr>
        <w:t xml:space="preserve">POSTĘPOWANIE O UDZIELENIE ZAMÓWIENIA PUBLICZNEGO W TRYBIE PRZETARGU NIEOGRANICZONEGO O WARTOŚCI ZAMÓWIENIA </w:t>
      </w:r>
      <w:r w:rsidR="009E3276" w:rsidRPr="0040502E">
        <w:rPr>
          <w:rFonts w:ascii="Arial" w:hAnsi="Arial" w:cs="Arial"/>
          <w:b/>
          <w:sz w:val="24"/>
          <w:szCs w:val="24"/>
        </w:rPr>
        <w:t>PONIŻEJ</w:t>
      </w:r>
      <w:r w:rsidR="009E3276">
        <w:rPr>
          <w:rFonts w:ascii="Arial" w:hAnsi="Arial" w:cs="Arial"/>
          <w:b/>
          <w:color w:val="FF0000"/>
          <w:sz w:val="24"/>
          <w:szCs w:val="24"/>
        </w:rPr>
        <w:t xml:space="preserve"> </w:t>
      </w:r>
      <w:r w:rsidRPr="00B63614">
        <w:rPr>
          <w:rFonts w:ascii="Arial" w:hAnsi="Arial" w:cs="Arial"/>
          <w:b/>
          <w:sz w:val="24"/>
          <w:szCs w:val="24"/>
        </w:rPr>
        <w:t>KWOT OKREŚLONYCH W PRZEPISACH WYDANYCH NA PODSTAWIE ART. 11 UST. 8 USTAWY PZP</w:t>
      </w:r>
    </w:p>
    <w:p w14:paraId="5477F015" w14:textId="77777777" w:rsidR="00861BD4" w:rsidRPr="00B63614" w:rsidRDefault="00861BD4" w:rsidP="0031171D">
      <w:pPr>
        <w:pStyle w:val="pkt"/>
        <w:spacing w:before="0" w:after="0" w:line="240" w:lineRule="auto"/>
        <w:ind w:left="0" w:firstLine="0"/>
        <w:jc w:val="center"/>
        <w:rPr>
          <w:rFonts w:ascii="Arial" w:hAnsi="Arial" w:cs="Arial"/>
          <w:iCs/>
          <w:sz w:val="24"/>
          <w:szCs w:val="24"/>
        </w:rPr>
      </w:pPr>
    </w:p>
    <w:p w14:paraId="184225E1" w14:textId="3438BA81" w:rsidR="00861BD4" w:rsidRPr="00C001E6" w:rsidRDefault="00861BD4" w:rsidP="0031171D">
      <w:pPr>
        <w:jc w:val="both"/>
        <w:rPr>
          <w:rFonts w:ascii="Arial" w:hAnsi="Arial" w:cs="Arial"/>
          <w:sz w:val="22"/>
          <w:szCs w:val="22"/>
        </w:rPr>
      </w:pPr>
      <w:r w:rsidRPr="00C001E6">
        <w:rPr>
          <w:rFonts w:ascii="Arial" w:hAnsi="Arial" w:cs="Arial"/>
          <w:sz w:val="22"/>
          <w:szCs w:val="22"/>
        </w:rPr>
        <w:t xml:space="preserve">Postępowanie o udzielenie zamówienia prowadzone jest w trybie przetargu nieograniczonego z zachowaniem zasad określonych w ustawie z dnia 29 stycznia 2004r. Prawo zamówień publicznych </w:t>
      </w:r>
      <w:r w:rsidRPr="00C001E6">
        <w:rPr>
          <w:rFonts w:ascii="Arial" w:hAnsi="Arial" w:cs="Arial"/>
          <w:i/>
          <w:sz w:val="22"/>
          <w:szCs w:val="22"/>
        </w:rPr>
        <w:t xml:space="preserve">(Dz. U. z </w:t>
      </w:r>
      <w:r w:rsidR="001B296E" w:rsidRPr="00C001E6">
        <w:rPr>
          <w:rFonts w:ascii="Arial" w:hAnsi="Arial" w:cs="Arial"/>
          <w:i/>
          <w:sz w:val="22"/>
          <w:szCs w:val="22"/>
        </w:rPr>
        <w:t>201</w:t>
      </w:r>
      <w:r w:rsidR="00176951" w:rsidRPr="00C001E6">
        <w:rPr>
          <w:rFonts w:ascii="Arial" w:hAnsi="Arial" w:cs="Arial"/>
          <w:i/>
          <w:sz w:val="22"/>
          <w:szCs w:val="22"/>
        </w:rPr>
        <w:t>8</w:t>
      </w:r>
      <w:r w:rsidR="001B296E" w:rsidRPr="00C001E6">
        <w:rPr>
          <w:rFonts w:ascii="Arial" w:hAnsi="Arial" w:cs="Arial"/>
          <w:i/>
          <w:sz w:val="22"/>
          <w:szCs w:val="22"/>
        </w:rPr>
        <w:t>r. poz. 1</w:t>
      </w:r>
      <w:r w:rsidR="00176951" w:rsidRPr="00C001E6">
        <w:rPr>
          <w:rFonts w:ascii="Arial" w:hAnsi="Arial" w:cs="Arial"/>
          <w:i/>
          <w:sz w:val="22"/>
          <w:szCs w:val="22"/>
        </w:rPr>
        <w:t>986</w:t>
      </w:r>
      <w:r w:rsidR="001B296E" w:rsidRPr="00C001E6">
        <w:rPr>
          <w:rFonts w:ascii="Arial" w:hAnsi="Arial" w:cs="Arial"/>
          <w:i/>
          <w:sz w:val="22"/>
          <w:szCs w:val="22"/>
        </w:rPr>
        <w:t xml:space="preserve"> </w:t>
      </w:r>
      <w:r w:rsidR="00162B23" w:rsidRPr="00C001E6">
        <w:rPr>
          <w:rFonts w:ascii="Arial" w:hAnsi="Arial" w:cs="Arial"/>
          <w:i/>
          <w:sz w:val="22"/>
          <w:szCs w:val="22"/>
        </w:rPr>
        <w:t xml:space="preserve">z </w:t>
      </w:r>
      <w:proofErr w:type="spellStart"/>
      <w:r w:rsidR="00162B23" w:rsidRPr="00C001E6">
        <w:rPr>
          <w:rFonts w:ascii="Arial" w:hAnsi="Arial" w:cs="Arial"/>
          <w:i/>
          <w:sz w:val="22"/>
          <w:szCs w:val="22"/>
        </w:rPr>
        <w:t>późn</w:t>
      </w:r>
      <w:proofErr w:type="spellEnd"/>
      <w:r w:rsidR="00162B23" w:rsidRPr="00C001E6">
        <w:rPr>
          <w:rFonts w:ascii="Arial" w:hAnsi="Arial" w:cs="Arial"/>
          <w:i/>
          <w:sz w:val="22"/>
          <w:szCs w:val="22"/>
        </w:rPr>
        <w:t>. zm.</w:t>
      </w:r>
      <w:r w:rsidRPr="00C001E6">
        <w:rPr>
          <w:rFonts w:ascii="Arial" w:hAnsi="Arial" w:cs="Arial"/>
          <w:i/>
          <w:sz w:val="22"/>
          <w:szCs w:val="22"/>
        </w:rPr>
        <w:t>)</w:t>
      </w:r>
      <w:r w:rsidRPr="00C001E6">
        <w:rPr>
          <w:rFonts w:ascii="Arial" w:hAnsi="Arial" w:cs="Arial"/>
          <w:sz w:val="22"/>
          <w:szCs w:val="22"/>
        </w:rPr>
        <w:t>.</w:t>
      </w:r>
    </w:p>
    <w:p w14:paraId="3CB3F0D2" w14:textId="77777777" w:rsidR="00861BD4" w:rsidRDefault="00861BD4" w:rsidP="0031171D">
      <w:pPr>
        <w:pStyle w:val="pkt"/>
        <w:spacing w:before="0" w:after="0" w:line="240" w:lineRule="auto"/>
        <w:ind w:left="0" w:firstLine="0"/>
        <w:jc w:val="center"/>
        <w:rPr>
          <w:rFonts w:ascii="Times New Roman" w:hAnsi="Times New Roman"/>
          <w:sz w:val="24"/>
          <w:szCs w:val="24"/>
        </w:rPr>
      </w:pPr>
    </w:p>
    <w:p w14:paraId="5E2A7816" w14:textId="77777777" w:rsidR="00861BD4" w:rsidRPr="00B63614" w:rsidRDefault="00861BD4" w:rsidP="0031171D">
      <w:pPr>
        <w:pStyle w:val="pkt"/>
        <w:spacing w:before="0" w:after="0" w:line="240" w:lineRule="auto"/>
        <w:ind w:left="0" w:firstLine="0"/>
        <w:jc w:val="center"/>
        <w:rPr>
          <w:rFonts w:ascii="Times New Roman" w:hAnsi="Times New Roman"/>
          <w:sz w:val="24"/>
          <w:szCs w:val="24"/>
        </w:rPr>
      </w:pPr>
    </w:p>
    <w:p w14:paraId="1E4DCEFE" w14:textId="77777777" w:rsidR="00861BD4" w:rsidRPr="00B63614" w:rsidRDefault="00861BD4" w:rsidP="0031171D">
      <w:pPr>
        <w:pStyle w:val="pkt"/>
        <w:spacing w:before="0" w:after="0" w:line="240" w:lineRule="auto"/>
        <w:ind w:left="0" w:firstLine="0"/>
        <w:jc w:val="center"/>
        <w:rPr>
          <w:rFonts w:ascii="Times New Roman" w:hAnsi="Times New Roman"/>
          <w:sz w:val="24"/>
          <w:szCs w:val="24"/>
        </w:rPr>
      </w:pPr>
    </w:p>
    <w:p w14:paraId="7632D6DC" w14:textId="77777777" w:rsidR="00C001E6" w:rsidRDefault="00861BD4" w:rsidP="0031171D">
      <w:pPr>
        <w:pStyle w:val="pkt"/>
        <w:spacing w:before="0" w:after="0" w:line="240" w:lineRule="auto"/>
        <w:ind w:left="0" w:firstLine="0"/>
        <w:jc w:val="center"/>
        <w:rPr>
          <w:rFonts w:ascii="Arial" w:hAnsi="Arial" w:cs="Arial"/>
          <w:b/>
          <w:sz w:val="28"/>
          <w:szCs w:val="28"/>
        </w:rPr>
      </w:pPr>
      <w:r w:rsidRPr="00B63614">
        <w:rPr>
          <w:rFonts w:ascii="Arial" w:hAnsi="Arial" w:cs="Arial"/>
          <w:b/>
          <w:sz w:val="28"/>
          <w:szCs w:val="28"/>
        </w:rPr>
        <w:t>SPECYFIKACJA ISTOTNYCH WARUNKÓW ZAMÓWIENIA (SIWZ)</w:t>
      </w:r>
    </w:p>
    <w:p w14:paraId="74890BCE" w14:textId="77777777" w:rsidR="00C001E6" w:rsidRDefault="00C001E6" w:rsidP="0031171D">
      <w:pPr>
        <w:pStyle w:val="pkt"/>
        <w:spacing w:before="0" w:after="0" w:line="240" w:lineRule="auto"/>
        <w:ind w:left="0" w:firstLine="0"/>
        <w:jc w:val="center"/>
        <w:rPr>
          <w:rFonts w:ascii="Arial" w:hAnsi="Arial" w:cs="Arial"/>
          <w:b/>
          <w:sz w:val="28"/>
          <w:szCs w:val="28"/>
        </w:rPr>
      </w:pPr>
    </w:p>
    <w:p w14:paraId="6AA51259" w14:textId="77777777" w:rsidR="00C001E6" w:rsidRPr="0031171D" w:rsidRDefault="00C001E6" w:rsidP="0031171D">
      <w:pPr>
        <w:pStyle w:val="pkt"/>
        <w:spacing w:before="0" w:after="0" w:line="240" w:lineRule="auto"/>
        <w:ind w:left="0" w:firstLine="0"/>
        <w:jc w:val="center"/>
        <w:rPr>
          <w:rFonts w:ascii="Arial" w:hAnsi="Arial" w:cs="Arial"/>
          <w:bCs/>
          <w:sz w:val="24"/>
          <w:szCs w:val="24"/>
        </w:rPr>
      </w:pPr>
      <w:r w:rsidRPr="0031171D">
        <w:rPr>
          <w:rFonts w:ascii="Arial" w:hAnsi="Arial" w:cs="Arial"/>
          <w:bCs/>
          <w:sz w:val="24"/>
          <w:szCs w:val="24"/>
        </w:rPr>
        <w:t xml:space="preserve">Budowa wg projektu nowego placu zabaw z nawierzchnią bezpieczną przy </w:t>
      </w:r>
    </w:p>
    <w:p w14:paraId="1139EFEC" w14:textId="401100E2" w:rsidR="00C001E6" w:rsidRPr="0031171D" w:rsidRDefault="00C001E6" w:rsidP="0031171D">
      <w:pPr>
        <w:pStyle w:val="pkt"/>
        <w:spacing w:before="0" w:after="0" w:line="240" w:lineRule="auto"/>
        <w:ind w:left="0" w:firstLine="0"/>
        <w:jc w:val="center"/>
        <w:rPr>
          <w:rFonts w:ascii="Arial" w:hAnsi="Arial" w:cs="Arial"/>
          <w:sz w:val="24"/>
          <w:szCs w:val="24"/>
        </w:rPr>
      </w:pPr>
      <w:r w:rsidRPr="0031171D">
        <w:rPr>
          <w:rFonts w:ascii="Arial" w:hAnsi="Arial" w:cs="Arial"/>
          <w:bCs/>
          <w:sz w:val="24"/>
          <w:szCs w:val="24"/>
        </w:rPr>
        <w:t xml:space="preserve">ul. </w:t>
      </w:r>
      <w:r w:rsidR="00E726E6" w:rsidRPr="0031171D">
        <w:rPr>
          <w:rFonts w:ascii="Arial" w:hAnsi="Arial" w:cs="Arial"/>
          <w:bCs/>
          <w:sz w:val="24"/>
          <w:szCs w:val="24"/>
        </w:rPr>
        <w:t>Mieszka I (park im. 3 Dywizji Piechoty)</w:t>
      </w:r>
    </w:p>
    <w:p w14:paraId="302DA42B" w14:textId="77777777" w:rsidR="00861BD4" w:rsidRPr="006C3A85" w:rsidRDefault="00861BD4" w:rsidP="0031171D">
      <w:pPr>
        <w:pStyle w:val="pkt"/>
        <w:spacing w:before="0" w:after="0" w:line="240" w:lineRule="auto"/>
        <w:ind w:left="0" w:firstLine="0"/>
        <w:jc w:val="center"/>
        <w:rPr>
          <w:rFonts w:ascii="Arial" w:hAnsi="Arial" w:cs="Arial"/>
          <w:b/>
          <w:sz w:val="32"/>
          <w:szCs w:val="32"/>
        </w:rPr>
      </w:pPr>
    </w:p>
    <w:p w14:paraId="61FFD8A4" w14:textId="77777777" w:rsidR="00861BD4" w:rsidRPr="001C7109" w:rsidRDefault="00861BD4" w:rsidP="0031171D">
      <w:pPr>
        <w:pStyle w:val="pkt"/>
        <w:spacing w:before="0" w:after="0" w:line="240" w:lineRule="auto"/>
        <w:ind w:left="0" w:firstLine="0"/>
        <w:rPr>
          <w:rFonts w:ascii="Times New Roman" w:hAnsi="Times New Roman"/>
          <w:b/>
          <w:iCs/>
          <w:sz w:val="28"/>
          <w:szCs w:val="28"/>
        </w:rPr>
      </w:pPr>
    </w:p>
    <w:p w14:paraId="2F26EF4F" w14:textId="77777777" w:rsidR="00861BD4" w:rsidRPr="00B63614" w:rsidRDefault="00861BD4" w:rsidP="0031171D">
      <w:pPr>
        <w:pStyle w:val="pkt"/>
        <w:spacing w:before="0" w:after="0" w:line="240" w:lineRule="auto"/>
        <w:ind w:left="0" w:firstLine="0"/>
        <w:rPr>
          <w:rFonts w:ascii="Times New Roman" w:hAnsi="Times New Roman"/>
          <w:b/>
          <w:iCs/>
          <w:sz w:val="24"/>
          <w:szCs w:val="24"/>
        </w:rPr>
      </w:pPr>
    </w:p>
    <w:p w14:paraId="03B77A7A" w14:textId="77777777" w:rsidR="00861BD4" w:rsidRPr="000A0524" w:rsidRDefault="00861BD4" w:rsidP="0031171D">
      <w:pPr>
        <w:pStyle w:val="pkt"/>
        <w:spacing w:before="0" w:after="0" w:line="240" w:lineRule="auto"/>
        <w:ind w:left="0" w:firstLine="0"/>
        <w:rPr>
          <w:rFonts w:ascii="Arial" w:hAnsi="Arial" w:cs="Arial"/>
          <w:b/>
          <w:sz w:val="24"/>
          <w:szCs w:val="24"/>
        </w:rPr>
      </w:pPr>
      <w:r>
        <w:rPr>
          <w:rFonts w:ascii="Arial" w:hAnsi="Arial" w:cs="Arial"/>
          <w:b/>
          <w:sz w:val="24"/>
          <w:szCs w:val="24"/>
        </w:rPr>
        <w:t>Nazwa Zamawiającego:</w:t>
      </w:r>
      <w:r>
        <w:rPr>
          <w:rFonts w:ascii="Arial" w:hAnsi="Arial" w:cs="Arial"/>
          <w:b/>
          <w:sz w:val="24"/>
          <w:szCs w:val="24"/>
        </w:rPr>
        <w:tab/>
      </w:r>
      <w:r>
        <w:rPr>
          <w:rFonts w:ascii="Arial" w:hAnsi="Arial" w:cs="Arial"/>
          <w:b/>
          <w:sz w:val="24"/>
          <w:szCs w:val="24"/>
        </w:rPr>
        <w:tab/>
      </w:r>
      <w:r w:rsidRPr="000A0524">
        <w:rPr>
          <w:rFonts w:ascii="Arial" w:hAnsi="Arial" w:cs="Arial"/>
          <w:b/>
          <w:sz w:val="24"/>
          <w:szCs w:val="24"/>
        </w:rPr>
        <w:t>Gmina Miasto Kołobrzeg</w:t>
      </w:r>
      <w:r w:rsidRPr="000A0524">
        <w:rPr>
          <w:rFonts w:ascii="Arial" w:hAnsi="Arial" w:cs="Arial"/>
          <w:sz w:val="24"/>
          <w:szCs w:val="24"/>
        </w:rPr>
        <w:t xml:space="preserve"> </w:t>
      </w:r>
    </w:p>
    <w:p w14:paraId="30E24674" w14:textId="77777777" w:rsidR="00861BD4" w:rsidRPr="000A0524" w:rsidRDefault="00861BD4" w:rsidP="0031171D">
      <w:pPr>
        <w:pStyle w:val="pkt"/>
        <w:spacing w:before="0" w:after="0" w:line="240" w:lineRule="auto"/>
        <w:ind w:left="0" w:firstLine="0"/>
        <w:rPr>
          <w:rFonts w:ascii="Arial" w:hAnsi="Arial" w:cs="Arial"/>
          <w:b/>
          <w:sz w:val="24"/>
          <w:szCs w:val="24"/>
        </w:rPr>
      </w:pPr>
      <w:r w:rsidRPr="000A0524">
        <w:rPr>
          <w:rFonts w:ascii="Arial" w:hAnsi="Arial" w:cs="Arial"/>
          <w:b/>
          <w:iCs/>
          <w:sz w:val="24"/>
          <w:szCs w:val="24"/>
        </w:rPr>
        <w:t>Adres:</w:t>
      </w:r>
      <w:r w:rsidRPr="000A0524">
        <w:rPr>
          <w:rFonts w:ascii="Arial" w:hAnsi="Arial" w:cs="Arial"/>
          <w:b/>
          <w:sz w:val="24"/>
          <w:szCs w:val="24"/>
        </w:rPr>
        <w:tab/>
      </w:r>
      <w:r w:rsidRPr="000A0524">
        <w:rPr>
          <w:rFonts w:ascii="Arial" w:hAnsi="Arial" w:cs="Arial"/>
          <w:b/>
          <w:sz w:val="24"/>
          <w:szCs w:val="24"/>
        </w:rPr>
        <w:tab/>
      </w:r>
      <w:r w:rsidRPr="000A0524">
        <w:rPr>
          <w:rFonts w:ascii="Arial" w:hAnsi="Arial" w:cs="Arial"/>
          <w:b/>
          <w:sz w:val="24"/>
          <w:szCs w:val="24"/>
        </w:rPr>
        <w:tab/>
      </w:r>
      <w:r w:rsidRPr="000A0524">
        <w:rPr>
          <w:rFonts w:ascii="Arial" w:hAnsi="Arial" w:cs="Arial"/>
          <w:b/>
          <w:sz w:val="24"/>
          <w:szCs w:val="24"/>
        </w:rPr>
        <w:tab/>
        <w:t>ul. Ratuszowa 13, 78-100 Kołobrzeg</w:t>
      </w:r>
    </w:p>
    <w:p w14:paraId="73B5A974" w14:textId="77777777" w:rsidR="00861BD4" w:rsidRPr="00AD3A65" w:rsidRDefault="00861BD4" w:rsidP="0031171D">
      <w:pPr>
        <w:pStyle w:val="pkt"/>
        <w:spacing w:before="0" w:after="0" w:line="240" w:lineRule="auto"/>
        <w:ind w:left="0" w:firstLine="0"/>
        <w:rPr>
          <w:rFonts w:ascii="Arial" w:hAnsi="Arial" w:cs="Arial"/>
          <w:b/>
          <w:sz w:val="24"/>
          <w:szCs w:val="24"/>
        </w:rPr>
      </w:pPr>
      <w:r w:rsidRPr="00AD3A65">
        <w:rPr>
          <w:rFonts w:ascii="Arial" w:hAnsi="Arial" w:cs="Arial"/>
          <w:b/>
          <w:sz w:val="24"/>
          <w:szCs w:val="24"/>
        </w:rPr>
        <w:t>Telefon:</w:t>
      </w:r>
      <w:r w:rsidRPr="00AD3A65">
        <w:rPr>
          <w:rFonts w:ascii="Arial" w:hAnsi="Arial" w:cs="Arial"/>
          <w:b/>
          <w:sz w:val="24"/>
          <w:szCs w:val="24"/>
        </w:rPr>
        <w:tab/>
      </w:r>
      <w:r w:rsidRPr="00AD3A65">
        <w:rPr>
          <w:rFonts w:ascii="Arial" w:hAnsi="Arial" w:cs="Arial"/>
          <w:b/>
          <w:sz w:val="24"/>
          <w:szCs w:val="24"/>
        </w:rPr>
        <w:tab/>
      </w:r>
      <w:r w:rsidRPr="00AD3A65">
        <w:rPr>
          <w:rFonts w:ascii="Arial" w:hAnsi="Arial" w:cs="Arial"/>
          <w:b/>
          <w:sz w:val="24"/>
          <w:szCs w:val="24"/>
        </w:rPr>
        <w:tab/>
      </w:r>
      <w:r w:rsidRPr="00AD3A65">
        <w:rPr>
          <w:rFonts w:ascii="Arial" w:hAnsi="Arial" w:cs="Arial"/>
          <w:b/>
          <w:sz w:val="24"/>
          <w:szCs w:val="24"/>
        </w:rPr>
        <w:tab/>
        <w:t>94 35 51 510</w:t>
      </w:r>
    </w:p>
    <w:p w14:paraId="1B32B4C3" w14:textId="77777777" w:rsidR="00861BD4" w:rsidRPr="00AD3A65" w:rsidRDefault="00861BD4" w:rsidP="0031171D">
      <w:pPr>
        <w:pStyle w:val="pkt"/>
        <w:spacing w:before="0" w:after="0" w:line="240" w:lineRule="auto"/>
        <w:ind w:left="0" w:firstLine="0"/>
        <w:rPr>
          <w:rFonts w:ascii="Arial" w:hAnsi="Arial" w:cs="Arial"/>
          <w:b/>
          <w:sz w:val="24"/>
          <w:szCs w:val="24"/>
        </w:rPr>
      </w:pPr>
      <w:r w:rsidRPr="00AD3A65">
        <w:rPr>
          <w:rFonts w:ascii="Arial" w:hAnsi="Arial" w:cs="Arial"/>
          <w:b/>
          <w:sz w:val="24"/>
          <w:szCs w:val="24"/>
        </w:rPr>
        <w:t>Fax.:</w:t>
      </w:r>
      <w:r w:rsidRPr="00AD3A65">
        <w:rPr>
          <w:rFonts w:ascii="Arial" w:hAnsi="Arial" w:cs="Arial"/>
          <w:b/>
          <w:sz w:val="24"/>
          <w:szCs w:val="24"/>
        </w:rPr>
        <w:tab/>
      </w:r>
      <w:r w:rsidRPr="00AD3A65">
        <w:rPr>
          <w:rFonts w:ascii="Arial" w:hAnsi="Arial" w:cs="Arial"/>
          <w:b/>
          <w:sz w:val="24"/>
          <w:szCs w:val="24"/>
        </w:rPr>
        <w:tab/>
      </w:r>
      <w:r w:rsidRPr="00AD3A65">
        <w:rPr>
          <w:rFonts w:ascii="Arial" w:hAnsi="Arial" w:cs="Arial"/>
          <w:b/>
          <w:sz w:val="24"/>
          <w:szCs w:val="24"/>
        </w:rPr>
        <w:tab/>
      </w:r>
      <w:r w:rsidRPr="00AD3A65">
        <w:rPr>
          <w:rFonts w:ascii="Arial" w:hAnsi="Arial" w:cs="Arial"/>
          <w:b/>
          <w:sz w:val="24"/>
          <w:szCs w:val="24"/>
        </w:rPr>
        <w:tab/>
      </w:r>
      <w:r w:rsidRPr="00AD3A65">
        <w:rPr>
          <w:rFonts w:ascii="Arial" w:hAnsi="Arial" w:cs="Arial"/>
          <w:b/>
          <w:sz w:val="24"/>
          <w:szCs w:val="24"/>
        </w:rPr>
        <w:tab/>
        <w:t>94 35 23 769</w:t>
      </w:r>
    </w:p>
    <w:p w14:paraId="034D6CCB" w14:textId="77777777" w:rsidR="00861BD4" w:rsidRPr="00AD3A65" w:rsidRDefault="00861BD4" w:rsidP="0031171D">
      <w:pPr>
        <w:pStyle w:val="pkt"/>
        <w:spacing w:before="0" w:after="0" w:line="240" w:lineRule="auto"/>
        <w:ind w:left="0" w:firstLine="0"/>
        <w:rPr>
          <w:rFonts w:ascii="Arial" w:hAnsi="Arial" w:cs="Arial"/>
          <w:b/>
          <w:sz w:val="24"/>
          <w:szCs w:val="24"/>
        </w:rPr>
      </w:pPr>
      <w:r w:rsidRPr="00AD3A65">
        <w:rPr>
          <w:rFonts w:ascii="Arial" w:hAnsi="Arial" w:cs="Arial"/>
          <w:b/>
          <w:iCs/>
          <w:sz w:val="24"/>
          <w:szCs w:val="24"/>
        </w:rPr>
        <w:t>REGON:</w:t>
      </w:r>
      <w:r w:rsidRPr="00AD3A65">
        <w:rPr>
          <w:rFonts w:ascii="Arial" w:hAnsi="Arial" w:cs="Arial"/>
          <w:b/>
          <w:iCs/>
          <w:sz w:val="24"/>
          <w:szCs w:val="24"/>
        </w:rPr>
        <w:tab/>
      </w:r>
      <w:r w:rsidRPr="00AD3A65">
        <w:rPr>
          <w:rFonts w:ascii="Arial" w:hAnsi="Arial" w:cs="Arial"/>
          <w:b/>
          <w:iCs/>
          <w:sz w:val="24"/>
          <w:szCs w:val="24"/>
        </w:rPr>
        <w:tab/>
      </w:r>
      <w:r w:rsidRPr="00AD3A65">
        <w:rPr>
          <w:rFonts w:ascii="Arial" w:hAnsi="Arial" w:cs="Arial"/>
          <w:b/>
          <w:iCs/>
          <w:sz w:val="24"/>
          <w:szCs w:val="24"/>
        </w:rPr>
        <w:tab/>
      </w:r>
      <w:r w:rsidRPr="00AD3A65">
        <w:rPr>
          <w:rFonts w:ascii="Arial" w:hAnsi="Arial" w:cs="Arial"/>
          <w:b/>
          <w:iCs/>
          <w:sz w:val="24"/>
          <w:szCs w:val="24"/>
        </w:rPr>
        <w:tab/>
      </w:r>
      <w:r w:rsidRPr="00AD3A65">
        <w:rPr>
          <w:rFonts w:ascii="Arial" w:hAnsi="Arial" w:cs="Arial"/>
          <w:b/>
          <w:sz w:val="24"/>
          <w:szCs w:val="24"/>
        </w:rPr>
        <w:t>330920736</w:t>
      </w:r>
    </w:p>
    <w:p w14:paraId="4C5353F4" w14:textId="77777777" w:rsidR="00861BD4" w:rsidRDefault="00861BD4" w:rsidP="0031171D">
      <w:pPr>
        <w:pStyle w:val="pkt"/>
        <w:spacing w:before="0" w:after="0" w:line="240" w:lineRule="auto"/>
        <w:ind w:left="0" w:firstLine="0"/>
        <w:rPr>
          <w:rFonts w:ascii="Arial" w:hAnsi="Arial" w:cs="Arial"/>
          <w:b/>
          <w:sz w:val="24"/>
          <w:szCs w:val="24"/>
        </w:rPr>
      </w:pPr>
      <w:r w:rsidRPr="00AD3A65">
        <w:rPr>
          <w:rFonts w:ascii="Arial" w:hAnsi="Arial" w:cs="Arial"/>
          <w:b/>
          <w:sz w:val="24"/>
          <w:szCs w:val="24"/>
        </w:rPr>
        <w:t>NIP: </w:t>
      </w:r>
      <w:r w:rsidRPr="00AD3A65">
        <w:rPr>
          <w:b/>
        </w:rPr>
        <w:tab/>
      </w:r>
      <w:r w:rsidRPr="00AD3A65">
        <w:tab/>
      </w:r>
      <w:r w:rsidRPr="00AD3A65">
        <w:tab/>
      </w:r>
      <w:r w:rsidRPr="00AD3A65">
        <w:tab/>
      </w:r>
      <w:r w:rsidRPr="00AD3A65">
        <w:tab/>
      </w:r>
      <w:r w:rsidRPr="00AD3A65">
        <w:rPr>
          <w:rFonts w:ascii="Arial" w:hAnsi="Arial" w:cs="Arial"/>
          <w:b/>
          <w:sz w:val="24"/>
          <w:szCs w:val="24"/>
        </w:rPr>
        <w:t>671–16–98–541</w:t>
      </w:r>
    </w:p>
    <w:p w14:paraId="33C897ED" w14:textId="77777777" w:rsidR="00EA0F7C" w:rsidRPr="00EA0F7C" w:rsidRDefault="00EA0F7C" w:rsidP="0031171D">
      <w:pPr>
        <w:pStyle w:val="pkt"/>
        <w:spacing w:before="0" w:after="0" w:line="240" w:lineRule="auto"/>
        <w:ind w:left="0" w:firstLine="0"/>
        <w:rPr>
          <w:rFonts w:ascii="Arial" w:hAnsi="Arial" w:cs="Arial"/>
          <w:b/>
          <w:color w:val="FF0000"/>
          <w:sz w:val="24"/>
          <w:szCs w:val="24"/>
        </w:rPr>
      </w:pPr>
      <w:r w:rsidRPr="004939B6">
        <w:rPr>
          <w:rFonts w:ascii="Arial" w:hAnsi="Arial" w:cs="Arial"/>
          <w:b/>
          <w:sz w:val="24"/>
          <w:szCs w:val="24"/>
        </w:rPr>
        <w:t xml:space="preserve">Adres poczty elektronicznej: </w:t>
      </w:r>
      <w:hyperlink r:id="rId9" w:history="1">
        <w:r w:rsidR="001010AB" w:rsidRPr="00CF6A26">
          <w:rPr>
            <w:rStyle w:val="Hipercze"/>
            <w:rFonts w:ascii="Arial" w:hAnsi="Arial" w:cs="Arial"/>
            <w:b/>
            <w:sz w:val="24"/>
            <w:szCs w:val="24"/>
          </w:rPr>
          <w:t>przetargi@um.kolobrzeg.pl</w:t>
        </w:r>
      </w:hyperlink>
      <w:r w:rsidRPr="00EA0F7C">
        <w:rPr>
          <w:rFonts w:ascii="Arial" w:hAnsi="Arial" w:cs="Arial"/>
          <w:b/>
          <w:color w:val="FF0000"/>
          <w:sz w:val="24"/>
          <w:szCs w:val="24"/>
        </w:rPr>
        <w:t xml:space="preserve"> </w:t>
      </w:r>
    </w:p>
    <w:p w14:paraId="3179393D" w14:textId="77777777" w:rsidR="00EA0F7C" w:rsidRPr="00625283" w:rsidRDefault="00EA0F7C" w:rsidP="0031171D">
      <w:pPr>
        <w:pStyle w:val="pkt"/>
        <w:spacing w:before="0" w:after="0" w:line="240" w:lineRule="auto"/>
        <w:ind w:left="0" w:firstLine="0"/>
        <w:rPr>
          <w:rFonts w:ascii="Arial" w:hAnsi="Arial" w:cs="Arial"/>
          <w:sz w:val="24"/>
          <w:szCs w:val="24"/>
        </w:rPr>
      </w:pPr>
      <w:r w:rsidRPr="004939B6">
        <w:rPr>
          <w:rFonts w:ascii="Arial" w:hAnsi="Arial" w:cs="Arial"/>
          <w:b/>
          <w:sz w:val="24"/>
          <w:szCs w:val="24"/>
        </w:rPr>
        <w:t xml:space="preserve">Adres strony internetowej zamawiającego: </w:t>
      </w:r>
      <w:hyperlink r:id="rId10" w:history="1">
        <w:r w:rsidRPr="00625283">
          <w:rPr>
            <w:rStyle w:val="Hipercze"/>
            <w:rFonts w:ascii="Arial" w:hAnsi="Arial" w:cs="Arial"/>
            <w:b/>
            <w:color w:val="auto"/>
            <w:sz w:val="24"/>
            <w:szCs w:val="24"/>
          </w:rPr>
          <w:t>www.kolobrzeg.pl</w:t>
        </w:r>
      </w:hyperlink>
      <w:r w:rsidRPr="00625283">
        <w:rPr>
          <w:rFonts w:ascii="Arial" w:hAnsi="Arial" w:cs="Arial"/>
          <w:b/>
          <w:sz w:val="24"/>
          <w:szCs w:val="24"/>
        </w:rPr>
        <w:t xml:space="preserve"> </w:t>
      </w:r>
      <w:r w:rsidR="001010AB" w:rsidRPr="00625283">
        <w:rPr>
          <w:rFonts w:ascii="Arial" w:hAnsi="Arial" w:cs="Arial"/>
          <w:sz w:val="24"/>
          <w:szCs w:val="24"/>
        </w:rPr>
        <w:t xml:space="preserve">( BIP- zakładka Gospodarka) </w:t>
      </w:r>
    </w:p>
    <w:p w14:paraId="1295A058" w14:textId="77777777" w:rsidR="00EA0F7C" w:rsidRDefault="00EA0F7C" w:rsidP="0031171D">
      <w:pPr>
        <w:pStyle w:val="pkt"/>
        <w:spacing w:before="0" w:after="0" w:line="240" w:lineRule="auto"/>
        <w:ind w:left="0" w:firstLine="0"/>
        <w:rPr>
          <w:rFonts w:ascii="Arial" w:hAnsi="Arial" w:cs="Arial"/>
          <w:b/>
          <w:sz w:val="24"/>
          <w:szCs w:val="24"/>
        </w:rPr>
      </w:pPr>
    </w:p>
    <w:p w14:paraId="113518E1" w14:textId="77777777" w:rsidR="00861BD4" w:rsidRPr="00B63614" w:rsidRDefault="00861BD4" w:rsidP="0031171D">
      <w:pPr>
        <w:pStyle w:val="pkt"/>
        <w:spacing w:before="0" w:after="0" w:line="240" w:lineRule="auto"/>
        <w:ind w:left="0" w:firstLine="0"/>
        <w:jc w:val="center"/>
        <w:rPr>
          <w:rStyle w:val="Hipercze"/>
          <w:rFonts w:ascii="Arial" w:hAnsi="Arial" w:cs="Arial"/>
          <w:b/>
          <w:bCs/>
          <w:color w:val="auto"/>
          <w:sz w:val="28"/>
          <w:szCs w:val="28"/>
        </w:rPr>
      </w:pPr>
      <w:r>
        <w:rPr>
          <w:rFonts w:ascii="Arial" w:hAnsi="Arial" w:cs="Arial"/>
          <w:sz w:val="24"/>
          <w:szCs w:val="24"/>
        </w:rPr>
        <w:br w:type="page"/>
      </w:r>
      <w:r w:rsidRPr="00B63614">
        <w:rPr>
          <w:rStyle w:val="Hipercze"/>
          <w:rFonts w:ascii="Arial" w:hAnsi="Arial" w:cs="Arial"/>
          <w:b/>
          <w:bCs/>
          <w:color w:val="auto"/>
          <w:sz w:val="28"/>
          <w:szCs w:val="28"/>
        </w:rPr>
        <w:lastRenderedPageBreak/>
        <w:t>CZĘŚĆ I</w:t>
      </w:r>
    </w:p>
    <w:p w14:paraId="3D081919" w14:textId="77777777" w:rsidR="00861BD4" w:rsidRPr="00B63614" w:rsidRDefault="00861BD4" w:rsidP="0031171D">
      <w:pPr>
        <w:jc w:val="center"/>
        <w:rPr>
          <w:rFonts w:ascii="Arial" w:hAnsi="Arial" w:cs="Arial"/>
          <w:b/>
          <w:sz w:val="22"/>
          <w:szCs w:val="22"/>
        </w:rPr>
      </w:pPr>
    </w:p>
    <w:p w14:paraId="7AB7B81C" w14:textId="77777777" w:rsidR="00861BD4" w:rsidRDefault="00861BD4" w:rsidP="0031171D">
      <w:pPr>
        <w:pStyle w:val="Tekstpodstawowy"/>
        <w:tabs>
          <w:tab w:val="left" w:pos="207"/>
          <w:tab w:val="center" w:pos="4535"/>
        </w:tabs>
        <w:rPr>
          <w:rStyle w:val="Hipercze"/>
          <w:rFonts w:ascii="Arial" w:hAnsi="Arial" w:cs="Arial"/>
          <w:b/>
          <w:color w:val="auto"/>
          <w:sz w:val="24"/>
          <w:szCs w:val="24"/>
          <w:u w:val="none"/>
        </w:rPr>
      </w:pPr>
      <w:r>
        <w:rPr>
          <w:rStyle w:val="Hipercze"/>
          <w:rFonts w:ascii="Arial" w:hAnsi="Arial" w:cs="Arial"/>
          <w:b/>
          <w:color w:val="auto"/>
          <w:sz w:val="24"/>
          <w:szCs w:val="24"/>
          <w:u w:val="none"/>
        </w:rPr>
        <w:tab/>
      </w:r>
      <w:r>
        <w:rPr>
          <w:rStyle w:val="Hipercze"/>
          <w:rFonts w:ascii="Arial" w:hAnsi="Arial" w:cs="Arial"/>
          <w:b/>
          <w:color w:val="auto"/>
          <w:sz w:val="24"/>
          <w:szCs w:val="24"/>
          <w:u w:val="none"/>
        </w:rPr>
        <w:tab/>
      </w:r>
      <w:r w:rsidRPr="00B63614">
        <w:rPr>
          <w:rStyle w:val="Hipercze"/>
          <w:rFonts w:ascii="Arial" w:hAnsi="Arial" w:cs="Arial"/>
          <w:b/>
          <w:color w:val="auto"/>
          <w:sz w:val="24"/>
          <w:szCs w:val="24"/>
          <w:u w:val="none"/>
        </w:rPr>
        <w:t>INFORMACJA DLA WYKONAWCÓW</w:t>
      </w:r>
      <w:r w:rsidR="007A75C6">
        <w:rPr>
          <w:rStyle w:val="Hipercze"/>
          <w:rFonts w:ascii="Arial" w:hAnsi="Arial" w:cs="Arial"/>
          <w:b/>
          <w:color w:val="auto"/>
          <w:sz w:val="24"/>
          <w:szCs w:val="24"/>
          <w:u w:val="none"/>
        </w:rPr>
        <w:t xml:space="preserve"> </w:t>
      </w:r>
      <w:r w:rsidRPr="00B63614">
        <w:rPr>
          <w:rStyle w:val="Hipercze"/>
          <w:rFonts w:ascii="Arial" w:hAnsi="Arial" w:cs="Arial"/>
          <w:b/>
          <w:color w:val="auto"/>
          <w:sz w:val="24"/>
          <w:szCs w:val="24"/>
          <w:u w:val="none"/>
        </w:rPr>
        <w:t>WRAZ Z ZAŁĄCZNIKAMI</w:t>
      </w:r>
    </w:p>
    <w:p w14:paraId="4AAC937E" w14:textId="77777777" w:rsidR="00A414B8" w:rsidRDefault="00A414B8" w:rsidP="0031171D">
      <w:pPr>
        <w:pStyle w:val="Tekstpodstawowy"/>
        <w:tabs>
          <w:tab w:val="left" w:pos="207"/>
          <w:tab w:val="center" w:pos="4535"/>
        </w:tabs>
        <w:rPr>
          <w:rStyle w:val="Hipercze"/>
          <w:rFonts w:ascii="Arial" w:hAnsi="Arial" w:cs="Arial"/>
          <w:b/>
          <w:color w:val="auto"/>
          <w:sz w:val="24"/>
          <w:szCs w:val="24"/>
          <w:u w:val="none"/>
        </w:rPr>
      </w:pPr>
    </w:p>
    <w:p w14:paraId="24A78BD8" w14:textId="77777777" w:rsidR="00A414B8" w:rsidRPr="00A414B8" w:rsidRDefault="00A414B8" w:rsidP="00A414B8">
      <w:pPr>
        <w:pStyle w:val="Nagwek1"/>
        <w:numPr>
          <w:ilvl w:val="0"/>
          <w:numId w:val="10"/>
        </w:numPr>
        <w:tabs>
          <w:tab w:val="left" w:pos="142"/>
        </w:tabs>
        <w:spacing w:before="0" w:after="0"/>
        <w:ind w:left="709" w:hanging="709"/>
        <w:jc w:val="both"/>
        <w:rPr>
          <w:sz w:val="22"/>
          <w:szCs w:val="22"/>
        </w:rPr>
      </w:pPr>
      <w:bookmarkStart w:id="0" w:name="_Toc412451385"/>
      <w:r w:rsidRPr="00A414B8">
        <w:rPr>
          <w:sz w:val="22"/>
          <w:szCs w:val="22"/>
        </w:rPr>
        <w:t>Informacje ogólne</w:t>
      </w:r>
      <w:bookmarkEnd w:id="0"/>
    </w:p>
    <w:p w14:paraId="751EF6D1" w14:textId="77777777" w:rsidR="0089793B" w:rsidRPr="00B63614" w:rsidRDefault="0089793B" w:rsidP="0031171D">
      <w:pPr>
        <w:pStyle w:val="Tekstpodstawowy"/>
        <w:tabs>
          <w:tab w:val="left" w:pos="207"/>
          <w:tab w:val="center" w:pos="4535"/>
        </w:tabs>
        <w:rPr>
          <w:rStyle w:val="Hipercze"/>
          <w:rFonts w:ascii="Arial" w:hAnsi="Arial" w:cs="Arial"/>
          <w:b/>
          <w:color w:val="auto"/>
          <w:sz w:val="24"/>
          <w:szCs w:val="24"/>
          <w:u w:val="none"/>
        </w:rPr>
      </w:pPr>
    </w:p>
    <w:p w14:paraId="6CC55E34" w14:textId="77777777" w:rsidR="00861BD4" w:rsidRPr="00B63614" w:rsidRDefault="00861BD4" w:rsidP="0031171D">
      <w:pPr>
        <w:numPr>
          <w:ilvl w:val="0"/>
          <w:numId w:val="4"/>
        </w:numPr>
        <w:tabs>
          <w:tab w:val="left" w:pos="360"/>
        </w:tabs>
        <w:suppressAutoHyphens/>
        <w:jc w:val="both"/>
        <w:rPr>
          <w:rFonts w:ascii="Arial" w:hAnsi="Arial" w:cs="Arial"/>
          <w:sz w:val="22"/>
          <w:szCs w:val="22"/>
        </w:rPr>
      </w:pPr>
      <w:r w:rsidRPr="00B63614">
        <w:rPr>
          <w:rFonts w:ascii="Arial" w:hAnsi="Arial" w:cs="Arial"/>
          <w:sz w:val="22"/>
          <w:szCs w:val="22"/>
        </w:rPr>
        <w:t>Wykonawca winien uważnie zapoznać się z całą SIWZ.</w:t>
      </w:r>
    </w:p>
    <w:p w14:paraId="6ABBDE0F" w14:textId="77777777" w:rsidR="00861BD4" w:rsidRPr="00B63614" w:rsidRDefault="00861BD4" w:rsidP="0031171D">
      <w:pPr>
        <w:numPr>
          <w:ilvl w:val="0"/>
          <w:numId w:val="4"/>
        </w:numPr>
        <w:tabs>
          <w:tab w:val="left" w:pos="360"/>
        </w:tabs>
        <w:suppressAutoHyphens/>
        <w:jc w:val="both"/>
        <w:rPr>
          <w:rFonts w:ascii="Arial" w:hAnsi="Arial" w:cs="Arial"/>
          <w:sz w:val="22"/>
          <w:szCs w:val="22"/>
        </w:rPr>
      </w:pPr>
      <w:r w:rsidRPr="00B63614">
        <w:rPr>
          <w:rFonts w:ascii="Arial" w:hAnsi="Arial" w:cs="Arial"/>
          <w:sz w:val="22"/>
          <w:szCs w:val="22"/>
        </w:rPr>
        <w:t>Wykonawca przedstawi ofertę zgodną z postanowieniami SIWZ.</w:t>
      </w:r>
    </w:p>
    <w:p w14:paraId="4442D850" w14:textId="77777777" w:rsidR="00861BD4" w:rsidRPr="00B63614" w:rsidRDefault="00861BD4" w:rsidP="0031171D">
      <w:pPr>
        <w:numPr>
          <w:ilvl w:val="0"/>
          <w:numId w:val="4"/>
        </w:numPr>
        <w:tabs>
          <w:tab w:val="left" w:pos="360"/>
        </w:tabs>
        <w:suppressAutoHyphens/>
        <w:jc w:val="both"/>
        <w:rPr>
          <w:rFonts w:ascii="Arial" w:hAnsi="Arial" w:cs="Arial"/>
          <w:sz w:val="22"/>
          <w:szCs w:val="22"/>
        </w:rPr>
      </w:pPr>
      <w:r w:rsidRPr="00B63614">
        <w:rPr>
          <w:rFonts w:ascii="Arial" w:hAnsi="Arial" w:cs="Arial"/>
          <w:sz w:val="22"/>
          <w:szCs w:val="22"/>
        </w:rPr>
        <w:t xml:space="preserve">Niniejszą SIWZ można wykorzystać wyłącznie zgodnie z jej przeznaczeniem. </w:t>
      </w:r>
    </w:p>
    <w:p w14:paraId="5371605C" w14:textId="77777777" w:rsidR="00861BD4" w:rsidRPr="00B63614" w:rsidRDefault="00861BD4" w:rsidP="0031171D">
      <w:pPr>
        <w:numPr>
          <w:ilvl w:val="0"/>
          <w:numId w:val="4"/>
        </w:numPr>
        <w:tabs>
          <w:tab w:val="left" w:pos="360"/>
        </w:tabs>
        <w:suppressAutoHyphens/>
        <w:jc w:val="both"/>
        <w:rPr>
          <w:rFonts w:ascii="Arial" w:hAnsi="Arial" w:cs="Arial"/>
          <w:sz w:val="22"/>
          <w:szCs w:val="22"/>
        </w:rPr>
      </w:pPr>
      <w:r w:rsidRPr="00B63614">
        <w:rPr>
          <w:rFonts w:ascii="Arial" w:hAnsi="Arial" w:cs="Arial"/>
          <w:sz w:val="22"/>
          <w:szCs w:val="22"/>
        </w:rPr>
        <w:t>Każdy Wykonawca złoży tylko jedną ofertę (wypełniony „Formularz oferty” wraz z wymaganymi przez SIWZ dokumentami).</w:t>
      </w:r>
    </w:p>
    <w:p w14:paraId="3F8A8775" w14:textId="77777777" w:rsidR="00861BD4" w:rsidRPr="00B63614" w:rsidRDefault="00861BD4" w:rsidP="0031171D">
      <w:pPr>
        <w:numPr>
          <w:ilvl w:val="0"/>
          <w:numId w:val="4"/>
        </w:numPr>
        <w:tabs>
          <w:tab w:val="left" w:pos="360"/>
        </w:tabs>
        <w:suppressAutoHyphens/>
        <w:jc w:val="both"/>
        <w:rPr>
          <w:rFonts w:ascii="Arial" w:hAnsi="Arial" w:cs="Arial"/>
          <w:sz w:val="22"/>
          <w:szCs w:val="22"/>
        </w:rPr>
      </w:pPr>
      <w:r w:rsidRPr="00B63614">
        <w:rPr>
          <w:rFonts w:ascii="Arial" w:hAnsi="Arial" w:cs="Arial"/>
          <w:sz w:val="22"/>
          <w:szCs w:val="22"/>
        </w:rPr>
        <w:t>Złożenie większej liczby ofert spowoduje odrzucenie wszystkich ofert złożonych przez danego Wykonawcę.</w:t>
      </w:r>
    </w:p>
    <w:p w14:paraId="407B6BC5" w14:textId="77777777" w:rsidR="00861BD4" w:rsidRPr="00B63614" w:rsidRDefault="00861BD4" w:rsidP="0031171D">
      <w:pPr>
        <w:numPr>
          <w:ilvl w:val="0"/>
          <w:numId w:val="4"/>
        </w:numPr>
        <w:tabs>
          <w:tab w:val="left" w:pos="360"/>
        </w:tabs>
        <w:suppressAutoHyphens/>
        <w:jc w:val="both"/>
        <w:rPr>
          <w:rFonts w:ascii="Arial" w:hAnsi="Arial" w:cs="Arial"/>
          <w:sz w:val="22"/>
          <w:szCs w:val="22"/>
        </w:rPr>
      </w:pPr>
      <w:r w:rsidRPr="00B63614">
        <w:rPr>
          <w:rFonts w:ascii="Arial" w:hAnsi="Arial" w:cs="Arial"/>
          <w:sz w:val="22"/>
          <w:szCs w:val="22"/>
        </w:rPr>
        <w:t>Wykonawca poda na formularzu ofertowym wynagrodzenie, które pragnie otrzymać za wykonanie przedmiotu zamówienia.</w:t>
      </w:r>
    </w:p>
    <w:p w14:paraId="59E23D5B" w14:textId="77777777" w:rsidR="00861BD4" w:rsidRPr="00B63614" w:rsidRDefault="00861BD4" w:rsidP="0031171D">
      <w:pPr>
        <w:numPr>
          <w:ilvl w:val="0"/>
          <w:numId w:val="4"/>
        </w:numPr>
        <w:tabs>
          <w:tab w:val="left" w:pos="360"/>
        </w:tabs>
        <w:suppressAutoHyphens/>
        <w:jc w:val="both"/>
        <w:rPr>
          <w:rFonts w:ascii="Arial" w:hAnsi="Arial" w:cs="Arial"/>
          <w:sz w:val="22"/>
          <w:szCs w:val="22"/>
        </w:rPr>
      </w:pPr>
      <w:r w:rsidRPr="00B63614">
        <w:rPr>
          <w:rFonts w:ascii="Arial" w:hAnsi="Arial" w:cs="Arial"/>
          <w:sz w:val="22"/>
          <w:szCs w:val="22"/>
        </w:rPr>
        <w:t>Wykonawca poniesie wszelkie koszty związane z przygotowaniem i złożeniem oferty.</w:t>
      </w:r>
    </w:p>
    <w:p w14:paraId="5758AF43" w14:textId="77777777" w:rsidR="00861BD4" w:rsidRDefault="00861BD4" w:rsidP="0031171D">
      <w:pPr>
        <w:numPr>
          <w:ilvl w:val="0"/>
          <w:numId w:val="4"/>
        </w:numPr>
        <w:tabs>
          <w:tab w:val="left" w:pos="360"/>
        </w:tabs>
        <w:suppressAutoHyphens/>
        <w:jc w:val="both"/>
        <w:rPr>
          <w:rFonts w:ascii="Arial" w:hAnsi="Arial" w:cs="Arial"/>
          <w:sz w:val="22"/>
          <w:szCs w:val="22"/>
        </w:rPr>
      </w:pPr>
      <w:r w:rsidRPr="00B63614">
        <w:rPr>
          <w:rFonts w:ascii="Arial" w:hAnsi="Arial" w:cs="Arial"/>
          <w:sz w:val="22"/>
          <w:szCs w:val="22"/>
        </w:rPr>
        <w:t xml:space="preserve">Zakupione materiały muszą posiadać właściwości i cechy niezbędne do realizacji zadania oraz muszą spełniać normy unijne i krajowe. </w:t>
      </w:r>
    </w:p>
    <w:p w14:paraId="00488A11" w14:textId="77777777" w:rsidR="00861BD4" w:rsidRPr="00B63614" w:rsidRDefault="00861BD4" w:rsidP="0031171D">
      <w:pPr>
        <w:numPr>
          <w:ilvl w:val="0"/>
          <w:numId w:val="4"/>
        </w:numPr>
        <w:tabs>
          <w:tab w:val="left" w:pos="360"/>
        </w:tabs>
        <w:suppressAutoHyphens/>
        <w:jc w:val="both"/>
        <w:rPr>
          <w:rFonts w:ascii="Arial" w:hAnsi="Arial" w:cs="Arial"/>
          <w:sz w:val="22"/>
          <w:szCs w:val="22"/>
        </w:rPr>
      </w:pPr>
      <w:r w:rsidRPr="00B63614">
        <w:rPr>
          <w:rFonts w:ascii="Arial" w:hAnsi="Arial" w:cs="Arial"/>
          <w:sz w:val="22"/>
          <w:szCs w:val="22"/>
        </w:rPr>
        <w:t>Wszystkie dokumenty muszą być w języku polskim.</w:t>
      </w:r>
    </w:p>
    <w:p w14:paraId="79E550CA" w14:textId="77777777" w:rsidR="00A4398B" w:rsidRDefault="00861BD4" w:rsidP="0031171D">
      <w:pPr>
        <w:pStyle w:val="Tekstpodstawowy21"/>
        <w:numPr>
          <w:ilvl w:val="0"/>
          <w:numId w:val="4"/>
        </w:numPr>
        <w:rPr>
          <w:rFonts w:ascii="Arial" w:hAnsi="Arial" w:cs="Arial"/>
          <w:sz w:val="22"/>
          <w:szCs w:val="22"/>
        </w:rPr>
      </w:pPr>
      <w:r w:rsidRPr="00B63614">
        <w:rPr>
          <w:rFonts w:ascii="Arial" w:hAnsi="Arial" w:cs="Arial"/>
          <w:sz w:val="22"/>
          <w:szCs w:val="22"/>
        </w:rPr>
        <w:t>Rozliczenia między Zamawiającym a Wykonawcą prowadzone będą wyłącznie w polskiej walucie.</w:t>
      </w:r>
    </w:p>
    <w:p w14:paraId="6D595270" w14:textId="77777777" w:rsidR="00A4398B" w:rsidRPr="004939B6" w:rsidRDefault="00A4398B" w:rsidP="0031171D">
      <w:pPr>
        <w:pStyle w:val="Tekstpodstawowy21"/>
        <w:numPr>
          <w:ilvl w:val="0"/>
          <w:numId w:val="4"/>
        </w:numPr>
        <w:rPr>
          <w:rFonts w:ascii="Arial" w:hAnsi="Arial" w:cs="Arial"/>
          <w:sz w:val="22"/>
          <w:szCs w:val="22"/>
        </w:rPr>
      </w:pPr>
      <w:r w:rsidRPr="004939B6">
        <w:rPr>
          <w:rFonts w:ascii="Arial" w:hAnsi="Arial" w:cs="Arial"/>
          <w:sz w:val="22"/>
          <w:szCs w:val="22"/>
        </w:rPr>
        <w:t xml:space="preserve">Jeżeli Wykonawca przedstawi dokumenty, w których wartość podana będzie w innej walucie niż PLN, to dla potwierdzenia spełnienia warunków Zamawiający dokona przeliczenia tej waluty na PLN według średniego bieżącego kursu wyliczonego i ogłoszonego przez Narodowy Bank Polski z dnia wszczęcia postępowania o udzielenie zamówienia publicznego (za datę wszczęcia postępowania Zamawiający uznaje datę umieszczenia ogłoszenia o zamówieniu w miejscu publicznie dostępnym w swojej siedzibie oraz na stronie internetowej). Kursy walut dostępne są pod następującym adresem internetowym: </w:t>
      </w:r>
      <w:hyperlink r:id="rId11" w:history="1">
        <w:r w:rsidRPr="004939B6">
          <w:rPr>
            <w:rStyle w:val="Hipercze"/>
            <w:rFonts w:ascii="Arial" w:hAnsi="Arial" w:cs="Arial"/>
            <w:color w:val="auto"/>
            <w:sz w:val="22"/>
            <w:szCs w:val="22"/>
          </w:rPr>
          <w:t>http://www.nbp.pl</w:t>
        </w:r>
      </w:hyperlink>
      <w:r w:rsidRPr="004939B6">
        <w:rPr>
          <w:rFonts w:ascii="Arial" w:hAnsi="Arial" w:cs="Arial"/>
          <w:sz w:val="22"/>
          <w:szCs w:val="22"/>
        </w:rPr>
        <w:t xml:space="preserve"> Jeżeli w tym dniu nie będzie opublikowany średni kurs NBP, Zamawiający przyjmie kurs średni z ostatniej tabeli przed dniem wszczęcia postępowania.</w:t>
      </w:r>
    </w:p>
    <w:p w14:paraId="16BC810F" w14:textId="77777777" w:rsidR="00861BD4" w:rsidRPr="008054E0" w:rsidRDefault="00861BD4" w:rsidP="0031171D">
      <w:pPr>
        <w:pStyle w:val="Tekstpodstawowy21"/>
        <w:numPr>
          <w:ilvl w:val="0"/>
          <w:numId w:val="4"/>
        </w:numPr>
        <w:rPr>
          <w:rFonts w:ascii="Arial" w:hAnsi="Arial" w:cs="Arial"/>
          <w:sz w:val="22"/>
          <w:szCs w:val="22"/>
        </w:rPr>
      </w:pPr>
      <w:r w:rsidRPr="008054E0">
        <w:rPr>
          <w:rFonts w:ascii="Arial" w:hAnsi="Arial" w:cs="Arial"/>
          <w:sz w:val="22"/>
          <w:szCs w:val="22"/>
        </w:rPr>
        <w:t>Zamawiający nie przewiduje zawarcia umowy ramowej.</w:t>
      </w:r>
    </w:p>
    <w:p w14:paraId="58AFE55A" w14:textId="77777777" w:rsidR="002E6370" w:rsidRPr="00AF6CDA" w:rsidRDefault="002E6370" w:rsidP="0031171D">
      <w:pPr>
        <w:pStyle w:val="Tekstpodstawowy21"/>
        <w:numPr>
          <w:ilvl w:val="0"/>
          <w:numId w:val="4"/>
        </w:numPr>
        <w:rPr>
          <w:rFonts w:ascii="Arial" w:hAnsi="Arial" w:cs="Arial"/>
          <w:sz w:val="22"/>
          <w:szCs w:val="22"/>
        </w:rPr>
      </w:pPr>
      <w:r w:rsidRPr="007D0261">
        <w:rPr>
          <w:rFonts w:ascii="Arial" w:hAnsi="Arial" w:cs="Arial"/>
          <w:sz w:val="22"/>
          <w:szCs w:val="22"/>
        </w:rPr>
        <w:t xml:space="preserve">Zamawiający </w:t>
      </w:r>
      <w:r w:rsidRPr="00AF6CDA">
        <w:rPr>
          <w:rFonts w:ascii="Arial" w:hAnsi="Arial" w:cs="Arial"/>
          <w:sz w:val="22"/>
          <w:szCs w:val="22"/>
        </w:rPr>
        <w:t xml:space="preserve">nie przewiduje aukcji elektronicznej. </w:t>
      </w:r>
    </w:p>
    <w:p w14:paraId="6EFEA3C8" w14:textId="77777777" w:rsidR="00A84E88" w:rsidRDefault="00861BD4" w:rsidP="0031171D">
      <w:pPr>
        <w:pStyle w:val="Tekstpodstawowy21"/>
        <w:numPr>
          <w:ilvl w:val="0"/>
          <w:numId w:val="4"/>
        </w:numPr>
        <w:rPr>
          <w:rFonts w:ascii="Arial" w:hAnsi="Arial" w:cs="Arial"/>
          <w:sz w:val="22"/>
          <w:szCs w:val="22"/>
        </w:rPr>
      </w:pPr>
      <w:r w:rsidRPr="00AF6CDA">
        <w:rPr>
          <w:rFonts w:ascii="Arial" w:hAnsi="Arial" w:cs="Arial"/>
          <w:sz w:val="22"/>
          <w:szCs w:val="22"/>
        </w:rPr>
        <w:t xml:space="preserve">Zamawiający </w:t>
      </w:r>
      <w:r w:rsidR="00AF6CDA" w:rsidRPr="00AF6CDA">
        <w:rPr>
          <w:rFonts w:ascii="Arial" w:hAnsi="Arial" w:cs="Arial"/>
          <w:sz w:val="22"/>
          <w:szCs w:val="22"/>
        </w:rPr>
        <w:t xml:space="preserve">nie </w:t>
      </w:r>
      <w:r w:rsidRPr="00AF6CDA">
        <w:rPr>
          <w:rFonts w:ascii="Arial" w:hAnsi="Arial" w:cs="Arial"/>
          <w:sz w:val="22"/>
          <w:szCs w:val="22"/>
        </w:rPr>
        <w:t>przewiduje udzielenia zamówień</w:t>
      </w:r>
      <w:r w:rsidR="008054E0" w:rsidRPr="00AF6CDA">
        <w:rPr>
          <w:rFonts w:ascii="Arial" w:hAnsi="Arial" w:cs="Arial"/>
          <w:sz w:val="22"/>
          <w:szCs w:val="22"/>
        </w:rPr>
        <w:t xml:space="preserve">, </w:t>
      </w:r>
      <w:r w:rsidR="00143C28" w:rsidRPr="00AF6CDA">
        <w:rPr>
          <w:rFonts w:ascii="Arial" w:hAnsi="Arial" w:cs="Arial"/>
          <w:sz w:val="22"/>
          <w:szCs w:val="22"/>
        </w:rPr>
        <w:t xml:space="preserve">o których mowa w art. </w:t>
      </w:r>
      <w:r w:rsidR="00EA0F7C" w:rsidRPr="00AF6CDA">
        <w:rPr>
          <w:rFonts w:ascii="Arial" w:hAnsi="Arial" w:cs="Arial"/>
          <w:sz w:val="22"/>
          <w:szCs w:val="22"/>
        </w:rPr>
        <w:t xml:space="preserve">67 ust. 1 pkt 6 </w:t>
      </w:r>
      <w:r w:rsidR="00143C28" w:rsidRPr="00AF6CDA">
        <w:rPr>
          <w:rFonts w:ascii="Arial" w:hAnsi="Arial" w:cs="Arial"/>
          <w:sz w:val="22"/>
          <w:szCs w:val="22"/>
        </w:rPr>
        <w:t xml:space="preserve">ustawy </w:t>
      </w:r>
      <w:proofErr w:type="spellStart"/>
      <w:r w:rsidR="00143C28" w:rsidRPr="00AF6CDA">
        <w:rPr>
          <w:rFonts w:ascii="Arial" w:hAnsi="Arial" w:cs="Arial"/>
          <w:sz w:val="22"/>
          <w:szCs w:val="22"/>
        </w:rPr>
        <w:t>Pzp</w:t>
      </w:r>
      <w:proofErr w:type="spellEnd"/>
      <w:r w:rsidR="00143C28" w:rsidRPr="00AF6CDA">
        <w:rPr>
          <w:rFonts w:ascii="Arial" w:hAnsi="Arial" w:cs="Arial"/>
          <w:sz w:val="22"/>
          <w:szCs w:val="22"/>
        </w:rPr>
        <w:t xml:space="preserve"> </w:t>
      </w:r>
    </w:p>
    <w:p w14:paraId="39DE13B0" w14:textId="77777777" w:rsidR="00861BD4" w:rsidRPr="0040502E" w:rsidRDefault="00861BD4" w:rsidP="0031171D">
      <w:pPr>
        <w:pStyle w:val="Tekstpodstawowy21"/>
        <w:numPr>
          <w:ilvl w:val="0"/>
          <w:numId w:val="4"/>
        </w:numPr>
        <w:rPr>
          <w:rFonts w:ascii="Arial" w:hAnsi="Arial" w:cs="Arial"/>
          <w:sz w:val="22"/>
          <w:szCs w:val="22"/>
        </w:rPr>
      </w:pPr>
      <w:r w:rsidRPr="0040502E">
        <w:rPr>
          <w:rFonts w:ascii="Arial" w:hAnsi="Arial" w:cs="Arial"/>
          <w:sz w:val="22"/>
          <w:szCs w:val="22"/>
        </w:rPr>
        <w:t>Zamawiający nie przewiduje możliwości udzielania zaliczek.</w:t>
      </w:r>
    </w:p>
    <w:p w14:paraId="15990496" w14:textId="0DC7D7FB" w:rsidR="00C001E6" w:rsidRPr="000B428F" w:rsidRDefault="00F9469A" w:rsidP="0031171D">
      <w:pPr>
        <w:pStyle w:val="Tekstpodstawowy21"/>
        <w:numPr>
          <w:ilvl w:val="0"/>
          <w:numId w:val="4"/>
        </w:numPr>
        <w:rPr>
          <w:rFonts w:ascii="Arial" w:hAnsi="Arial" w:cs="Arial"/>
          <w:sz w:val="22"/>
          <w:szCs w:val="22"/>
        </w:rPr>
      </w:pPr>
      <w:r w:rsidRPr="000B428F">
        <w:rPr>
          <w:rFonts w:ascii="Arial" w:hAnsi="Arial" w:cs="Arial"/>
          <w:sz w:val="22"/>
          <w:szCs w:val="22"/>
        </w:rPr>
        <w:t>Zamawiający</w:t>
      </w:r>
      <w:r w:rsidR="00D97BB0" w:rsidRPr="000B428F">
        <w:rPr>
          <w:rFonts w:ascii="Arial" w:hAnsi="Arial" w:cs="Arial"/>
          <w:sz w:val="22"/>
          <w:szCs w:val="22"/>
        </w:rPr>
        <w:t xml:space="preserve"> </w:t>
      </w:r>
      <w:r w:rsidRPr="000B428F">
        <w:rPr>
          <w:rFonts w:ascii="Arial" w:hAnsi="Arial" w:cs="Arial"/>
          <w:sz w:val="22"/>
          <w:szCs w:val="22"/>
        </w:rPr>
        <w:t xml:space="preserve">przewiduje </w:t>
      </w:r>
      <w:r w:rsidR="00C001E6" w:rsidRPr="000B428F">
        <w:rPr>
          <w:rFonts w:ascii="Arial" w:hAnsi="Arial" w:cs="Arial"/>
          <w:sz w:val="22"/>
          <w:szCs w:val="22"/>
        </w:rPr>
        <w:t>zmiany</w:t>
      </w:r>
      <w:r w:rsidR="00D97BB0" w:rsidRPr="000B428F">
        <w:rPr>
          <w:rFonts w:ascii="Arial" w:hAnsi="Arial" w:cs="Arial"/>
          <w:sz w:val="22"/>
          <w:szCs w:val="22"/>
        </w:rPr>
        <w:t xml:space="preserve"> postanowień </w:t>
      </w:r>
      <w:r w:rsidR="00861BD4" w:rsidRPr="000B428F">
        <w:rPr>
          <w:rFonts w:ascii="Arial" w:hAnsi="Arial" w:cs="Arial"/>
          <w:sz w:val="22"/>
          <w:szCs w:val="22"/>
        </w:rPr>
        <w:t>umowy</w:t>
      </w:r>
      <w:r w:rsidR="00C001E6" w:rsidRPr="000B428F">
        <w:rPr>
          <w:rFonts w:ascii="Arial" w:hAnsi="Arial" w:cs="Arial"/>
          <w:sz w:val="22"/>
          <w:szCs w:val="22"/>
        </w:rPr>
        <w:t xml:space="preserve"> </w:t>
      </w:r>
      <w:r w:rsidR="00C001E6" w:rsidRPr="000B428F">
        <w:rPr>
          <w:rFonts w:ascii="Arial" w:hAnsi="Arial" w:cs="Arial"/>
          <w:sz w:val="22"/>
          <w:szCs w:val="22"/>
          <w:lang w:eastAsia="pl-PL"/>
        </w:rPr>
        <w:t>w zakresie dotyczącym terminów realizacji jeżeli:</w:t>
      </w:r>
    </w:p>
    <w:p w14:paraId="2A519EF9" w14:textId="7CFE1232" w:rsidR="00C001E6" w:rsidRPr="000B428F" w:rsidRDefault="00C001E6" w:rsidP="0031171D">
      <w:pPr>
        <w:widowControl w:val="0"/>
        <w:suppressAutoHyphens/>
        <w:autoSpaceDE w:val="0"/>
        <w:autoSpaceDN w:val="0"/>
        <w:ind w:left="851" w:hanging="284"/>
        <w:jc w:val="both"/>
        <w:textAlignment w:val="baseline"/>
        <w:rPr>
          <w:rFonts w:ascii="Arial" w:hAnsi="Arial" w:cs="Arial"/>
          <w:sz w:val="22"/>
          <w:szCs w:val="22"/>
        </w:rPr>
      </w:pPr>
      <w:r w:rsidRPr="000B428F">
        <w:rPr>
          <w:rFonts w:ascii="Arial" w:hAnsi="Arial" w:cs="Arial"/>
          <w:sz w:val="22"/>
          <w:szCs w:val="22"/>
        </w:rPr>
        <w:t xml:space="preserve">a) zaistniały przyczyny niezależne od działania stron, których przy zachowaniu wszelkich należytych środków nie można uniknąć ani im zapobiec, w szczególności warunki uniemożliwiające realizację </w:t>
      </w:r>
      <w:r w:rsidR="00F56E1C" w:rsidRPr="000B428F">
        <w:rPr>
          <w:rFonts w:ascii="Arial" w:hAnsi="Arial" w:cs="Arial"/>
          <w:sz w:val="22"/>
          <w:szCs w:val="22"/>
        </w:rPr>
        <w:t xml:space="preserve">robót </w:t>
      </w:r>
      <w:r w:rsidRPr="000B428F">
        <w:rPr>
          <w:rFonts w:ascii="Arial" w:hAnsi="Arial" w:cs="Arial"/>
          <w:sz w:val="22"/>
          <w:szCs w:val="22"/>
        </w:rPr>
        <w:t xml:space="preserve">z powodu warunków pogodowych uniemożliwiających wykonywanie prac. </w:t>
      </w:r>
    </w:p>
    <w:p w14:paraId="5E731296" w14:textId="43BFA59B" w:rsidR="0089793B" w:rsidRPr="000B428F" w:rsidRDefault="00C001E6" w:rsidP="00F56E1C">
      <w:pPr>
        <w:widowControl w:val="0"/>
        <w:suppressAutoHyphens/>
        <w:autoSpaceDE w:val="0"/>
        <w:autoSpaceDN w:val="0"/>
        <w:ind w:left="851" w:hanging="284"/>
        <w:jc w:val="both"/>
        <w:textAlignment w:val="baseline"/>
        <w:rPr>
          <w:rFonts w:ascii="Arial" w:hAnsi="Arial" w:cs="Arial"/>
          <w:sz w:val="22"/>
          <w:szCs w:val="22"/>
        </w:rPr>
      </w:pPr>
      <w:r w:rsidRPr="000B428F">
        <w:rPr>
          <w:rFonts w:ascii="Arial" w:hAnsi="Arial" w:cs="Arial"/>
          <w:sz w:val="22"/>
          <w:szCs w:val="22"/>
        </w:rPr>
        <w:t>b) nastąpiła siła wyższa obejmująca: gwałtowne opady - deszcze nawalne, gradobicie, powodzie i inne anomalia klimatyczne.</w:t>
      </w:r>
    </w:p>
    <w:p w14:paraId="78430381" w14:textId="092D3D65" w:rsidR="00F56E1C" w:rsidRPr="000B428F" w:rsidRDefault="00F56E1C" w:rsidP="00A54FF2">
      <w:pPr>
        <w:pStyle w:val="Akapitzlist"/>
        <w:numPr>
          <w:ilvl w:val="0"/>
          <w:numId w:val="113"/>
        </w:numPr>
        <w:tabs>
          <w:tab w:val="left" w:pos="851"/>
        </w:tabs>
        <w:ind w:left="851" w:hanging="284"/>
        <w:contextualSpacing w:val="0"/>
        <w:jc w:val="both"/>
        <w:rPr>
          <w:rFonts w:ascii="Arial" w:hAnsi="Arial" w:cs="Arial"/>
          <w:sz w:val="22"/>
          <w:szCs w:val="22"/>
        </w:rPr>
      </w:pPr>
      <w:r w:rsidRPr="000B428F">
        <w:rPr>
          <w:rFonts w:ascii="Arial" w:hAnsi="Arial" w:cs="Arial"/>
          <w:sz w:val="22"/>
          <w:szCs w:val="22"/>
        </w:rPr>
        <w:t>gdy wystąpi konieczność wykonania robót niezbędnych do wykonania przedmiotu umowy ze względu na zasady wiedzy technicznej oraz udzielenia zamówień dodatkowych, które wstrzymują lub opóźni</w:t>
      </w:r>
      <w:r w:rsidR="00170520">
        <w:rPr>
          <w:rFonts w:ascii="Arial" w:hAnsi="Arial" w:cs="Arial"/>
          <w:sz w:val="22"/>
          <w:szCs w:val="22"/>
        </w:rPr>
        <w:t>ają realizację przedmiotu umowy.</w:t>
      </w:r>
    </w:p>
    <w:p w14:paraId="2A40F14C" w14:textId="77777777" w:rsidR="00E726E6" w:rsidRPr="00E726E6" w:rsidRDefault="00E726E6" w:rsidP="00F56E1C">
      <w:pPr>
        <w:widowControl w:val="0"/>
        <w:suppressAutoHyphens/>
        <w:autoSpaceDE w:val="0"/>
        <w:autoSpaceDN w:val="0"/>
        <w:jc w:val="both"/>
        <w:textAlignment w:val="baseline"/>
        <w:rPr>
          <w:rFonts w:ascii="Arial" w:hAnsi="Arial" w:cs="Arial"/>
          <w:color w:val="00B050"/>
          <w:sz w:val="22"/>
          <w:szCs w:val="22"/>
        </w:rPr>
      </w:pPr>
    </w:p>
    <w:p w14:paraId="7F9CE2C0" w14:textId="77777777" w:rsidR="00923FA1" w:rsidRPr="00A414B8" w:rsidRDefault="00923FA1" w:rsidP="00A414B8">
      <w:pPr>
        <w:pStyle w:val="Nagwek1"/>
        <w:numPr>
          <w:ilvl w:val="0"/>
          <w:numId w:val="5"/>
        </w:numPr>
        <w:suppressAutoHyphens/>
        <w:spacing w:before="0" w:after="0"/>
        <w:ind w:left="284" w:hanging="284"/>
        <w:rPr>
          <w:sz w:val="22"/>
          <w:szCs w:val="22"/>
        </w:rPr>
      </w:pPr>
      <w:bookmarkStart w:id="1" w:name="_toc256"/>
      <w:bookmarkStart w:id="2" w:name="_Toc412451386"/>
      <w:bookmarkEnd w:id="1"/>
      <w:r w:rsidRPr="00A414B8">
        <w:rPr>
          <w:sz w:val="22"/>
          <w:szCs w:val="22"/>
        </w:rPr>
        <w:t>Opis sposobu przygotowania ofert</w:t>
      </w:r>
      <w:bookmarkEnd w:id="2"/>
    </w:p>
    <w:p w14:paraId="40B3CCEC" w14:textId="77777777" w:rsidR="0089793B" w:rsidRPr="0089793B" w:rsidRDefault="0089793B" w:rsidP="0031171D"/>
    <w:p w14:paraId="4CC9463C" w14:textId="77777777" w:rsidR="00923FA1" w:rsidRPr="00B63614" w:rsidRDefault="00923FA1" w:rsidP="0031171D">
      <w:pPr>
        <w:numPr>
          <w:ilvl w:val="1"/>
          <w:numId w:val="5"/>
        </w:numPr>
        <w:tabs>
          <w:tab w:val="left" w:pos="360"/>
        </w:tabs>
        <w:suppressAutoHyphens/>
        <w:ind w:left="357" w:hanging="357"/>
        <w:jc w:val="both"/>
        <w:rPr>
          <w:rFonts w:ascii="Arial" w:hAnsi="Arial" w:cs="Arial"/>
          <w:sz w:val="22"/>
          <w:szCs w:val="22"/>
        </w:rPr>
      </w:pPr>
      <w:r w:rsidRPr="00B63614">
        <w:rPr>
          <w:rFonts w:ascii="Arial" w:hAnsi="Arial" w:cs="Arial"/>
          <w:sz w:val="22"/>
          <w:szCs w:val="22"/>
        </w:rPr>
        <w:t>Oferta zostanie sporządzona na Formularzu oferty stanowiącym załącznik nr 1 do SIWZ.</w:t>
      </w:r>
    </w:p>
    <w:p w14:paraId="60985718" w14:textId="77777777" w:rsidR="00923FA1" w:rsidRPr="00B63614" w:rsidRDefault="00923FA1" w:rsidP="0031171D">
      <w:pPr>
        <w:numPr>
          <w:ilvl w:val="1"/>
          <w:numId w:val="5"/>
        </w:numPr>
        <w:tabs>
          <w:tab w:val="left" w:pos="360"/>
        </w:tabs>
        <w:suppressAutoHyphens/>
        <w:ind w:left="357" w:hanging="357"/>
        <w:jc w:val="both"/>
        <w:rPr>
          <w:rFonts w:ascii="Arial" w:hAnsi="Arial" w:cs="Arial"/>
          <w:sz w:val="22"/>
          <w:szCs w:val="22"/>
        </w:rPr>
      </w:pPr>
      <w:r w:rsidRPr="00B63614">
        <w:rPr>
          <w:rFonts w:ascii="Arial" w:hAnsi="Arial" w:cs="Arial"/>
          <w:sz w:val="22"/>
          <w:szCs w:val="22"/>
        </w:rPr>
        <w:t xml:space="preserve">Do oferty zostaną załączone dokumenty wymagane postanowieniami SIWZ. </w:t>
      </w:r>
    </w:p>
    <w:p w14:paraId="4F5211C1" w14:textId="77777777" w:rsidR="00B77F06" w:rsidRPr="00F9469A" w:rsidRDefault="007D4EFD" w:rsidP="0031171D">
      <w:pPr>
        <w:pStyle w:val="Tekstpodstawowy21"/>
        <w:numPr>
          <w:ilvl w:val="1"/>
          <w:numId w:val="5"/>
        </w:numPr>
        <w:tabs>
          <w:tab w:val="left" w:pos="360"/>
        </w:tabs>
        <w:ind w:left="357" w:hanging="357"/>
        <w:rPr>
          <w:rFonts w:ascii="Arial" w:hAnsi="Arial" w:cs="Arial"/>
          <w:sz w:val="22"/>
          <w:szCs w:val="22"/>
        </w:rPr>
      </w:pPr>
      <w:r w:rsidRPr="00F9469A">
        <w:rPr>
          <w:rFonts w:ascii="Arial" w:hAnsi="Arial" w:cs="Arial"/>
          <w:sz w:val="22"/>
          <w:szCs w:val="22"/>
        </w:rPr>
        <w:t>Oświadczenia załączone do oferty składa</w:t>
      </w:r>
      <w:r w:rsidR="00694F99" w:rsidRPr="00F9469A">
        <w:rPr>
          <w:rFonts w:ascii="Arial" w:hAnsi="Arial" w:cs="Arial"/>
          <w:sz w:val="22"/>
          <w:szCs w:val="22"/>
        </w:rPr>
        <w:t>ne</w:t>
      </w:r>
      <w:r w:rsidRPr="00F9469A">
        <w:rPr>
          <w:rFonts w:ascii="Arial" w:hAnsi="Arial" w:cs="Arial"/>
          <w:sz w:val="22"/>
          <w:szCs w:val="22"/>
        </w:rPr>
        <w:t xml:space="preserve"> są w oryginale, zaś pozostałe d</w:t>
      </w:r>
      <w:r w:rsidR="00923FA1" w:rsidRPr="00F9469A">
        <w:rPr>
          <w:rFonts w:ascii="Arial" w:hAnsi="Arial" w:cs="Arial"/>
          <w:sz w:val="22"/>
          <w:szCs w:val="22"/>
        </w:rPr>
        <w:t>okumenty mogą być przedstawione w formie oryginału lub kserokopii poświadczonej za zgodno</w:t>
      </w:r>
      <w:r w:rsidR="005B3C1A" w:rsidRPr="00F9469A">
        <w:rPr>
          <w:rFonts w:ascii="Arial" w:hAnsi="Arial" w:cs="Arial"/>
          <w:sz w:val="22"/>
          <w:szCs w:val="22"/>
        </w:rPr>
        <w:t>ść z oryginałem przez Wykonawcę</w:t>
      </w:r>
      <w:r w:rsidR="00CF7123" w:rsidRPr="00F9469A">
        <w:rPr>
          <w:rFonts w:ascii="Arial" w:hAnsi="Arial" w:cs="Arial"/>
          <w:sz w:val="22"/>
          <w:szCs w:val="22"/>
        </w:rPr>
        <w:t xml:space="preserve">. </w:t>
      </w:r>
      <w:r w:rsidR="00923FA1" w:rsidRPr="00F9469A">
        <w:rPr>
          <w:rFonts w:ascii="Arial" w:hAnsi="Arial" w:cs="Arial"/>
          <w:sz w:val="22"/>
          <w:szCs w:val="22"/>
        </w:rPr>
        <w:t xml:space="preserve">Zamawiający zażąda przedstawienia oryginału lub notarialnie potwierdzonej kopii dokumentu wyłącznie wtedy, gdy </w:t>
      </w:r>
      <w:r w:rsidR="00B77F06" w:rsidRPr="00F9469A">
        <w:rPr>
          <w:rFonts w:ascii="Arial" w:hAnsi="Arial" w:cs="Arial"/>
          <w:sz w:val="22"/>
          <w:szCs w:val="22"/>
        </w:rPr>
        <w:t xml:space="preserve">złożona </w:t>
      </w:r>
      <w:r w:rsidR="00923FA1" w:rsidRPr="00F9469A">
        <w:rPr>
          <w:rFonts w:ascii="Arial" w:hAnsi="Arial" w:cs="Arial"/>
          <w:sz w:val="22"/>
          <w:szCs w:val="22"/>
        </w:rPr>
        <w:t>przez Wykonawcę kserokopia dokumentu będzie nieczytelna lub będzie budzić wątpliw</w:t>
      </w:r>
      <w:r w:rsidR="00B77F06" w:rsidRPr="00F9469A">
        <w:rPr>
          <w:rFonts w:ascii="Arial" w:hAnsi="Arial" w:cs="Arial"/>
          <w:sz w:val="22"/>
          <w:szCs w:val="22"/>
        </w:rPr>
        <w:t xml:space="preserve">ości, co do jej </w:t>
      </w:r>
      <w:r w:rsidR="00B77F06" w:rsidRPr="00F9469A">
        <w:rPr>
          <w:rFonts w:ascii="Arial" w:hAnsi="Arial" w:cs="Arial"/>
          <w:sz w:val="22"/>
          <w:szCs w:val="22"/>
        </w:rPr>
        <w:lastRenderedPageBreak/>
        <w:t>prawdziwości</w:t>
      </w:r>
      <w:r w:rsidR="00923FA1" w:rsidRPr="00F9469A">
        <w:rPr>
          <w:rFonts w:ascii="Arial" w:hAnsi="Arial" w:cs="Arial"/>
          <w:sz w:val="22"/>
          <w:szCs w:val="22"/>
        </w:rPr>
        <w:t>.</w:t>
      </w:r>
      <w:r w:rsidR="00B77F06" w:rsidRPr="00F9469A">
        <w:rPr>
          <w:rFonts w:ascii="Arial" w:hAnsi="Arial" w:cs="Arial"/>
          <w:sz w:val="22"/>
          <w:szCs w:val="22"/>
        </w:rPr>
        <w:t xml:space="preserve"> 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1A7FF162" w14:textId="77777777" w:rsidR="00923FA1" w:rsidRPr="00C001E6" w:rsidRDefault="00923FA1" w:rsidP="0031171D">
      <w:pPr>
        <w:numPr>
          <w:ilvl w:val="1"/>
          <w:numId w:val="5"/>
        </w:numPr>
        <w:tabs>
          <w:tab w:val="left" w:pos="360"/>
        </w:tabs>
        <w:suppressAutoHyphens/>
        <w:ind w:left="357" w:hanging="357"/>
        <w:jc w:val="both"/>
        <w:rPr>
          <w:rFonts w:ascii="Arial" w:hAnsi="Arial" w:cs="Arial"/>
          <w:sz w:val="22"/>
          <w:szCs w:val="22"/>
        </w:rPr>
      </w:pPr>
      <w:r w:rsidRPr="007A75C6">
        <w:rPr>
          <w:rFonts w:ascii="Arial" w:hAnsi="Arial" w:cs="Arial"/>
          <w:sz w:val="22"/>
          <w:szCs w:val="22"/>
        </w:rPr>
        <w:t xml:space="preserve">Ofertę </w:t>
      </w:r>
      <w:r w:rsidRPr="00C001E6">
        <w:rPr>
          <w:rFonts w:ascii="Arial" w:hAnsi="Arial" w:cs="Arial"/>
          <w:sz w:val="22"/>
          <w:szCs w:val="22"/>
        </w:rPr>
        <w:t>sporządza się w języku polskim.</w:t>
      </w:r>
    </w:p>
    <w:p w14:paraId="395BEF07" w14:textId="77777777" w:rsidR="00923FA1" w:rsidRPr="00C001E6" w:rsidRDefault="00923FA1" w:rsidP="0031171D">
      <w:pPr>
        <w:numPr>
          <w:ilvl w:val="1"/>
          <w:numId w:val="5"/>
        </w:numPr>
        <w:tabs>
          <w:tab w:val="left" w:pos="360"/>
        </w:tabs>
        <w:suppressAutoHyphens/>
        <w:ind w:left="357" w:hanging="357"/>
        <w:jc w:val="both"/>
        <w:rPr>
          <w:rFonts w:ascii="Arial" w:hAnsi="Arial" w:cs="Arial"/>
          <w:sz w:val="22"/>
          <w:szCs w:val="22"/>
        </w:rPr>
      </w:pPr>
      <w:r w:rsidRPr="00C001E6">
        <w:rPr>
          <w:rFonts w:ascii="Arial" w:hAnsi="Arial" w:cs="Arial"/>
          <w:sz w:val="22"/>
          <w:szCs w:val="22"/>
        </w:rPr>
        <w:t>Oferta powinna być</w:t>
      </w:r>
      <w:r w:rsidR="007F2B48" w:rsidRPr="00C001E6">
        <w:rPr>
          <w:rFonts w:ascii="Arial" w:hAnsi="Arial" w:cs="Arial"/>
          <w:sz w:val="22"/>
          <w:szCs w:val="22"/>
        </w:rPr>
        <w:t xml:space="preserve"> sporządzona w formie pisemnej</w:t>
      </w:r>
      <w:r w:rsidR="007A75C6" w:rsidRPr="00C001E6">
        <w:rPr>
          <w:rFonts w:ascii="Arial" w:hAnsi="Arial" w:cs="Arial"/>
          <w:sz w:val="22"/>
          <w:szCs w:val="22"/>
        </w:rPr>
        <w:t xml:space="preserve"> </w:t>
      </w:r>
      <w:r w:rsidRPr="00C001E6">
        <w:rPr>
          <w:rFonts w:ascii="Arial" w:hAnsi="Arial" w:cs="Arial"/>
          <w:sz w:val="22"/>
          <w:szCs w:val="22"/>
        </w:rPr>
        <w:t xml:space="preserve">z zachowaniem warunków podanych w </w:t>
      </w:r>
      <w:r w:rsidR="00B3338B" w:rsidRPr="00C001E6">
        <w:rPr>
          <w:rFonts w:ascii="Arial" w:hAnsi="Arial" w:cs="Arial"/>
          <w:sz w:val="22"/>
          <w:szCs w:val="22"/>
        </w:rPr>
        <w:t>pkt</w:t>
      </w:r>
      <w:r w:rsidRPr="00C001E6">
        <w:rPr>
          <w:rFonts w:ascii="Arial" w:hAnsi="Arial" w:cs="Arial"/>
          <w:sz w:val="22"/>
          <w:szCs w:val="22"/>
        </w:rPr>
        <w:t>. 1</w:t>
      </w:r>
      <w:r w:rsidR="006561A5" w:rsidRPr="00C001E6">
        <w:rPr>
          <w:rFonts w:ascii="Arial" w:hAnsi="Arial" w:cs="Arial"/>
          <w:sz w:val="22"/>
          <w:szCs w:val="22"/>
        </w:rPr>
        <w:t>0</w:t>
      </w:r>
      <w:r w:rsidRPr="00C001E6">
        <w:rPr>
          <w:rFonts w:ascii="Arial" w:hAnsi="Arial" w:cs="Arial"/>
          <w:sz w:val="22"/>
          <w:szCs w:val="22"/>
        </w:rPr>
        <w:t xml:space="preserve">. </w:t>
      </w:r>
    </w:p>
    <w:p w14:paraId="16EDC2C0" w14:textId="6280F01C" w:rsidR="00923FA1" w:rsidRPr="00C001E6" w:rsidRDefault="00176951" w:rsidP="0031171D">
      <w:pPr>
        <w:numPr>
          <w:ilvl w:val="1"/>
          <w:numId w:val="5"/>
        </w:numPr>
        <w:tabs>
          <w:tab w:val="left" w:pos="360"/>
        </w:tabs>
        <w:suppressAutoHyphens/>
        <w:ind w:left="357" w:hanging="357"/>
        <w:jc w:val="both"/>
        <w:rPr>
          <w:rFonts w:ascii="Arial" w:hAnsi="Arial" w:cs="Arial"/>
          <w:sz w:val="22"/>
          <w:szCs w:val="22"/>
        </w:rPr>
      </w:pPr>
      <w:r w:rsidRPr="00C001E6">
        <w:rPr>
          <w:rFonts w:ascii="Arial" w:hAnsi="Arial" w:cs="Arial"/>
          <w:sz w:val="22"/>
          <w:szCs w:val="22"/>
        </w:rPr>
        <w:t>Zaleca się aby f</w:t>
      </w:r>
      <w:r w:rsidR="00923FA1" w:rsidRPr="00C001E6">
        <w:rPr>
          <w:rFonts w:ascii="Arial" w:hAnsi="Arial" w:cs="Arial"/>
          <w:sz w:val="22"/>
          <w:szCs w:val="22"/>
        </w:rPr>
        <w:t>ormularz oferty zosta</w:t>
      </w:r>
      <w:r w:rsidRPr="00C001E6">
        <w:rPr>
          <w:rFonts w:ascii="Arial" w:hAnsi="Arial" w:cs="Arial"/>
          <w:sz w:val="22"/>
          <w:szCs w:val="22"/>
        </w:rPr>
        <w:t>ł</w:t>
      </w:r>
      <w:r w:rsidR="00923FA1" w:rsidRPr="00C001E6">
        <w:rPr>
          <w:rFonts w:ascii="Arial" w:hAnsi="Arial" w:cs="Arial"/>
          <w:sz w:val="22"/>
          <w:szCs w:val="22"/>
        </w:rPr>
        <w:t xml:space="preserve"> trwale spięty oraz podpisany, a wszystkie strony oferty b</w:t>
      </w:r>
      <w:r w:rsidRPr="00C001E6">
        <w:rPr>
          <w:rFonts w:ascii="Arial" w:hAnsi="Arial" w:cs="Arial"/>
          <w:sz w:val="22"/>
          <w:szCs w:val="22"/>
        </w:rPr>
        <w:t>yły</w:t>
      </w:r>
      <w:r w:rsidR="00923FA1" w:rsidRPr="00C001E6">
        <w:rPr>
          <w:rFonts w:ascii="Arial" w:hAnsi="Arial" w:cs="Arial"/>
          <w:sz w:val="22"/>
          <w:szCs w:val="22"/>
        </w:rPr>
        <w:t xml:space="preserve"> ponumerowane - w tym wszystkie załączniki –parafowane przez osobę podpisującą ofertę.</w:t>
      </w:r>
    </w:p>
    <w:p w14:paraId="3A55061C" w14:textId="77777777" w:rsidR="00923FA1" w:rsidRPr="00B63614" w:rsidRDefault="00923FA1" w:rsidP="0031171D">
      <w:pPr>
        <w:numPr>
          <w:ilvl w:val="1"/>
          <w:numId w:val="5"/>
        </w:numPr>
        <w:tabs>
          <w:tab w:val="left" w:pos="360"/>
        </w:tabs>
        <w:suppressAutoHyphens/>
        <w:ind w:left="357" w:hanging="357"/>
        <w:jc w:val="both"/>
        <w:rPr>
          <w:rFonts w:ascii="Arial" w:hAnsi="Arial" w:cs="Arial"/>
          <w:sz w:val="22"/>
          <w:szCs w:val="22"/>
        </w:rPr>
      </w:pPr>
      <w:r w:rsidRPr="00B63614">
        <w:rPr>
          <w:rFonts w:ascii="Arial" w:hAnsi="Arial" w:cs="Arial"/>
          <w:sz w:val="22"/>
          <w:szCs w:val="22"/>
        </w:rPr>
        <w:t xml:space="preserve">Upoważnienie do podpisania oferty winno być dołączone do oferty, o ile nie wynika to z  innych dokumentów załączonych do oferty (np. z odpisu z rejestru sądowego, zaświadczenia o wpisie do </w:t>
      </w:r>
      <w:r w:rsidR="007F2B48" w:rsidRPr="00B63614">
        <w:rPr>
          <w:rFonts w:ascii="Arial" w:hAnsi="Arial" w:cs="Arial"/>
          <w:sz w:val="22"/>
          <w:szCs w:val="22"/>
        </w:rPr>
        <w:t>CEIDG</w:t>
      </w:r>
      <w:r w:rsidRPr="00B63614">
        <w:rPr>
          <w:rFonts w:ascii="Arial" w:hAnsi="Arial" w:cs="Arial"/>
          <w:sz w:val="22"/>
          <w:szCs w:val="22"/>
        </w:rPr>
        <w:t>).</w:t>
      </w:r>
    </w:p>
    <w:p w14:paraId="6AD82926" w14:textId="77777777" w:rsidR="00AC273B" w:rsidRPr="00B63614" w:rsidRDefault="00923FA1" w:rsidP="0031171D">
      <w:pPr>
        <w:numPr>
          <w:ilvl w:val="1"/>
          <w:numId w:val="5"/>
        </w:numPr>
        <w:tabs>
          <w:tab w:val="left" w:pos="360"/>
        </w:tabs>
        <w:suppressAutoHyphens/>
        <w:ind w:left="357" w:hanging="357"/>
        <w:jc w:val="both"/>
        <w:rPr>
          <w:rFonts w:ascii="Arial" w:hAnsi="Arial" w:cs="Arial"/>
          <w:sz w:val="22"/>
          <w:szCs w:val="22"/>
        </w:rPr>
      </w:pPr>
      <w:r w:rsidRPr="00B63614">
        <w:rPr>
          <w:rFonts w:ascii="Arial" w:hAnsi="Arial" w:cs="Arial"/>
          <w:sz w:val="22"/>
          <w:szCs w:val="22"/>
        </w:rPr>
        <w:t>Wszystkie miejsca, w których Wykonawca naniósł zmiany winny być parafowane przez osobę /osoby/ podpisującą ofertę wraz z datą naniesienia zmiany.</w:t>
      </w:r>
    </w:p>
    <w:p w14:paraId="01AF93DD" w14:textId="77777777" w:rsidR="00AC273B" w:rsidRPr="00B63614" w:rsidRDefault="00923FA1" w:rsidP="0031171D">
      <w:pPr>
        <w:numPr>
          <w:ilvl w:val="1"/>
          <w:numId w:val="5"/>
        </w:numPr>
        <w:tabs>
          <w:tab w:val="left" w:pos="360"/>
        </w:tabs>
        <w:suppressAutoHyphens/>
        <w:ind w:left="357" w:hanging="357"/>
        <w:jc w:val="both"/>
        <w:rPr>
          <w:rFonts w:ascii="Arial" w:hAnsi="Arial" w:cs="Arial"/>
          <w:sz w:val="22"/>
          <w:szCs w:val="22"/>
        </w:rPr>
      </w:pPr>
      <w:r w:rsidRPr="00B63614">
        <w:rPr>
          <w:rFonts w:ascii="Arial" w:hAnsi="Arial" w:cs="Arial"/>
          <w:sz w:val="22"/>
          <w:szCs w:val="22"/>
        </w:rPr>
        <w:t>Wszystkie formularze zawarte w niniejszej s</w:t>
      </w:r>
      <w:r w:rsidR="007F2C28" w:rsidRPr="00B63614">
        <w:rPr>
          <w:rFonts w:ascii="Arial" w:hAnsi="Arial" w:cs="Arial"/>
          <w:sz w:val="22"/>
          <w:szCs w:val="22"/>
        </w:rPr>
        <w:t>pecyfikacji, a w szczególności F</w:t>
      </w:r>
      <w:r w:rsidR="00457CFB" w:rsidRPr="00B63614">
        <w:rPr>
          <w:rFonts w:ascii="Arial" w:hAnsi="Arial" w:cs="Arial"/>
          <w:sz w:val="22"/>
          <w:szCs w:val="22"/>
        </w:rPr>
        <w:t>o</w:t>
      </w:r>
      <w:r w:rsidRPr="00B63614">
        <w:rPr>
          <w:rFonts w:ascii="Arial" w:hAnsi="Arial" w:cs="Arial"/>
          <w:sz w:val="22"/>
          <w:szCs w:val="22"/>
        </w:rPr>
        <w:t>rmularz oferty – Wykonawca wypełni ściśle według wskazówek zawartych w SIWZ. W</w:t>
      </w:r>
      <w:r w:rsidR="0007082F" w:rsidRPr="00B63614">
        <w:rPr>
          <w:rFonts w:ascii="Arial" w:hAnsi="Arial" w:cs="Arial"/>
          <w:sz w:val="22"/>
          <w:szCs w:val="22"/>
        </w:rPr>
        <w:t xml:space="preserve"> </w:t>
      </w:r>
      <w:r w:rsidRPr="00B63614">
        <w:rPr>
          <w:rFonts w:ascii="Arial" w:hAnsi="Arial" w:cs="Arial"/>
          <w:sz w:val="22"/>
          <w:szCs w:val="22"/>
        </w:rPr>
        <w:t xml:space="preserve">przypadku, gdy jakakolwiek część dokumentów nie dotyczy Wykonawcy - wpisuje </w:t>
      </w:r>
      <w:r w:rsidRPr="00B63614">
        <w:rPr>
          <w:rFonts w:ascii="Arial" w:hAnsi="Arial" w:cs="Arial"/>
          <w:b/>
          <w:bCs/>
          <w:sz w:val="22"/>
          <w:szCs w:val="22"/>
        </w:rPr>
        <w:t>"nie dotyczy".</w:t>
      </w:r>
    </w:p>
    <w:p w14:paraId="47C83EE8" w14:textId="59E82440" w:rsidR="00AC273B" w:rsidRPr="00B63614" w:rsidRDefault="00923FA1" w:rsidP="0031171D">
      <w:pPr>
        <w:numPr>
          <w:ilvl w:val="1"/>
          <w:numId w:val="5"/>
        </w:numPr>
        <w:tabs>
          <w:tab w:val="left" w:pos="360"/>
        </w:tabs>
        <w:suppressAutoHyphens/>
        <w:ind w:left="357" w:hanging="357"/>
        <w:jc w:val="both"/>
        <w:rPr>
          <w:rFonts w:ascii="Arial" w:hAnsi="Arial" w:cs="Arial"/>
          <w:sz w:val="22"/>
          <w:szCs w:val="22"/>
        </w:rPr>
      </w:pPr>
      <w:r w:rsidRPr="00B63614">
        <w:rPr>
          <w:rFonts w:ascii="Arial" w:hAnsi="Arial" w:cs="Arial"/>
          <w:sz w:val="22"/>
          <w:szCs w:val="22"/>
        </w:rPr>
        <w:t>Wielkość załączonych do SIWZ wzorów formularzy może zostać przez Wykonawcę zmieniona</w:t>
      </w:r>
      <w:r w:rsidR="00013E2A">
        <w:rPr>
          <w:rFonts w:ascii="Arial" w:hAnsi="Arial" w:cs="Arial"/>
          <w:sz w:val="22"/>
          <w:szCs w:val="22"/>
        </w:rPr>
        <w:t>,</w:t>
      </w:r>
      <w:r w:rsidRPr="00B63614">
        <w:rPr>
          <w:rFonts w:ascii="Arial" w:hAnsi="Arial" w:cs="Arial"/>
          <w:sz w:val="22"/>
          <w:szCs w:val="22"/>
        </w:rPr>
        <w:t xml:space="preserve"> </w:t>
      </w:r>
      <w:r w:rsidR="00C001E6">
        <w:rPr>
          <w:rFonts w:ascii="Arial" w:hAnsi="Arial" w:cs="Arial"/>
          <w:sz w:val="22"/>
          <w:szCs w:val="22"/>
        </w:rPr>
        <w:t xml:space="preserve">jednak </w:t>
      </w:r>
      <w:r w:rsidRPr="00B63614">
        <w:rPr>
          <w:rFonts w:ascii="Arial" w:hAnsi="Arial" w:cs="Arial"/>
          <w:sz w:val="22"/>
          <w:szCs w:val="22"/>
        </w:rPr>
        <w:t>opis poszczególnych kolumn i wierszy musi pozostać niezmieniony.</w:t>
      </w:r>
    </w:p>
    <w:p w14:paraId="682217E8" w14:textId="77777777" w:rsidR="0089793B" w:rsidRPr="0089793B" w:rsidRDefault="00923FA1" w:rsidP="0031171D">
      <w:pPr>
        <w:numPr>
          <w:ilvl w:val="1"/>
          <w:numId w:val="5"/>
        </w:numPr>
        <w:tabs>
          <w:tab w:val="left" w:pos="360"/>
        </w:tabs>
        <w:suppressAutoHyphens/>
        <w:ind w:left="357" w:hanging="357"/>
        <w:jc w:val="both"/>
        <w:rPr>
          <w:rFonts w:ascii="Arial" w:hAnsi="Arial" w:cs="Arial"/>
          <w:sz w:val="22"/>
          <w:szCs w:val="22"/>
        </w:rPr>
      </w:pPr>
      <w:r w:rsidRPr="00B63614">
        <w:rPr>
          <w:rFonts w:ascii="Arial" w:hAnsi="Arial" w:cs="Arial"/>
          <w:sz w:val="22"/>
          <w:szCs w:val="22"/>
        </w:rPr>
        <w:t xml:space="preserve">Wykonawca umieści ofertę w wewnętrznej i zewnętrznej kopercie, które będą zaadresowane: </w:t>
      </w:r>
      <w:r w:rsidRPr="00B63614">
        <w:rPr>
          <w:rFonts w:ascii="Arial" w:hAnsi="Arial" w:cs="Arial"/>
          <w:b/>
          <w:bCs/>
          <w:sz w:val="22"/>
          <w:szCs w:val="22"/>
        </w:rPr>
        <w:t>Urząd Miasta</w:t>
      </w:r>
      <w:r w:rsidR="007F2C28" w:rsidRPr="00B63614">
        <w:rPr>
          <w:rFonts w:ascii="Arial" w:hAnsi="Arial" w:cs="Arial"/>
          <w:b/>
          <w:bCs/>
          <w:sz w:val="22"/>
          <w:szCs w:val="22"/>
        </w:rPr>
        <w:t xml:space="preserve"> Kołobrzeg</w:t>
      </w:r>
      <w:r w:rsidRPr="00B63614">
        <w:rPr>
          <w:rFonts w:ascii="Arial" w:hAnsi="Arial" w:cs="Arial"/>
          <w:b/>
          <w:bCs/>
          <w:sz w:val="22"/>
          <w:szCs w:val="22"/>
        </w:rPr>
        <w:t>, ul.</w:t>
      </w:r>
      <w:r w:rsidR="002B303F">
        <w:rPr>
          <w:rFonts w:ascii="Arial" w:hAnsi="Arial" w:cs="Arial"/>
          <w:b/>
          <w:bCs/>
          <w:sz w:val="22"/>
          <w:szCs w:val="22"/>
        </w:rPr>
        <w:t xml:space="preserve"> </w:t>
      </w:r>
      <w:r w:rsidRPr="00B63614">
        <w:rPr>
          <w:rFonts w:ascii="Arial" w:hAnsi="Arial" w:cs="Arial"/>
          <w:b/>
          <w:bCs/>
          <w:sz w:val="22"/>
          <w:szCs w:val="22"/>
        </w:rPr>
        <w:t>Ratuszowa 13, 78-100 Kołobrzeg</w:t>
      </w:r>
      <w:r w:rsidR="002E3C36" w:rsidRPr="00B63614">
        <w:rPr>
          <w:rFonts w:ascii="Arial" w:hAnsi="Arial" w:cs="Arial"/>
          <w:sz w:val="22"/>
          <w:szCs w:val="22"/>
        </w:rPr>
        <w:t xml:space="preserve"> oraz będą</w:t>
      </w:r>
      <w:r w:rsidRPr="00B63614">
        <w:rPr>
          <w:rFonts w:ascii="Arial" w:hAnsi="Arial" w:cs="Arial"/>
          <w:sz w:val="22"/>
          <w:szCs w:val="22"/>
        </w:rPr>
        <w:t xml:space="preserve"> posiadać następujące oznaczenie:</w:t>
      </w:r>
    </w:p>
    <w:p w14:paraId="7EFC1703" w14:textId="77777777" w:rsidR="0089793B" w:rsidRPr="00B63614" w:rsidRDefault="0089793B" w:rsidP="0031171D">
      <w:pPr>
        <w:jc w:val="center"/>
        <w:rPr>
          <w:rFonts w:ascii="Arial" w:hAnsi="Arial" w:cs="Arial"/>
          <w:b/>
          <w:bCs/>
          <w:sz w:val="22"/>
          <w:szCs w:val="22"/>
        </w:rPr>
      </w:pPr>
      <w:r w:rsidRPr="00B63614">
        <w:rPr>
          <w:rFonts w:ascii="Arial" w:hAnsi="Arial" w:cs="Arial"/>
          <w:sz w:val="22"/>
          <w:szCs w:val="22"/>
        </w:rPr>
        <w:t>Oferta w przetargu nieograniczonym na zadanie</w:t>
      </w:r>
      <w:r w:rsidRPr="00B63614">
        <w:rPr>
          <w:rFonts w:ascii="Arial" w:hAnsi="Arial" w:cs="Arial"/>
          <w:bCs/>
          <w:sz w:val="22"/>
          <w:szCs w:val="22"/>
        </w:rPr>
        <w:t>:</w:t>
      </w:r>
    </w:p>
    <w:p w14:paraId="0E60EF74" w14:textId="77777777" w:rsidR="00E117D5" w:rsidRPr="000B428F" w:rsidRDefault="00F9469A" w:rsidP="0031171D">
      <w:pPr>
        <w:pStyle w:val="pkt"/>
        <w:spacing w:before="0" w:after="0" w:line="240" w:lineRule="auto"/>
        <w:ind w:left="0" w:firstLine="0"/>
        <w:jc w:val="center"/>
        <w:rPr>
          <w:rFonts w:ascii="Arial" w:hAnsi="Arial" w:cs="Arial"/>
          <w:b/>
          <w:bCs/>
          <w:sz w:val="22"/>
          <w:szCs w:val="22"/>
        </w:rPr>
      </w:pPr>
      <w:r w:rsidRPr="007D0261">
        <w:rPr>
          <w:rFonts w:ascii="Arial" w:hAnsi="Arial" w:cs="Arial"/>
          <w:b/>
          <w:sz w:val="22"/>
          <w:szCs w:val="22"/>
        </w:rPr>
        <w:t>„</w:t>
      </w:r>
      <w:r w:rsidR="00E117D5" w:rsidRPr="000B428F">
        <w:rPr>
          <w:rFonts w:ascii="Arial" w:hAnsi="Arial" w:cs="Arial"/>
          <w:b/>
          <w:bCs/>
          <w:sz w:val="22"/>
          <w:szCs w:val="22"/>
        </w:rPr>
        <w:t xml:space="preserve">Budowa wg projektu nowego placu zabaw z nawierzchnią bezpieczną przy </w:t>
      </w:r>
    </w:p>
    <w:p w14:paraId="280BD856" w14:textId="28410A57" w:rsidR="00F9469A" w:rsidRPr="000B428F" w:rsidRDefault="00E117D5" w:rsidP="0031171D">
      <w:pPr>
        <w:pStyle w:val="pkt"/>
        <w:spacing w:before="0" w:after="0" w:line="240" w:lineRule="auto"/>
        <w:ind w:left="0" w:firstLine="0"/>
        <w:jc w:val="center"/>
        <w:rPr>
          <w:rFonts w:ascii="Arial" w:hAnsi="Arial" w:cs="Arial"/>
          <w:b/>
          <w:sz w:val="22"/>
          <w:szCs w:val="22"/>
        </w:rPr>
      </w:pPr>
      <w:r w:rsidRPr="000B428F">
        <w:rPr>
          <w:rFonts w:ascii="Arial" w:hAnsi="Arial" w:cs="Arial"/>
          <w:b/>
          <w:bCs/>
          <w:sz w:val="22"/>
          <w:szCs w:val="22"/>
        </w:rPr>
        <w:t xml:space="preserve">ul. </w:t>
      </w:r>
      <w:r w:rsidR="00E726E6" w:rsidRPr="000B428F">
        <w:rPr>
          <w:rFonts w:ascii="Arial" w:hAnsi="Arial" w:cs="Arial"/>
          <w:b/>
          <w:bCs/>
          <w:sz w:val="22"/>
          <w:szCs w:val="22"/>
        </w:rPr>
        <w:t>Mieszka I (park im. 3 Dywizji Piechoty)</w:t>
      </w:r>
    </w:p>
    <w:p w14:paraId="697713A9" w14:textId="78A15A1E" w:rsidR="0089793B" w:rsidRPr="00F9469A" w:rsidRDefault="00A414B8" w:rsidP="0031171D">
      <w:pPr>
        <w:tabs>
          <w:tab w:val="left" w:pos="360"/>
        </w:tabs>
        <w:ind w:left="360" w:hanging="360"/>
        <w:jc w:val="both"/>
        <w:rPr>
          <w:rFonts w:ascii="Arial" w:hAnsi="Arial" w:cs="Arial"/>
          <w:sz w:val="22"/>
          <w:szCs w:val="22"/>
        </w:rPr>
      </w:pPr>
      <w:r>
        <w:rPr>
          <w:rFonts w:ascii="Arial" w:hAnsi="Arial" w:cs="Arial"/>
          <w:sz w:val="22"/>
          <w:szCs w:val="22"/>
        </w:rPr>
        <w:t xml:space="preserve">       </w:t>
      </w:r>
      <w:r w:rsidR="0089793B" w:rsidRPr="00B63614">
        <w:rPr>
          <w:rFonts w:ascii="Arial" w:hAnsi="Arial" w:cs="Arial"/>
          <w:sz w:val="22"/>
          <w:szCs w:val="22"/>
        </w:rPr>
        <w:t xml:space="preserve">Poza oznaczeniami podanymi powyżej </w:t>
      </w:r>
      <w:r w:rsidR="0089793B" w:rsidRPr="00B63614">
        <w:rPr>
          <w:rFonts w:ascii="Arial" w:hAnsi="Arial" w:cs="Arial"/>
          <w:sz w:val="22"/>
          <w:szCs w:val="22"/>
          <w:u w:val="single"/>
        </w:rPr>
        <w:t>koperta wewnętrzna</w:t>
      </w:r>
      <w:r w:rsidR="00F9469A">
        <w:rPr>
          <w:rFonts w:ascii="Arial" w:hAnsi="Arial" w:cs="Arial"/>
          <w:sz w:val="22"/>
          <w:szCs w:val="22"/>
        </w:rPr>
        <w:t xml:space="preserve"> musi posiada </w:t>
      </w:r>
      <w:r w:rsidR="0089793B" w:rsidRPr="00F9469A">
        <w:rPr>
          <w:rFonts w:ascii="Arial" w:hAnsi="Arial" w:cs="Arial"/>
          <w:sz w:val="22"/>
          <w:szCs w:val="22"/>
        </w:rPr>
        <w:t>nazwę i adres Wykonawcy.</w:t>
      </w:r>
    </w:p>
    <w:p w14:paraId="183A31FC" w14:textId="77777777" w:rsidR="0089793B" w:rsidRDefault="00923FA1" w:rsidP="0031171D">
      <w:pPr>
        <w:numPr>
          <w:ilvl w:val="1"/>
          <w:numId w:val="5"/>
        </w:numPr>
        <w:tabs>
          <w:tab w:val="left" w:pos="360"/>
        </w:tabs>
        <w:suppressAutoHyphens/>
        <w:ind w:left="357" w:hanging="357"/>
        <w:jc w:val="both"/>
        <w:rPr>
          <w:rFonts w:ascii="Arial" w:hAnsi="Arial" w:cs="Arial"/>
          <w:sz w:val="22"/>
          <w:szCs w:val="22"/>
        </w:rPr>
      </w:pPr>
      <w:r w:rsidRPr="0089793B">
        <w:rPr>
          <w:rFonts w:ascii="Arial" w:hAnsi="Arial" w:cs="Arial"/>
          <w:sz w:val="22"/>
          <w:szCs w:val="22"/>
        </w:rPr>
        <w:t>Koperta powinna być szczelnie zamknięta w sposób uniemożliwiający zapoznanie się z treścią oferty.</w:t>
      </w:r>
    </w:p>
    <w:p w14:paraId="0B9C4021" w14:textId="77777777" w:rsidR="0089793B" w:rsidRDefault="00923FA1" w:rsidP="0031171D">
      <w:pPr>
        <w:numPr>
          <w:ilvl w:val="1"/>
          <w:numId w:val="5"/>
        </w:numPr>
        <w:tabs>
          <w:tab w:val="left" w:pos="360"/>
        </w:tabs>
        <w:suppressAutoHyphens/>
        <w:ind w:left="357" w:hanging="357"/>
        <w:jc w:val="both"/>
        <w:rPr>
          <w:rFonts w:ascii="Arial" w:hAnsi="Arial" w:cs="Arial"/>
          <w:sz w:val="22"/>
          <w:szCs w:val="22"/>
        </w:rPr>
      </w:pPr>
      <w:r w:rsidRPr="0089793B">
        <w:rPr>
          <w:rFonts w:ascii="Arial" w:hAnsi="Arial" w:cs="Arial"/>
          <w:sz w:val="22"/>
          <w:szCs w:val="22"/>
        </w:rPr>
        <w:t xml:space="preserve">Wykonawca może wprowadzić zmiany lub wycofać złożoną ofertę przed upływem terminu składania ofert. </w:t>
      </w:r>
    </w:p>
    <w:p w14:paraId="0454F295" w14:textId="77777777" w:rsidR="0089793B" w:rsidRDefault="00923FA1" w:rsidP="0031171D">
      <w:pPr>
        <w:numPr>
          <w:ilvl w:val="1"/>
          <w:numId w:val="5"/>
        </w:numPr>
        <w:tabs>
          <w:tab w:val="left" w:pos="360"/>
        </w:tabs>
        <w:suppressAutoHyphens/>
        <w:ind w:left="357" w:hanging="357"/>
        <w:jc w:val="both"/>
        <w:rPr>
          <w:rFonts w:ascii="Arial" w:hAnsi="Arial" w:cs="Arial"/>
          <w:sz w:val="22"/>
          <w:szCs w:val="22"/>
        </w:rPr>
      </w:pPr>
      <w:r w:rsidRPr="0089793B">
        <w:rPr>
          <w:rFonts w:ascii="Arial" w:hAnsi="Arial" w:cs="Arial"/>
          <w:sz w:val="22"/>
          <w:szCs w:val="22"/>
        </w:rPr>
        <w:t>W celu dokonania zmiany lub wycofania oferty, Wykonawca złoży Zamawiającemu</w:t>
      </w:r>
      <w:r w:rsidR="0094493D" w:rsidRPr="0089793B">
        <w:rPr>
          <w:rFonts w:ascii="Arial" w:hAnsi="Arial" w:cs="Arial"/>
          <w:sz w:val="22"/>
          <w:szCs w:val="22"/>
        </w:rPr>
        <w:t xml:space="preserve"> </w:t>
      </w:r>
      <w:r w:rsidRPr="0089793B">
        <w:rPr>
          <w:rFonts w:ascii="Arial" w:hAnsi="Arial" w:cs="Arial"/>
          <w:sz w:val="22"/>
          <w:szCs w:val="22"/>
        </w:rPr>
        <w:t xml:space="preserve">kolejną zamkniętą kopertę, oznaczoną jak w </w:t>
      </w:r>
      <w:r w:rsidR="00B3338B" w:rsidRPr="0089793B">
        <w:rPr>
          <w:rFonts w:ascii="Arial" w:hAnsi="Arial" w:cs="Arial"/>
          <w:sz w:val="22"/>
          <w:szCs w:val="22"/>
        </w:rPr>
        <w:t>pk</w:t>
      </w:r>
      <w:r w:rsidR="00F07AE9" w:rsidRPr="0089793B">
        <w:rPr>
          <w:rFonts w:ascii="Arial" w:hAnsi="Arial" w:cs="Arial"/>
          <w:sz w:val="22"/>
          <w:szCs w:val="22"/>
        </w:rPr>
        <w:t>t. 11</w:t>
      </w:r>
      <w:r w:rsidRPr="0089793B">
        <w:rPr>
          <w:rFonts w:ascii="Arial" w:hAnsi="Arial" w:cs="Arial"/>
          <w:sz w:val="22"/>
          <w:szCs w:val="22"/>
        </w:rPr>
        <w:t xml:space="preserve">, z dodaniem słowa: "Zmiana" lub "Wycofanie". </w:t>
      </w:r>
    </w:p>
    <w:p w14:paraId="49EAE145" w14:textId="77777777" w:rsidR="0089793B" w:rsidRDefault="00923FA1" w:rsidP="0031171D">
      <w:pPr>
        <w:numPr>
          <w:ilvl w:val="1"/>
          <w:numId w:val="5"/>
        </w:numPr>
        <w:tabs>
          <w:tab w:val="left" w:pos="360"/>
        </w:tabs>
        <w:suppressAutoHyphens/>
        <w:ind w:left="357" w:hanging="357"/>
        <w:jc w:val="both"/>
        <w:rPr>
          <w:rFonts w:ascii="Arial" w:hAnsi="Arial" w:cs="Arial"/>
          <w:sz w:val="22"/>
          <w:szCs w:val="22"/>
        </w:rPr>
      </w:pPr>
      <w:r w:rsidRPr="0089793B">
        <w:rPr>
          <w:rFonts w:ascii="Arial" w:hAnsi="Arial" w:cs="Arial"/>
          <w:sz w:val="22"/>
          <w:szCs w:val="22"/>
        </w:rPr>
        <w:t>Wykonawca nie może wycofać oferty ani wprowadzić jakichkolwiek zmian w treści</w:t>
      </w:r>
      <w:r w:rsidR="0007082F" w:rsidRPr="0089793B">
        <w:rPr>
          <w:rFonts w:ascii="Arial" w:hAnsi="Arial" w:cs="Arial"/>
          <w:sz w:val="22"/>
          <w:szCs w:val="22"/>
        </w:rPr>
        <w:t xml:space="preserve"> </w:t>
      </w:r>
      <w:r w:rsidRPr="0089793B">
        <w:rPr>
          <w:rFonts w:ascii="Arial" w:hAnsi="Arial" w:cs="Arial"/>
          <w:sz w:val="22"/>
          <w:szCs w:val="22"/>
        </w:rPr>
        <w:t>oferty po upływie terminu składania ofert.</w:t>
      </w:r>
    </w:p>
    <w:p w14:paraId="52D0F52C" w14:textId="77777777" w:rsidR="0089793B" w:rsidRDefault="00923FA1" w:rsidP="0031171D">
      <w:pPr>
        <w:numPr>
          <w:ilvl w:val="1"/>
          <w:numId w:val="5"/>
        </w:numPr>
        <w:tabs>
          <w:tab w:val="left" w:pos="360"/>
        </w:tabs>
        <w:suppressAutoHyphens/>
        <w:ind w:left="357" w:hanging="357"/>
        <w:jc w:val="both"/>
        <w:rPr>
          <w:rFonts w:ascii="Arial" w:hAnsi="Arial" w:cs="Arial"/>
          <w:sz w:val="22"/>
          <w:szCs w:val="22"/>
        </w:rPr>
      </w:pPr>
      <w:r w:rsidRPr="0089793B">
        <w:rPr>
          <w:rFonts w:ascii="Arial" w:hAnsi="Arial" w:cs="Arial"/>
          <w:sz w:val="22"/>
          <w:szCs w:val="22"/>
        </w:rPr>
        <w:t>Oferta jest jawna, z wyjątkiem informacji stanowiących tajemnicę przedsiębiorstwa</w:t>
      </w:r>
      <w:r w:rsidR="003E561C" w:rsidRPr="0089793B">
        <w:rPr>
          <w:rFonts w:ascii="Arial" w:hAnsi="Arial" w:cs="Arial"/>
          <w:sz w:val="22"/>
          <w:szCs w:val="22"/>
        </w:rPr>
        <w:t xml:space="preserve"> </w:t>
      </w:r>
      <w:r w:rsidRPr="0089793B">
        <w:rPr>
          <w:rFonts w:ascii="Arial" w:hAnsi="Arial" w:cs="Arial"/>
          <w:sz w:val="22"/>
          <w:szCs w:val="22"/>
        </w:rPr>
        <w:t>w</w:t>
      </w:r>
      <w:r w:rsidR="0007082F" w:rsidRPr="0089793B">
        <w:rPr>
          <w:rFonts w:ascii="Arial" w:hAnsi="Arial" w:cs="Arial"/>
          <w:sz w:val="22"/>
          <w:szCs w:val="22"/>
        </w:rPr>
        <w:t xml:space="preserve"> </w:t>
      </w:r>
      <w:r w:rsidRPr="0089793B">
        <w:rPr>
          <w:rFonts w:ascii="Arial" w:hAnsi="Arial" w:cs="Arial"/>
          <w:sz w:val="22"/>
          <w:szCs w:val="22"/>
        </w:rPr>
        <w:t>rozumieniu przepisów o zwalczaniu nieuczciwej konkurencji, a Wykonawca składając ofertę zastrzegł w odniesieniu do tych informacji, że nie mogą być one udostępnione</w:t>
      </w:r>
      <w:r w:rsidR="008375CF" w:rsidRPr="0089793B">
        <w:rPr>
          <w:rFonts w:ascii="Arial" w:hAnsi="Arial" w:cs="Arial"/>
          <w:sz w:val="22"/>
          <w:szCs w:val="22"/>
        </w:rPr>
        <w:t xml:space="preserve"> innym uczestnikom postępowania oraz wykazał, iż zastrzeżone informacje stanowią tajemnice przedsiębiorstwa.</w:t>
      </w:r>
    </w:p>
    <w:p w14:paraId="355A8269" w14:textId="77777777" w:rsidR="00923FA1" w:rsidRPr="0089793B" w:rsidRDefault="00923FA1" w:rsidP="0031171D">
      <w:pPr>
        <w:numPr>
          <w:ilvl w:val="1"/>
          <w:numId w:val="5"/>
        </w:numPr>
        <w:tabs>
          <w:tab w:val="left" w:pos="360"/>
        </w:tabs>
        <w:suppressAutoHyphens/>
        <w:ind w:left="357" w:hanging="357"/>
        <w:jc w:val="both"/>
        <w:rPr>
          <w:rFonts w:ascii="Arial" w:hAnsi="Arial" w:cs="Arial"/>
          <w:sz w:val="22"/>
          <w:szCs w:val="22"/>
        </w:rPr>
      </w:pPr>
      <w:r w:rsidRPr="0089793B">
        <w:rPr>
          <w:rFonts w:ascii="Arial" w:hAnsi="Arial" w:cs="Arial"/>
          <w:sz w:val="22"/>
          <w:szCs w:val="22"/>
        </w:rPr>
        <w:t xml:space="preserve">Przez tajemnicę przedsiębiorstwa rozumie się nieujawnione do wiadomości publicznej informacje techniczne, technologiczne, handlowe lub organizacyjne przedsiębiorstwa, </w:t>
      </w:r>
      <w:r w:rsidR="000B3E95" w:rsidRPr="0089793B">
        <w:rPr>
          <w:rFonts w:ascii="Arial" w:hAnsi="Arial" w:cs="Arial"/>
          <w:sz w:val="22"/>
          <w:szCs w:val="22"/>
        </w:rPr>
        <w:t>co do których</w:t>
      </w:r>
      <w:r w:rsidRPr="0089793B">
        <w:rPr>
          <w:rFonts w:ascii="Arial" w:hAnsi="Arial" w:cs="Arial"/>
          <w:sz w:val="22"/>
          <w:szCs w:val="22"/>
        </w:rPr>
        <w:t xml:space="preserve"> przedsiębiorca podjął niezbędne działania w celu zachowania ich poufności.</w:t>
      </w:r>
    </w:p>
    <w:p w14:paraId="6C49BF6C" w14:textId="77777777" w:rsidR="00923FA1" w:rsidRPr="00B63614" w:rsidRDefault="00202431" w:rsidP="0031171D">
      <w:pPr>
        <w:ind w:left="357"/>
        <w:jc w:val="both"/>
        <w:rPr>
          <w:rFonts w:ascii="Arial" w:hAnsi="Arial" w:cs="Arial"/>
          <w:b/>
          <w:bCs/>
          <w:sz w:val="22"/>
          <w:szCs w:val="22"/>
          <w:u w:val="single"/>
        </w:rPr>
      </w:pPr>
      <w:r>
        <w:rPr>
          <w:rFonts w:ascii="Arial" w:hAnsi="Arial" w:cs="Arial"/>
          <w:b/>
          <w:bCs/>
          <w:sz w:val="22"/>
          <w:szCs w:val="22"/>
          <w:u w:val="single"/>
        </w:rPr>
        <w:t xml:space="preserve">Uwaga </w:t>
      </w:r>
      <w:r w:rsidR="00923FA1" w:rsidRPr="00B63614">
        <w:rPr>
          <w:rFonts w:ascii="Arial" w:hAnsi="Arial" w:cs="Arial"/>
          <w:b/>
          <w:bCs/>
          <w:sz w:val="22"/>
          <w:szCs w:val="22"/>
          <w:u w:val="single"/>
        </w:rPr>
        <w:t>:</w:t>
      </w:r>
    </w:p>
    <w:p w14:paraId="644184CC" w14:textId="77777777" w:rsidR="00CE719C" w:rsidRPr="00C001E6" w:rsidRDefault="00923FA1" w:rsidP="0031171D">
      <w:pPr>
        <w:ind w:left="357"/>
        <w:jc w:val="both"/>
        <w:rPr>
          <w:rFonts w:ascii="Arial" w:hAnsi="Arial" w:cs="Arial"/>
          <w:sz w:val="22"/>
          <w:szCs w:val="22"/>
        </w:rPr>
      </w:pPr>
      <w:r w:rsidRPr="007A75C6">
        <w:rPr>
          <w:rFonts w:ascii="Arial" w:hAnsi="Arial" w:cs="Arial"/>
          <w:sz w:val="22"/>
          <w:szCs w:val="22"/>
        </w:rPr>
        <w:t xml:space="preserve">Oświadczenia i zaświadczenia składane w trakcie postępowania, stanowiące tajemnice </w:t>
      </w:r>
      <w:r w:rsidRPr="00C001E6">
        <w:rPr>
          <w:rFonts w:ascii="Arial" w:hAnsi="Arial" w:cs="Arial"/>
          <w:sz w:val="22"/>
          <w:szCs w:val="22"/>
        </w:rPr>
        <w:t xml:space="preserve">przedsiębiorstwa w rozumieniu przepisów ustawy o zwalczaniu nieuczciwej konkurencji, </w:t>
      </w:r>
      <w:r w:rsidR="005E1D4C" w:rsidRPr="00C001E6">
        <w:rPr>
          <w:rFonts w:ascii="Arial" w:hAnsi="Arial" w:cs="Arial"/>
          <w:sz w:val="22"/>
          <w:szCs w:val="22"/>
        </w:rPr>
        <w:t>co, do których</w:t>
      </w:r>
      <w:r w:rsidRPr="00C001E6">
        <w:rPr>
          <w:rFonts w:ascii="Arial" w:hAnsi="Arial" w:cs="Arial"/>
          <w:sz w:val="22"/>
          <w:szCs w:val="22"/>
        </w:rPr>
        <w:t xml:space="preserve"> Wykonawca zastrzega, że nie mogą być udostępniane innym uczestnikom postępowania muszą być oznaczone klauzulą: </w:t>
      </w:r>
    </w:p>
    <w:p w14:paraId="40907BF9" w14:textId="77777777" w:rsidR="00923FA1" w:rsidRPr="00C001E6" w:rsidRDefault="00FE0D01" w:rsidP="0031171D">
      <w:pPr>
        <w:ind w:left="357"/>
        <w:jc w:val="both"/>
        <w:rPr>
          <w:rFonts w:ascii="Arial" w:hAnsi="Arial" w:cs="Arial"/>
          <w:b/>
          <w:bCs/>
          <w:sz w:val="22"/>
          <w:szCs w:val="22"/>
        </w:rPr>
      </w:pPr>
      <w:r w:rsidRPr="00C001E6">
        <w:rPr>
          <w:rFonts w:ascii="Arial" w:hAnsi="Arial" w:cs="Arial"/>
          <w:sz w:val="22"/>
          <w:szCs w:val="22"/>
        </w:rPr>
        <w:t>„</w:t>
      </w:r>
      <w:r w:rsidR="00923FA1" w:rsidRPr="00C001E6">
        <w:rPr>
          <w:rFonts w:ascii="Arial" w:hAnsi="Arial" w:cs="Arial"/>
          <w:b/>
          <w:bCs/>
          <w:sz w:val="22"/>
          <w:szCs w:val="22"/>
        </w:rPr>
        <w:t>DOKUMENT STANOWI TAJEMNICĘ PRZEDSIĘBIORSTWA</w:t>
      </w:r>
      <w:r w:rsidRPr="00C001E6">
        <w:rPr>
          <w:rFonts w:ascii="Arial" w:hAnsi="Arial" w:cs="Arial"/>
          <w:b/>
          <w:bCs/>
          <w:sz w:val="22"/>
          <w:szCs w:val="22"/>
        </w:rPr>
        <w:t>”</w:t>
      </w:r>
    </w:p>
    <w:p w14:paraId="0E31FCC7" w14:textId="21728BEC" w:rsidR="00A726F7" w:rsidRPr="003B107A" w:rsidRDefault="00E75A0D" w:rsidP="0031171D">
      <w:pPr>
        <w:ind w:left="357"/>
        <w:jc w:val="both"/>
        <w:rPr>
          <w:rFonts w:ascii="Arial" w:hAnsi="Arial" w:cs="Arial"/>
          <w:bCs/>
          <w:i/>
          <w:sz w:val="22"/>
          <w:szCs w:val="22"/>
        </w:rPr>
      </w:pPr>
      <w:r w:rsidRPr="00C001E6">
        <w:rPr>
          <w:rFonts w:ascii="Arial" w:hAnsi="Arial" w:cs="Arial"/>
          <w:bCs/>
          <w:i/>
          <w:sz w:val="22"/>
          <w:szCs w:val="22"/>
        </w:rPr>
        <w:t>(</w:t>
      </w:r>
      <w:r w:rsidR="00FE0D01" w:rsidRPr="00C001E6">
        <w:rPr>
          <w:rFonts w:ascii="Arial" w:hAnsi="Arial" w:cs="Arial"/>
          <w:bCs/>
          <w:i/>
          <w:sz w:val="22"/>
          <w:szCs w:val="22"/>
        </w:rPr>
        <w:t>w rozumieniu art.11 ust.4 ustawy z dnia 16 kwietnia 1993 roku o zwalczaniu nieuczciwej konkurencji /Dz.U.</w:t>
      </w:r>
      <w:r w:rsidR="000B428F">
        <w:rPr>
          <w:rFonts w:ascii="Arial" w:hAnsi="Arial" w:cs="Arial"/>
          <w:bCs/>
          <w:i/>
          <w:sz w:val="22"/>
          <w:szCs w:val="22"/>
        </w:rPr>
        <w:t xml:space="preserve"> </w:t>
      </w:r>
      <w:r w:rsidR="001D46F3" w:rsidRPr="000B428F">
        <w:rPr>
          <w:rFonts w:ascii="Arial" w:hAnsi="Arial" w:cs="Arial"/>
          <w:bCs/>
          <w:i/>
          <w:sz w:val="22"/>
          <w:szCs w:val="22"/>
        </w:rPr>
        <w:t xml:space="preserve">2019r. poz. 1010 </w:t>
      </w:r>
      <w:proofErr w:type="spellStart"/>
      <w:r w:rsidR="001D46F3" w:rsidRPr="000B428F">
        <w:rPr>
          <w:rFonts w:ascii="Arial" w:hAnsi="Arial" w:cs="Arial"/>
          <w:bCs/>
          <w:i/>
          <w:sz w:val="22"/>
          <w:szCs w:val="22"/>
        </w:rPr>
        <w:t>t.j</w:t>
      </w:r>
      <w:proofErr w:type="spellEnd"/>
      <w:r w:rsidR="001D46F3" w:rsidRPr="000B428F">
        <w:rPr>
          <w:rFonts w:ascii="Arial" w:hAnsi="Arial" w:cs="Arial"/>
          <w:bCs/>
          <w:i/>
          <w:sz w:val="22"/>
          <w:szCs w:val="22"/>
        </w:rPr>
        <w:t>.</w:t>
      </w:r>
      <w:r w:rsidR="00A45FC2" w:rsidRPr="000B428F">
        <w:rPr>
          <w:rFonts w:ascii="Arial" w:hAnsi="Arial" w:cs="Arial"/>
          <w:bCs/>
          <w:i/>
          <w:sz w:val="22"/>
          <w:szCs w:val="22"/>
        </w:rPr>
        <w:t>)</w:t>
      </w:r>
      <w:r w:rsidR="00FE0D01" w:rsidRPr="000B428F">
        <w:rPr>
          <w:rFonts w:ascii="Arial" w:hAnsi="Arial" w:cs="Arial"/>
          <w:bCs/>
          <w:i/>
          <w:sz w:val="22"/>
          <w:szCs w:val="22"/>
        </w:rPr>
        <w:t>.</w:t>
      </w:r>
      <w:r w:rsidR="003B107A" w:rsidRPr="000B428F">
        <w:rPr>
          <w:rFonts w:ascii="Arial" w:hAnsi="Arial" w:cs="Arial"/>
          <w:bCs/>
          <w:i/>
          <w:sz w:val="22"/>
          <w:szCs w:val="22"/>
        </w:rPr>
        <w:t xml:space="preserve"> </w:t>
      </w:r>
      <w:r w:rsidR="00E62042" w:rsidRPr="00C001E6">
        <w:rPr>
          <w:rFonts w:ascii="Arial" w:hAnsi="Arial" w:cs="Arial"/>
          <w:bCs/>
          <w:sz w:val="22"/>
          <w:szCs w:val="22"/>
        </w:rPr>
        <w:t xml:space="preserve">Zaleca się, aby informacje stanowiące tajemnicę przedsiębiorstwa były trwale spięte i oddzielone </w:t>
      </w:r>
      <w:r w:rsidR="00E62042" w:rsidRPr="00B63614">
        <w:rPr>
          <w:rFonts w:ascii="Arial" w:hAnsi="Arial" w:cs="Arial"/>
          <w:bCs/>
          <w:sz w:val="22"/>
          <w:szCs w:val="22"/>
        </w:rPr>
        <w:t>od pozostałej jawnej części.</w:t>
      </w:r>
    </w:p>
    <w:p w14:paraId="2EBB1F2F" w14:textId="77777777" w:rsidR="0089793B" w:rsidRDefault="0089793B" w:rsidP="0031171D">
      <w:pPr>
        <w:ind w:left="360"/>
        <w:jc w:val="both"/>
        <w:rPr>
          <w:rFonts w:ascii="Arial" w:hAnsi="Arial" w:cs="Arial"/>
          <w:bCs/>
          <w:sz w:val="22"/>
          <w:szCs w:val="22"/>
        </w:rPr>
      </w:pPr>
    </w:p>
    <w:p w14:paraId="4CE7F988" w14:textId="77777777" w:rsidR="00A414B8" w:rsidRDefault="00A414B8" w:rsidP="0031171D">
      <w:pPr>
        <w:ind w:left="360"/>
        <w:jc w:val="both"/>
        <w:rPr>
          <w:rFonts w:ascii="Arial" w:hAnsi="Arial" w:cs="Arial"/>
          <w:bCs/>
          <w:sz w:val="22"/>
          <w:szCs w:val="22"/>
        </w:rPr>
      </w:pPr>
    </w:p>
    <w:p w14:paraId="7A5CBA0F" w14:textId="77777777" w:rsidR="00A414B8" w:rsidRDefault="00A414B8" w:rsidP="0031171D">
      <w:pPr>
        <w:ind w:left="360"/>
        <w:jc w:val="both"/>
        <w:rPr>
          <w:rFonts w:ascii="Arial" w:hAnsi="Arial" w:cs="Arial"/>
          <w:bCs/>
          <w:sz w:val="22"/>
          <w:szCs w:val="22"/>
        </w:rPr>
      </w:pPr>
    </w:p>
    <w:p w14:paraId="525AC19E" w14:textId="77777777" w:rsidR="00A414B8" w:rsidRPr="0089793B" w:rsidRDefault="00A414B8" w:rsidP="0031171D">
      <w:pPr>
        <w:ind w:left="360"/>
        <w:jc w:val="both"/>
        <w:rPr>
          <w:rFonts w:ascii="Arial" w:hAnsi="Arial" w:cs="Arial"/>
          <w:bCs/>
          <w:sz w:val="22"/>
          <w:szCs w:val="22"/>
        </w:rPr>
      </w:pPr>
    </w:p>
    <w:p w14:paraId="5C7D7446" w14:textId="1A32F34D" w:rsidR="0089793B" w:rsidRPr="00A414B8" w:rsidRDefault="00923FA1" w:rsidP="00A414B8">
      <w:pPr>
        <w:pStyle w:val="Nagwek1"/>
        <w:numPr>
          <w:ilvl w:val="0"/>
          <w:numId w:val="5"/>
        </w:numPr>
        <w:tabs>
          <w:tab w:val="clear" w:pos="862"/>
          <w:tab w:val="num" w:pos="426"/>
        </w:tabs>
        <w:suppressAutoHyphens/>
        <w:spacing w:before="0" w:after="0"/>
        <w:ind w:left="426" w:hanging="426"/>
        <w:rPr>
          <w:sz w:val="22"/>
          <w:szCs w:val="22"/>
        </w:rPr>
      </w:pPr>
      <w:bookmarkStart w:id="3" w:name="_toc289"/>
      <w:bookmarkStart w:id="4" w:name="_Toc412451387"/>
      <w:bookmarkEnd w:id="3"/>
      <w:r w:rsidRPr="00A414B8">
        <w:rPr>
          <w:sz w:val="22"/>
          <w:szCs w:val="22"/>
        </w:rPr>
        <w:lastRenderedPageBreak/>
        <w:t>Oferty częściowe</w:t>
      </w:r>
      <w:bookmarkEnd w:id="4"/>
    </w:p>
    <w:p w14:paraId="7EC2A116" w14:textId="77777777" w:rsidR="00A414B8" w:rsidRPr="00A414B8" w:rsidRDefault="00A414B8" w:rsidP="00A414B8"/>
    <w:p w14:paraId="53E28D2D" w14:textId="32DE2A5D" w:rsidR="00923FA1" w:rsidRDefault="00A414B8" w:rsidP="0031171D">
      <w:pPr>
        <w:ind w:left="357"/>
        <w:jc w:val="both"/>
        <w:rPr>
          <w:rFonts w:ascii="Arial" w:hAnsi="Arial" w:cs="Arial"/>
          <w:sz w:val="22"/>
          <w:szCs w:val="22"/>
        </w:rPr>
      </w:pPr>
      <w:r>
        <w:rPr>
          <w:rFonts w:ascii="Arial" w:hAnsi="Arial" w:cs="Arial"/>
          <w:sz w:val="22"/>
          <w:szCs w:val="22"/>
        </w:rPr>
        <w:t xml:space="preserve">  </w:t>
      </w:r>
      <w:r w:rsidR="00E72883" w:rsidRPr="00E72883">
        <w:rPr>
          <w:rFonts w:ascii="Arial" w:hAnsi="Arial" w:cs="Arial"/>
          <w:sz w:val="22"/>
          <w:szCs w:val="22"/>
        </w:rPr>
        <w:t>Zamawiający nie dopuszcza składania ofert częściowych</w:t>
      </w:r>
      <w:r w:rsidR="00923FA1" w:rsidRPr="00E72883">
        <w:rPr>
          <w:rFonts w:ascii="Arial" w:hAnsi="Arial" w:cs="Arial"/>
          <w:sz w:val="22"/>
          <w:szCs w:val="22"/>
        </w:rPr>
        <w:t xml:space="preserve">. </w:t>
      </w:r>
    </w:p>
    <w:p w14:paraId="15F40171" w14:textId="77777777" w:rsidR="00A414B8" w:rsidRPr="00A414B8" w:rsidRDefault="00A414B8" w:rsidP="0031171D">
      <w:pPr>
        <w:ind w:left="357"/>
        <w:jc w:val="both"/>
        <w:rPr>
          <w:rFonts w:ascii="Arial" w:hAnsi="Arial" w:cs="Arial"/>
          <w:sz w:val="22"/>
          <w:szCs w:val="22"/>
        </w:rPr>
      </w:pPr>
    </w:p>
    <w:p w14:paraId="6F1CC638" w14:textId="77777777" w:rsidR="00923FA1" w:rsidRPr="00A414B8" w:rsidRDefault="00923FA1" w:rsidP="00A414B8">
      <w:pPr>
        <w:pStyle w:val="Nagwek1"/>
        <w:numPr>
          <w:ilvl w:val="0"/>
          <w:numId w:val="5"/>
        </w:numPr>
        <w:tabs>
          <w:tab w:val="clear" w:pos="862"/>
          <w:tab w:val="num" w:pos="567"/>
        </w:tabs>
        <w:suppressAutoHyphens/>
        <w:spacing w:before="0" w:after="0"/>
        <w:ind w:left="426" w:hanging="426"/>
        <w:rPr>
          <w:sz w:val="22"/>
          <w:szCs w:val="22"/>
        </w:rPr>
      </w:pPr>
      <w:bookmarkStart w:id="5" w:name="_toc292"/>
      <w:bookmarkStart w:id="6" w:name="_Toc412451388"/>
      <w:bookmarkEnd w:id="5"/>
      <w:r w:rsidRPr="00A414B8">
        <w:rPr>
          <w:sz w:val="22"/>
          <w:szCs w:val="22"/>
        </w:rPr>
        <w:t>Oferty wariantowe</w:t>
      </w:r>
      <w:bookmarkEnd w:id="6"/>
    </w:p>
    <w:p w14:paraId="3DED3686" w14:textId="77777777" w:rsidR="0089793B" w:rsidRPr="0089793B" w:rsidRDefault="0089793B" w:rsidP="0031171D"/>
    <w:p w14:paraId="505186F9" w14:textId="77777777" w:rsidR="0089793B" w:rsidRPr="00A414B8" w:rsidRDefault="00923FA1" w:rsidP="0031171D">
      <w:pPr>
        <w:ind w:left="357"/>
        <w:jc w:val="both"/>
        <w:rPr>
          <w:rFonts w:ascii="Arial" w:hAnsi="Arial" w:cs="Arial"/>
          <w:sz w:val="22"/>
          <w:szCs w:val="22"/>
        </w:rPr>
      </w:pPr>
      <w:r w:rsidRPr="00B63614">
        <w:rPr>
          <w:rFonts w:ascii="Arial" w:hAnsi="Arial" w:cs="Arial"/>
          <w:sz w:val="22"/>
          <w:szCs w:val="22"/>
        </w:rPr>
        <w:t xml:space="preserve">Zamawiający nie dopuszcza możliwości złożenia oferty </w:t>
      </w:r>
      <w:r w:rsidR="00093993" w:rsidRPr="00B63614">
        <w:rPr>
          <w:rFonts w:ascii="Arial" w:hAnsi="Arial" w:cs="Arial"/>
          <w:sz w:val="22"/>
          <w:szCs w:val="22"/>
        </w:rPr>
        <w:t xml:space="preserve">wariantowej </w:t>
      </w:r>
      <w:r w:rsidRPr="00B63614">
        <w:rPr>
          <w:rFonts w:ascii="Arial" w:hAnsi="Arial" w:cs="Arial"/>
          <w:sz w:val="22"/>
          <w:szCs w:val="22"/>
        </w:rPr>
        <w:t xml:space="preserve">przewidującej odmienny </w:t>
      </w:r>
      <w:r w:rsidR="00093993" w:rsidRPr="00A414B8">
        <w:rPr>
          <w:rFonts w:ascii="Arial" w:hAnsi="Arial" w:cs="Arial"/>
          <w:sz w:val="22"/>
          <w:szCs w:val="22"/>
        </w:rPr>
        <w:t>niż określony</w:t>
      </w:r>
      <w:r w:rsidRPr="00A414B8">
        <w:rPr>
          <w:rFonts w:ascii="Arial" w:hAnsi="Arial" w:cs="Arial"/>
          <w:sz w:val="22"/>
          <w:szCs w:val="22"/>
        </w:rPr>
        <w:t xml:space="preserve"> w SIWZ sposób wykonania </w:t>
      </w:r>
      <w:r w:rsidR="00093993" w:rsidRPr="00A414B8">
        <w:rPr>
          <w:rFonts w:ascii="Arial" w:hAnsi="Arial" w:cs="Arial"/>
          <w:sz w:val="22"/>
          <w:szCs w:val="22"/>
        </w:rPr>
        <w:t xml:space="preserve">zamówienia. </w:t>
      </w:r>
    </w:p>
    <w:p w14:paraId="62B3E58E" w14:textId="77777777" w:rsidR="00540D12" w:rsidRPr="00A414B8" w:rsidRDefault="00540D12" w:rsidP="0031171D">
      <w:pPr>
        <w:ind w:left="357"/>
        <w:jc w:val="both"/>
        <w:rPr>
          <w:rFonts w:ascii="Arial" w:hAnsi="Arial" w:cs="Arial"/>
          <w:sz w:val="22"/>
          <w:szCs w:val="22"/>
        </w:rPr>
      </w:pPr>
    </w:p>
    <w:p w14:paraId="2A7A7664" w14:textId="77777777" w:rsidR="00A726F7" w:rsidRPr="00A414B8" w:rsidRDefault="00A726F7" w:rsidP="00A414B8">
      <w:pPr>
        <w:pStyle w:val="Nagwek1"/>
        <w:numPr>
          <w:ilvl w:val="0"/>
          <w:numId w:val="5"/>
        </w:numPr>
        <w:suppressAutoHyphens/>
        <w:spacing w:before="0" w:after="0"/>
        <w:ind w:left="426" w:hanging="426"/>
        <w:jc w:val="both"/>
        <w:rPr>
          <w:sz w:val="22"/>
          <w:szCs w:val="22"/>
        </w:rPr>
      </w:pPr>
      <w:bookmarkStart w:id="7" w:name="_Toc412451389"/>
      <w:r w:rsidRPr="00A414B8">
        <w:rPr>
          <w:sz w:val="22"/>
          <w:szCs w:val="22"/>
        </w:rPr>
        <w:t>Podstawy wykluczenia, o których mowa w art. 24 ust.</w:t>
      </w:r>
      <w:r w:rsidR="00494C11" w:rsidRPr="00A414B8">
        <w:rPr>
          <w:sz w:val="22"/>
          <w:szCs w:val="22"/>
        </w:rPr>
        <w:t xml:space="preserve"> </w:t>
      </w:r>
      <w:r w:rsidRPr="00A414B8">
        <w:rPr>
          <w:sz w:val="22"/>
          <w:szCs w:val="22"/>
        </w:rPr>
        <w:t xml:space="preserve">5. </w:t>
      </w:r>
    </w:p>
    <w:p w14:paraId="371CB332" w14:textId="77777777" w:rsidR="0089793B" w:rsidRPr="0089793B" w:rsidRDefault="0089793B" w:rsidP="0031171D"/>
    <w:p w14:paraId="631348F9" w14:textId="77777777" w:rsidR="0089793B" w:rsidRPr="00BA526C" w:rsidRDefault="00A726F7" w:rsidP="0031171D">
      <w:pPr>
        <w:pStyle w:val="ZLITUSTzmustliter"/>
        <w:keepNext/>
        <w:spacing w:line="240" w:lineRule="auto"/>
        <w:ind w:left="0" w:firstLine="0"/>
        <w:rPr>
          <w:rFonts w:ascii="Arial" w:hAnsi="Arial"/>
          <w:sz w:val="22"/>
          <w:szCs w:val="22"/>
        </w:rPr>
      </w:pPr>
      <w:r w:rsidRPr="00BA526C">
        <w:rPr>
          <w:rFonts w:ascii="Arial" w:hAnsi="Arial"/>
          <w:sz w:val="22"/>
          <w:szCs w:val="22"/>
        </w:rPr>
        <w:t>Z postępowania o udzielenie zamówienia zamawiający wykluczy wykonawcę:</w:t>
      </w:r>
    </w:p>
    <w:p w14:paraId="17984991" w14:textId="6ED2A338" w:rsidR="00C001E6" w:rsidRPr="000B428F" w:rsidRDefault="00443ACA" w:rsidP="0031171D">
      <w:pPr>
        <w:numPr>
          <w:ilvl w:val="1"/>
          <w:numId w:val="5"/>
        </w:numPr>
        <w:tabs>
          <w:tab w:val="left" w:pos="360"/>
        </w:tabs>
        <w:suppressAutoHyphens/>
        <w:ind w:left="357" w:hanging="357"/>
        <w:jc w:val="both"/>
        <w:rPr>
          <w:rFonts w:ascii="Arial" w:hAnsi="Arial" w:cs="Arial"/>
          <w:sz w:val="22"/>
          <w:szCs w:val="22"/>
        </w:rPr>
      </w:pPr>
      <w:r w:rsidRPr="000B428F">
        <w:rPr>
          <w:rFonts w:ascii="Arial" w:hAnsi="Arial" w:cs="Arial"/>
          <w:sz w:val="22"/>
          <w:szCs w:val="22"/>
        </w:rPr>
        <w:t xml:space="preserve">(art. 24 ust. 5 pkt 1) </w:t>
      </w:r>
      <w:r w:rsidR="0089793B" w:rsidRPr="00C001E6">
        <w:rPr>
          <w:rFonts w:ascii="Arial" w:hAnsi="Arial"/>
          <w:sz w:val="22"/>
          <w:szCs w:val="22"/>
        </w:rPr>
        <w:t>W</w:t>
      </w:r>
      <w:r w:rsidR="00E360A2" w:rsidRPr="00C001E6">
        <w:rPr>
          <w:rFonts w:ascii="Arial" w:hAnsi="Arial"/>
          <w:sz w:val="22"/>
          <w:szCs w:val="22"/>
        </w:rPr>
        <w:t xml:space="preserve">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w:t>
      </w:r>
      <w:r w:rsidR="0014172E" w:rsidRPr="000B428F">
        <w:rPr>
          <w:rFonts w:ascii="Arial" w:hAnsi="Arial"/>
          <w:sz w:val="22"/>
          <w:szCs w:val="22"/>
        </w:rPr>
        <w:t>201</w:t>
      </w:r>
      <w:r w:rsidR="00D97425" w:rsidRPr="000B428F">
        <w:rPr>
          <w:rFonts w:ascii="Arial" w:hAnsi="Arial"/>
          <w:sz w:val="22"/>
          <w:szCs w:val="22"/>
        </w:rPr>
        <w:t>9</w:t>
      </w:r>
      <w:r w:rsidR="0014172E" w:rsidRPr="000B428F">
        <w:rPr>
          <w:rFonts w:ascii="Arial" w:hAnsi="Arial"/>
          <w:sz w:val="22"/>
          <w:szCs w:val="22"/>
        </w:rPr>
        <w:t xml:space="preserve">r. poz. </w:t>
      </w:r>
      <w:r w:rsidR="00D97425" w:rsidRPr="000B428F">
        <w:rPr>
          <w:rFonts w:ascii="Arial" w:hAnsi="Arial"/>
          <w:sz w:val="22"/>
          <w:szCs w:val="22"/>
        </w:rPr>
        <w:t>243</w:t>
      </w:r>
      <w:r w:rsidR="0014172E" w:rsidRPr="000B428F">
        <w:rPr>
          <w:rFonts w:ascii="Arial" w:hAnsi="Arial"/>
          <w:sz w:val="22"/>
          <w:szCs w:val="22"/>
        </w:rPr>
        <w:t xml:space="preserve"> </w:t>
      </w:r>
      <w:r w:rsidR="0027272E" w:rsidRPr="000B428F">
        <w:rPr>
          <w:rFonts w:ascii="Arial" w:hAnsi="Arial"/>
          <w:sz w:val="22"/>
          <w:szCs w:val="22"/>
        </w:rPr>
        <w:t xml:space="preserve">z </w:t>
      </w:r>
      <w:proofErr w:type="spellStart"/>
      <w:r w:rsidR="0027272E" w:rsidRPr="000B428F">
        <w:rPr>
          <w:rFonts w:ascii="Arial" w:hAnsi="Arial"/>
          <w:sz w:val="22"/>
          <w:szCs w:val="22"/>
        </w:rPr>
        <w:t>późn</w:t>
      </w:r>
      <w:proofErr w:type="spellEnd"/>
      <w:r w:rsidR="0027272E" w:rsidRPr="000B428F">
        <w:rPr>
          <w:rFonts w:ascii="Arial" w:hAnsi="Arial"/>
          <w:sz w:val="22"/>
          <w:szCs w:val="22"/>
        </w:rPr>
        <w:t>. zm.</w:t>
      </w:r>
      <w:r w:rsidR="00E360A2" w:rsidRPr="000B428F">
        <w:rPr>
          <w:rFonts w:ascii="Arial" w:hAnsi="Arial"/>
          <w:sz w:val="22"/>
          <w:szCs w:val="22"/>
        </w:rPr>
        <w:t xml:space="preserv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w:t>
      </w:r>
      <w:r w:rsidR="0014172E" w:rsidRPr="000B428F">
        <w:rPr>
          <w:rFonts w:ascii="Arial" w:hAnsi="Arial"/>
          <w:sz w:val="22"/>
          <w:szCs w:val="22"/>
        </w:rPr>
        <w:t>201</w:t>
      </w:r>
      <w:r w:rsidR="00D97425" w:rsidRPr="000B428F">
        <w:rPr>
          <w:rFonts w:ascii="Arial" w:hAnsi="Arial"/>
          <w:sz w:val="22"/>
          <w:szCs w:val="22"/>
        </w:rPr>
        <w:t>9</w:t>
      </w:r>
      <w:r w:rsidR="0014172E" w:rsidRPr="000B428F">
        <w:rPr>
          <w:rFonts w:ascii="Arial" w:hAnsi="Arial"/>
          <w:sz w:val="22"/>
          <w:szCs w:val="22"/>
        </w:rPr>
        <w:t xml:space="preserve">r. poz. </w:t>
      </w:r>
      <w:r w:rsidR="00D97425" w:rsidRPr="000B428F">
        <w:rPr>
          <w:rFonts w:ascii="Arial" w:hAnsi="Arial"/>
          <w:sz w:val="22"/>
          <w:szCs w:val="22"/>
        </w:rPr>
        <w:t>498</w:t>
      </w:r>
      <w:r w:rsidR="00E360A2" w:rsidRPr="000B428F">
        <w:rPr>
          <w:rFonts w:ascii="Arial" w:hAnsi="Arial"/>
          <w:sz w:val="22"/>
          <w:szCs w:val="22"/>
        </w:rPr>
        <w:t>)</w:t>
      </w:r>
      <w:r w:rsidR="0089793B" w:rsidRPr="000B428F">
        <w:rPr>
          <w:rFonts w:ascii="Arial" w:hAnsi="Arial"/>
          <w:sz w:val="22"/>
          <w:szCs w:val="22"/>
        </w:rPr>
        <w:t>.</w:t>
      </w:r>
    </w:p>
    <w:p w14:paraId="13E16C6F" w14:textId="045CECEE" w:rsidR="00C001E6" w:rsidRPr="000B428F" w:rsidRDefault="00C001E6" w:rsidP="0031171D">
      <w:pPr>
        <w:numPr>
          <w:ilvl w:val="1"/>
          <w:numId w:val="5"/>
        </w:numPr>
        <w:tabs>
          <w:tab w:val="left" w:pos="360"/>
        </w:tabs>
        <w:suppressAutoHyphens/>
        <w:ind w:left="357" w:hanging="357"/>
        <w:jc w:val="both"/>
        <w:rPr>
          <w:rFonts w:ascii="Arial" w:hAnsi="Arial" w:cs="Arial"/>
          <w:sz w:val="22"/>
          <w:szCs w:val="22"/>
        </w:rPr>
      </w:pPr>
      <w:r w:rsidRPr="000B428F">
        <w:rPr>
          <w:rFonts w:ascii="Arial" w:hAnsi="Arial" w:cs="Arial"/>
          <w:sz w:val="22"/>
          <w:szCs w:val="22"/>
        </w:rPr>
        <w:t xml:space="preserve">(art. 24 ust. 5 pkt 8) który naruszył obowiązki dotyczące płatności podatków, opłat lub składek na ubezpieczenia społeczne lub zdrowotne, co Zamawiający jest w stanie wykazać za pomocą stosownych środków dowodowych, z wyjątkiem przypadku, o którym mowa w art. 24. ust. 1 pkt 15 ustawy Prawo zamówień publicznych </w:t>
      </w:r>
      <w:r w:rsidRPr="000B428F">
        <w:rPr>
          <w:rFonts w:ascii="Arial" w:hAnsi="Arial" w:cs="Arial"/>
          <w:i/>
          <w:sz w:val="22"/>
          <w:szCs w:val="22"/>
        </w:rPr>
        <w:t xml:space="preserve">(Dz. U. z 2018r., poz. 1986 z </w:t>
      </w:r>
      <w:proofErr w:type="spellStart"/>
      <w:r w:rsidRPr="000B428F">
        <w:rPr>
          <w:rFonts w:ascii="Arial" w:hAnsi="Arial" w:cs="Arial"/>
          <w:i/>
          <w:sz w:val="22"/>
          <w:szCs w:val="22"/>
        </w:rPr>
        <w:t>późn</w:t>
      </w:r>
      <w:proofErr w:type="spellEnd"/>
      <w:r w:rsidRPr="000B428F">
        <w:rPr>
          <w:rFonts w:ascii="Arial" w:hAnsi="Arial" w:cs="Arial"/>
          <w:i/>
          <w:sz w:val="22"/>
          <w:szCs w:val="22"/>
        </w:rPr>
        <w:t>. zm.)</w:t>
      </w:r>
      <w:r w:rsidRPr="000B428F">
        <w:rPr>
          <w:rFonts w:ascii="Arial" w:hAnsi="Arial" w:cs="Arial"/>
          <w:sz w:val="22"/>
          <w:szCs w:val="22"/>
        </w:rPr>
        <w:t>, chyba że Wykonawca dokonał płatności należnych podatków, opłat lub składek na ubezpieczenia społeczne lub zdrowotne wraz z odsetkami lub grzywnami lub zawarł wiążące porozumienie w sprawie spłaty tych należności.</w:t>
      </w:r>
    </w:p>
    <w:p w14:paraId="3DAD00CA" w14:textId="77777777" w:rsidR="00A414B8" w:rsidRPr="00A414B8" w:rsidRDefault="00A414B8" w:rsidP="00A414B8">
      <w:pPr>
        <w:tabs>
          <w:tab w:val="left" w:pos="360"/>
        </w:tabs>
        <w:suppressAutoHyphens/>
        <w:ind w:left="357"/>
        <w:jc w:val="both"/>
        <w:rPr>
          <w:rFonts w:ascii="Arial" w:hAnsi="Arial" w:cs="Arial"/>
          <w:color w:val="00B050"/>
          <w:sz w:val="22"/>
          <w:szCs w:val="22"/>
        </w:rPr>
      </w:pPr>
    </w:p>
    <w:p w14:paraId="66EA81E0" w14:textId="77777777" w:rsidR="00E47704" w:rsidRPr="00A414B8" w:rsidRDefault="00C22C87" w:rsidP="00A414B8">
      <w:pPr>
        <w:pStyle w:val="Nagwek1"/>
        <w:numPr>
          <w:ilvl w:val="0"/>
          <w:numId w:val="5"/>
        </w:numPr>
        <w:tabs>
          <w:tab w:val="clear" w:pos="862"/>
          <w:tab w:val="num" w:pos="426"/>
        </w:tabs>
        <w:suppressAutoHyphens/>
        <w:spacing w:before="0" w:after="0"/>
        <w:ind w:hanging="862"/>
        <w:jc w:val="both"/>
        <w:rPr>
          <w:sz w:val="22"/>
          <w:szCs w:val="22"/>
        </w:rPr>
      </w:pPr>
      <w:r w:rsidRPr="00A414B8">
        <w:rPr>
          <w:sz w:val="22"/>
          <w:szCs w:val="22"/>
        </w:rPr>
        <w:t xml:space="preserve">Warunki udziału w postępowaniu </w:t>
      </w:r>
      <w:bookmarkEnd w:id="7"/>
    </w:p>
    <w:p w14:paraId="4D855B65" w14:textId="77777777" w:rsidR="0089793B" w:rsidRPr="00BA526C" w:rsidRDefault="0089793B" w:rsidP="0031171D">
      <w:pPr>
        <w:tabs>
          <w:tab w:val="left" w:pos="360"/>
        </w:tabs>
        <w:suppressAutoHyphens/>
        <w:jc w:val="both"/>
        <w:rPr>
          <w:rFonts w:ascii="Arial" w:hAnsi="Arial" w:cs="Arial"/>
          <w:sz w:val="22"/>
          <w:szCs w:val="22"/>
        </w:rPr>
      </w:pPr>
    </w:p>
    <w:p w14:paraId="1010168C" w14:textId="77777777" w:rsidR="0089793B" w:rsidRPr="00BA526C" w:rsidRDefault="00923FA1" w:rsidP="0031171D">
      <w:pPr>
        <w:numPr>
          <w:ilvl w:val="1"/>
          <w:numId w:val="5"/>
        </w:numPr>
        <w:tabs>
          <w:tab w:val="left" w:pos="360"/>
        </w:tabs>
        <w:suppressAutoHyphens/>
        <w:ind w:left="357" w:hanging="357"/>
        <w:jc w:val="both"/>
        <w:rPr>
          <w:rFonts w:ascii="Arial" w:hAnsi="Arial" w:cs="Arial"/>
          <w:sz w:val="22"/>
          <w:szCs w:val="22"/>
        </w:rPr>
      </w:pPr>
      <w:r w:rsidRPr="00BA526C">
        <w:rPr>
          <w:rFonts w:ascii="Arial" w:hAnsi="Arial" w:cs="Arial"/>
          <w:sz w:val="22"/>
          <w:szCs w:val="22"/>
        </w:rPr>
        <w:t>O udzielenie zamówienia mogą ubiegać się Wykonawcy</w:t>
      </w:r>
      <w:r w:rsidR="00E47704" w:rsidRPr="00BA526C">
        <w:rPr>
          <w:rFonts w:ascii="Arial" w:hAnsi="Arial" w:cs="Arial"/>
          <w:sz w:val="22"/>
          <w:szCs w:val="22"/>
        </w:rPr>
        <w:t>:</w:t>
      </w:r>
    </w:p>
    <w:p w14:paraId="543DBF11" w14:textId="77777777" w:rsidR="0089793B" w:rsidRPr="00BA526C" w:rsidRDefault="0089793B" w:rsidP="0031171D">
      <w:pPr>
        <w:pStyle w:val="Akapitzlist"/>
        <w:numPr>
          <w:ilvl w:val="1"/>
          <w:numId w:val="16"/>
        </w:numPr>
        <w:ind w:left="1134" w:hanging="425"/>
        <w:jc w:val="both"/>
        <w:rPr>
          <w:rFonts w:ascii="Arial" w:hAnsi="Arial" w:cs="Arial"/>
          <w:b/>
          <w:i/>
          <w:sz w:val="22"/>
          <w:szCs w:val="22"/>
        </w:rPr>
      </w:pPr>
      <w:r w:rsidRPr="00BA526C">
        <w:rPr>
          <w:rFonts w:ascii="Arial" w:hAnsi="Arial" w:cs="Arial"/>
          <w:sz w:val="22"/>
          <w:szCs w:val="22"/>
        </w:rPr>
        <w:t xml:space="preserve">nie podlegający wykluczeniu; </w:t>
      </w:r>
    </w:p>
    <w:p w14:paraId="5FD7D095" w14:textId="77777777" w:rsidR="0089793B" w:rsidRPr="00BA526C" w:rsidRDefault="0089793B" w:rsidP="0031171D">
      <w:pPr>
        <w:pStyle w:val="Akapitzlist"/>
        <w:numPr>
          <w:ilvl w:val="1"/>
          <w:numId w:val="16"/>
        </w:numPr>
        <w:ind w:left="1134" w:hanging="425"/>
        <w:jc w:val="both"/>
        <w:rPr>
          <w:rFonts w:ascii="Arial" w:hAnsi="Arial" w:cs="Arial"/>
          <w:sz w:val="22"/>
          <w:szCs w:val="22"/>
        </w:rPr>
      </w:pPr>
      <w:r w:rsidRPr="00BA526C">
        <w:rPr>
          <w:rFonts w:ascii="Arial" w:hAnsi="Arial" w:cs="Arial"/>
          <w:sz w:val="22"/>
          <w:szCs w:val="22"/>
        </w:rPr>
        <w:t>spełniający warunki udziału w postępowaniu.</w:t>
      </w:r>
    </w:p>
    <w:p w14:paraId="7569C30F" w14:textId="77777777" w:rsidR="0089793B" w:rsidRPr="00BA526C" w:rsidRDefault="0089793B" w:rsidP="0031171D">
      <w:pPr>
        <w:numPr>
          <w:ilvl w:val="1"/>
          <w:numId w:val="5"/>
        </w:numPr>
        <w:tabs>
          <w:tab w:val="left" w:pos="360"/>
        </w:tabs>
        <w:suppressAutoHyphens/>
        <w:ind w:left="357" w:hanging="357"/>
        <w:jc w:val="both"/>
        <w:rPr>
          <w:rFonts w:ascii="Arial" w:hAnsi="Arial" w:cs="Arial"/>
          <w:sz w:val="22"/>
          <w:szCs w:val="22"/>
        </w:rPr>
      </w:pPr>
      <w:r w:rsidRPr="00BA526C">
        <w:rPr>
          <w:rFonts w:ascii="Arial" w:hAnsi="Arial" w:cs="Arial"/>
          <w:sz w:val="22"/>
          <w:szCs w:val="22"/>
        </w:rPr>
        <w:t>Warunki udziału w postępowaniu dotyczą:</w:t>
      </w:r>
    </w:p>
    <w:p w14:paraId="756D1BF8" w14:textId="77777777" w:rsidR="0089793B" w:rsidRPr="00BA526C" w:rsidRDefault="0089793B" w:rsidP="0031171D">
      <w:pPr>
        <w:pStyle w:val="Akapitzlist"/>
        <w:numPr>
          <w:ilvl w:val="1"/>
          <w:numId w:val="17"/>
        </w:numPr>
        <w:ind w:left="1134" w:hanging="425"/>
        <w:jc w:val="both"/>
        <w:rPr>
          <w:rFonts w:ascii="Arial" w:hAnsi="Arial" w:cs="Arial"/>
          <w:sz w:val="22"/>
          <w:szCs w:val="22"/>
        </w:rPr>
      </w:pPr>
      <w:r w:rsidRPr="00BA526C">
        <w:rPr>
          <w:rFonts w:ascii="Arial" w:hAnsi="Arial" w:cs="Arial"/>
          <w:sz w:val="22"/>
          <w:szCs w:val="22"/>
        </w:rPr>
        <w:t xml:space="preserve">kompetencji lub uprawnień do prowadzenia określonej działalności zawodowej, o ile wynika to z odrębnych przepisów; </w:t>
      </w:r>
    </w:p>
    <w:p w14:paraId="75D6ED4E" w14:textId="77777777" w:rsidR="0089793B" w:rsidRPr="00BA526C" w:rsidRDefault="0089793B" w:rsidP="0031171D">
      <w:pPr>
        <w:pStyle w:val="Akapitzlist"/>
        <w:numPr>
          <w:ilvl w:val="1"/>
          <w:numId w:val="17"/>
        </w:numPr>
        <w:ind w:left="1134" w:hanging="425"/>
        <w:jc w:val="both"/>
        <w:rPr>
          <w:rFonts w:ascii="Arial" w:hAnsi="Arial" w:cs="Arial"/>
          <w:sz w:val="22"/>
          <w:szCs w:val="22"/>
        </w:rPr>
      </w:pPr>
      <w:r w:rsidRPr="00BA526C">
        <w:rPr>
          <w:rFonts w:ascii="Arial" w:hAnsi="Arial" w:cs="Arial"/>
          <w:sz w:val="22"/>
          <w:szCs w:val="22"/>
        </w:rPr>
        <w:t xml:space="preserve">sytuacji ekonomicznej lub finansowej; </w:t>
      </w:r>
    </w:p>
    <w:p w14:paraId="17A15215" w14:textId="54338E08" w:rsidR="00332964" w:rsidRPr="00A414B8" w:rsidRDefault="0089793B" w:rsidP="00A414B8">
      <w:pPr>
        <w:pStyle w:val="Akapitzlist"/>
        <w:numPr>
          <w:ilvl w:val="1"/>
          <w:numId w:val="17"/>
        </w:numPr>
        <w:ind w:left="1134" w:hanging="425"/>
        <w:jc w:val="both"/>
        <w:rPr>
          <w:rFonts w:ascii="Arial" w:hAnsi="Arial" w:cs="Arial"/>
          <w:sz w:val="22"/>
          <w:szCs w:val="22"/>
        </w:rPr>
      </w:pPr>
      <w:r w:rsidRPr="00BA526C">
        <w:rPr>
          <w:rFonts w:ascii="Arial" w:hAnsi="Arial" w:cs="Arial"/>
          <w:sz w:val="22"/>
          <w:szCs w:val="22"/>
        </w:rPr>
        <w:t>zdolności technicznej lub zawodowej.</w:t>
      </w:r>
    </w:p>
    <w:p w14:paraId="2368F729" w14:textId="77777777" w:rsidR="00F53B98" w:rsidRPr="00C001E6" w:rsidRDefault="00726C34" w:rsidP="0031171D">
      <w:pPr>
        <w:pStyle w:val="Akapitzlist"/>
        <w:numPr>
          <w:ilvl w:val="1"/>
          <w:numId w:val="5"/>
        </w:numPr>
        <w:tabs>
          <w:tab w:val="left" w:pos="360"/>
        </w:tabs>
        <w:suppressAutoHyphens/>
        <w:ind w:hanging="644"/>
        <w:jc w:val="both"/>
        <w:rPr>
          <w:rFonts w:ascii="Arial" w:hAnsi="Arial" w:cs="Arial"/>
          <w:sz w:val="22"/>
          <w:szCs w:val="22"/>
        </w:rPr>
      </w:pPr>
      <w:r w:rsidRPr="00A5783B">
        <w:rPr>
          <w:rFonts w:ascii="Arial" w:hAnsi="Arial" w:cs="Arial"/>
          <w:sz w:val="22"/>
          <w:szCs w:val="22"/>
        </w:rPr>
        <w:t xml:space="preserve">Opis sposobu </w:t>
      </w:r>
      <w:r w:rsidRPr="00C001E6">
        <w:rPr>
          <w:rFonts w:ascii="Arial" w:hAnsi="Arial" w:cs="Arial"/>
          <w:sz w:val="22"/>
          <w:szCs w:val="22"/>
        </w:rPr>
        <w:t>dokonywania oceny spełniania warunków udziału w postępowaniu</w:t>
      </w:r>
      <w:r w:rsidR="00800F64" w:rsidRPr="00C001E6">
        <w:rPr>
          <w:rFonts w:ascii="Arial" w:hAnsi="Arial" w:cs="Arial"/>
          <w:sz w:val="22"/>
          <w:szCs w:val="22"/>
        </w:rPr>
        <w:t xml:space="preserve">. </w:t>
      </w:r>
    </w:p>
    <w:p w14:paraId="0FAF88CD" w14:textId="0EAC4E06" w:rsidR="0089793B" w:rsidRPr="00C001E6" w:rsidRDefault="00F53B98" w:rsidP="0031171D">
      <w:pPr>
        <w:pStyle w:val="Akapitzlist"/>
        <w:numPr>
          <w:ilvl w:val="1"/>
          <w:numId w:val="10"/>
        </w:numPr>
        <w:tabs>
          <w:tab w:val="left" w:pos="360"/>
        </w:tabs>
        <w:suppressAutoHyphens/>
        <w:jc w:val="both"/>
        <w:rPr>
          <w:rFonts w:ascii="Arial" w:hAnsi="Arial" w:cs="Arial"/>
          <w:sz w:val="22"/>
          <w:szCs w:val="22"/>
        </w:rPr>
      </w:pPr>
      <w:r w:rsidRPr="00C001E6">
        <w:rPr>
          <w:rFonts w:ascii="Arial" w:hAnsi="Arial" w:cs="Arial"/>
          <w:sz w:val="22"/>
          <w:szCs w:val="22"/>
        </w:rPr>
        <w:t xml:space="preserve"> </w:t>
      </w:r>
      <w:r w:rsidR="00925D76" w:rsidRPr="00C001E6">
        <w:rPr>
          <w:rFonts w:ascii="Arial" w:hAnsi="Arial" w:cs="Arial"/>
          <w:sz w:val="22"/>
          <w:szCs w:val="22"/>
        </w:rPr>
        <w:t xml:space="preserve">Zamawiający nie dokonuje opisu spełniania warunku dotyczącego </w:t>
      </w:r>
      <w:r w:rsidR="00B02F93" w:rsidRPr="00C001E6">
        <w:rPr>
          <w:rFonts w:ascii="Arial" w:hAnsi="Arial" w:cs="Arial"/>
          <w:sz w:val="22"/>
          <w:szCs w:val="22"/>
        </w:rPr>
        <w:t xml:space="preserve">kompetencji lub </w:t>
      </w:r>
      <w:r w:rsidR="00925D76" w:rsidRPr="00C001E6">
        <w:rPr>
          <w:rFonts w:ascii="Arial" w:hAnsi="Arial" w:cs="Arial"/>
          <w:sz w:val="22"/>
          <w:szCs w:val="22"/>
        </w:rPr>
        <w:t>uprawnień do prowadzenia określonej działalności zawodowej</w:t>
      </w:r>
      <w:r w:rsidR="003E7154" w:rsidRPr="00C001E6">
        <w:rPr>
          <w:rFonts w:ascii="Arial" w:hAnsi="Arial" w:cs="Arial"/>
          <w:sz w:val="22"/>
          <w:szCs w:val="22"/>
        </w:rPr>
        <w:t>.</w:t>
      </w:r>
    </w:p>
    <w:p w14:paraId="35311B9A" w14:textId="44602242" w:rsidR="00C001E6" w:rsidRPr="00C001E6" w:rsidRDefault="00C001E6" w:rsidP="0031171D">
      <w:pPr>
        <w:pStyle w:val="Akapitzlist"/>
        <w:numPr>
          <w:ilvl w:val="1"/>
          <w:numId w:val="10"/>
        </w:numPr>
        <w:autoSpaceDE w:val="0"/>
        <w:autoSpaceDN w:val="0"/>
        <w:adjustRightInd w:val="0"/>
        <w:jc w:val="both"/>
        <w:rPr>
          <w:rFonts w:ascii="Arial" w:hAnsi="Arial" w:cs="Arial"/>
          <w:color w:val="FF0000"/>
          <w:sz w:val="22"/>
          <w:szCs w:val="22"/>
        </w:rPr>
      </w:pPr>
      <w:r w:rsidRPr="00C001E6">
        <w:rPr>
          <w:rFonts w:ascii="Arial" w:hAnsi="Arial" w:cs="Arial"/>
          <w:sz w:val="22"/>
          <w:szCs w:val="22"/>
        </w:rPr>
        <w:t xml:space="preserve">Zamawiający uzna za spełniony warunek dotyczący sytuacji ekonomicznej lub finansowej, jeżeli wykonawca przedłoży: oświadczenie Wykonawcy o obrocie Wykonawcy w obszarze objętym zamówieniem, za okres nie dłuższy niż ostatnie 3 lata obrotowe, a jeżeli okres prowadzenia działalności jest krótszy – za ten okres. Wykonawca wykaże się obrotem w wysokości </w:t>
      </w:r>
      <w:r w:rsidR="00E726E6">
        <w:rPr>
          <w:rFonts w:ascii="Arial" w:hAnsi="Arial" w:cs="Arial"/>
          <w:b/>
          <w:color w:val="000000"/>
          <w:sz w:val="22"/>
          <w:szCs w:val="22"/>
          <w:u w:val="single"/>
        </w:rPr>
        <w:t>10</w:t>
      </w:r>
      <w:r w:rsidRPr="00C001E6">
        <w:rPr>
          <w:rFonts w:ascii="Arial" w:hAnsi="Arial" w:cs="Arial"/>
          <w:b/>
          <w:color w:val="000000"/>
          <w:sz w:val="22"/>
          <w:szCs w:val="22"/>
          <w:u w:val="single"/>
        </w:rPr>
        <w:t>0 000,</w:t>
      </w:r>
      <w:r w:rsidRPr="00C001E6">
        <w:rPr>
          <w:rFonts w:ascii="Arial" w:hAnsi="Arial" w:cs="Arial"/>
          <w:b/>
          <w:sz w:val="22"/>
          <w:szCs w:val="22"/>
          <w:u w:val="single"/>
        </w:rPr>
        <w:t>00 zł</w:t>
      </w:r>
      <w:r w:rsidRPr="00C001E6">
        <w:rPr>
          <w:rFonts w:ascii="Arial" w:hAnsi="Arial" w:cs="Arial"/>
          <w:sz w:val="22"/>
          <w:szCs w:val="22"/>
        </w:rPr>
        <w:t xml:space="preserve">. </w:t>
      </w:r>
      <w:r w:rsidRPr="00C001E6">
        <w:rPr>
          <w:rFonts w:ascii="Arial" w:hAnsi="Arial" w:cs="Arial"/>
          <w:b/>
          <w:sz w:val="22"/>
          <w:szCs w:val="22"/>
        </w:rPr>
        <w:t xml:space="preserve">Wzór oświadczenia stanowi załącznik nr </w:t>
      </w:r>
      <w:r w:rsidR="00E117D5" w:rsidRPr="00A414B8">
        <w:rPr>
          <w:rFonts w:ascii="Arial" w:hAnsi="Arial" w:cs="Arial"/>
          <w:b/>
          <w:sz w:val="22"/>
          <w:szCs w:val="22"/>
        </w:rPr>
        <w:t>6</w:t>
      </w:r>
      <w:r w:rsidRPr="00C001E6">
        <w:rPr>
          <w:rFonts w:ascii="Arial" w:hAnsi="Arial" w:cs="Arial"/>
          <w:b/>
          <w:sz w:val="22"/>
          <w:szCs w:val="22"/>
        </w:rPr>
        <w:t xml:space="preserve"> do SIWZ.</w:t>
      </w:r>
    </w:p>
    <w:p w14:paraId="37FCC494" w14:textId="77777777" w:rsidR="00C001E6" w:rsidRPr="00C001E6" w:rsidRDefault="00C001E6" w:rsidP="0031171D">
      <w:pPr>
        <w:autoSpaceDE w:val="0"/>
        <w:autoSpaceDN w:val="0"/>
        <w:adjustRightInd w:val="0"/>
        <w:ind w:left="851"/>
        <w:contextualSpacing/>
        <w:jc w:val="both"/>
        <w:rPr>
          <w:rFonts w:ascii="Arial" w:hAnsi="Arial" w:cs="Arial"/>
          <w:sz w:val="22"/>
          <w:szCs w:val="22"/>
          <w:u w:val="single"/>
        </w:rPr>
      </w:pPr>
      <w:r w:rsidRPr="00C001E6">
        <w:rPr>
          <w:rFonts w:ascii="Arial" w:hAnsi="Arial" w:cs="Arial"/>
          <w:sz w:val="22"/>
          <w:szCs w:val="22"/>
          <w:u w:val="single"/>
        </w:rPr>
        <w:t>W przypadku Wykonawców wspólnie ubiegających się o udzielenie zamówienia warunek może zostać spełniony przez jednego wykonawcę lub łącznie wszystkich wykonawców wspólnie ubiegających się o zamówienie.</w:t>
      </w:r>
    </w:p>
    <w:p w14:paraId="362C0DB9" w14:textId="77777777" w:rsidR="00C001E6" w:rsidRPr="00C001E6" w:rsidRDefault="00C001E6" w:rsidP="0031171D">
      <w:pPr>
        <w:autoSpaceDE w:val="0"/>
        <w:autoSpaceDN w:val="0"/>
        <w:adjustRightInd w:val="0"/>
        <w:jc w:val="both"/>
        <w:rPr>
          <w:rFonts w:ascii="Arial" w:hAnsi="Arial" w:cs="Arial"/>
          <w:color w:val="FF0000"/>
          <w:sz w:val="22"/>
          <w:szCs w:val="22"/>
        </w:rPr>
      </w:pPr>
    </w:p>
    <w:p w14:paraId="2D260C1D" w14:textId="77777777" w:rsidR="00C001E6" w:rsidRPr="00C001E6" w:rsidRDefault="00726C34" w:rsidP="0031171D">
      <w:pPr>
        <w:pStyle w:val="Akapitzlist"/>
        <w:numPr>
          <w:ilvl w:val="1"/>
          <w:numId w:val="10"/>
        </w:numPr>
        <w:autoSpaceDE w:val="0"/>
        <w:autoSpaceDN w:val="0"/>
        <w:adjustRightInd w:val="0"/>
        <w:jc w:val="both"/>
        <w:rPr>
          <w:rFonts w:ascii="Arial" w:hAnsi="Arial" w:cs="Arial"/>
          <w:b/>
          <w:sz w:val="22"/>
          <w:szCs w:val="22"/>
        </w:rPr>
      </w:pPr>
      <w:r w:rsidRPr="00A5783B">
        <w:rPr>
          <w:rFonts w:ascii="Arial" w:hAnsi="Arial" w:cs="Arial"/>
          <w:sz w:val="22"/>
          <w:szCs w:val="22"/>
        </w:rPr>
        <w:t>Zamawiający uzna za spełniony warune</w:t>
      </w:r>
      <w:r w:rsidR="0072554D" w:rsidRPr="00A5783B">
        <w:rPr>
          <w:rFonts w:ascii="Arial" w:hAnsi="Arial" w:cs="Arial"/>
          <w:sz w:val="22"/>
          <w:szCs w:val="22"/>
        </w:rPr>
        <w:t xml:space="preserve">k dotyczący </w:t>
      </w:r>
      <w:r w:rsidR="009548C1" w:rsidRPr="00A5783B">
        <w:rPr>
          <w:rFonts w:ascii="Arial" w:hAnsi="Arial" w:cs="Arial"/>
          <w:sz w:val="22"/>
          <w:szCs w:val="22"/>
        </w:rPr>
        <w:t>zdolności technicznej lub zawodowej</w:t>
      </w:r>
      <w:r w:rsidRPr="00A5783B">
        <w:rPr>
          <w:rFonts w:ascii="Arial" w:hAnsi="Arial" w:cs="Arial"/>
          <w:sz w:val="22"/>
          <w:szCs w:val="22"/>
        </w:rPr>
        <w:t xml:space="preserve">, jeżeli </w:t>
      </w:r>
      <w:r w:rsidR="00F662E6">
        <w:rPr>
          <w:rFonts w:ascii="Arial" w:hAnsi="Arial" w:cs="Arial"/>
          <w:sz w:val="22"/>
          <w:szCs w:val="22"/>
        </w:rPr>
        <w:t>W</w:t>
      </w:r>
      <w:r w:rsidRPr="00A5783B">
        <w:rPr>
          <w:rFonts w:ascii="Arial" w:hAnsi="Arial" w:cs="Arial"/>
          <w:sz w:val="22"/>
          <w:szCs w:val="22"/>
        </w:rPr>
        <w:t xml:space="preserve">ykonawca </w:t>
      </w:r>
      <w:r w:rsidR="005E4D7D" w:rsidRPr="00A5783B">
        <w:rPr>
          <w:rFonts w:ascii="Arial" w:hAnsi="Arial" w:cs="Arial"/>
          <w:sz w:val="22"/>
          <w:szCs w:val="22"/>
        </w:rPr>
        <w:t>przedłoży</w:t>
      </w:r>
      <w:r w:rsidR="00C001E6">
        <w:rPr>
          <w:rFonts w:ascii="Arial" w:hAnsi="Arial" w:cs="Arial"/>
          <w:sz w:val="22"/>
          <w:szCs w:val="22"/>
        </w:rPr>
        <w:t>:</w:t>
      </w:r>
    </w:p>
    <w:p w14:paraId="33BDB956" w14:textId="44510F3C" w:rsidR="00C001E6" w:rsidRPr="00C001E6" w:rsidRDefault="00510E37" w:rsidP="0031171D">
      <w:pPr>
        <w:pStyle w:val="Akapitzlist"/>
        <w:numPr>
          <w:ilvl w:val="2"/>
          <w:numId w:val="5"/>
        </w:numPr>
        <w:tabs>
          <w:tab w:val="clear" w:pos="2340"/>
          <w:tab w:val="num" w:pos="1560"/>
        </w:tabs>
        <w:autoSpaceDE w:val="0"/>
        <w:autoSpaceDN w:val="0"/>
        <w:adjustRightInd w:val="0"/>
        <w:ind w:left="1560" w:hanging="284"/>
        <w:jc w:val="both"/>
        <w:rPr>
          <w:rFonts w:ascii="Arial" w:hAnsi="Arial" w:cs="Arial"/>
          <w:b/>
          <w:sz w:val="22"/>
          <w:szCs w:val="22"/>
        </w:rPr>
      </w:pPr>
      <w:r w:rsidRPr="00C001E6">
        <w:rPr>
          <w:rFonts w:ascii="Arial" w:hAnsi="Arial" w:cs="Arial"/>
          <w:sz w:val="22"/>
          <w:szCs w:val="22"/>
        </w:rPr>
        <w:t>W</w:t>
      </w:r>
      <w:r w:rsidR="009E3276" w:rsidRPr="00C001E6">
        <w:rPr>
          <w:rFonts w:ascii="Arial" w:hAnsi="Arial" w:cs="Arial"/>
          <w:sz w:val="22"/>
          <w:szCs w:val="22"/>
        </w:rPr>
        <w:t xml:space="preserve">ykaz </w:t>
      </w:r>
      <w:r w:rsidR="00957C5F" w:rsidRPr="00C001E6">
        <w:rPr>
          <w:rFonts w:ascii="Arial" w:hAnsi="Arial" w:cs="Arial"/>
          <w:sz w:val="22"/>
          <w:szCs w:val="22"/>
        </w:rPr>
        <w:t>robót budowlanych</w:t>
      </w:r>
      <w:r w:rsidR="009E3276" w:rsidRPr="00C001E6">
        <w:rPr>
          <w:rFonts w:ascii="Arial" w:hAnsi="Arial" w:cs="Arial"/>
          <w:sz w:val="22"/>
          <w:szCs w:val="22"/>
        </w:rPr>
        <w:t xml:space="preserve"> wykonanych nie wcześniej niż w okresie ostatnich </w:t>
      </w:r>
      <w:r w:rsidR="00957C5F" w:rsidRPr="00C001E6">
        <w:rPr>
          <w:rFonts w:ascii="Arial" w:eastAsia="HiddenHorzOCR" w:hAnsi="Arial" w:cs="Arial"/>
          <w:sz w:val="22"/>
          <w:szCs w:val="22"/>
        </w:rPr>
        <w:t>5</w:t>
      </w:r>
      <w:r w:rsidR="009E3276" w:rsidRPr="00C001E6">
        <w:rPr>
          <w:rFonts w:ascii="Arial" w:eastAsia="HiddenHorzOCR" w:hAnsi="Arial" w:cs="Arial"/>
          <w:sz w:val="22"/>
          <w:szCs w:val="22"/>
        </w:rPr>
        <w:t xml:space="preserve"> </w:t>
      </w:r>
      <w:r w:rsidR="009E3276" w:rsidRPr="00C001E6">
        <w:rPr>
          <w:rFonts w:ascii="Arial" w:hAnsi="Arial" w:cs="Arial"/>
          <w:sz w:val="22"/>
          <w:szCs w:val="22"/>
        </w:rPr>
        <w:t xml:space="preserve">lat przed </w:t>
      </w:r>
      <w:r w:rsidR="009E3276" w:rsidRPr="00C001E6">
        <w:rPr>
          <w:rFonts w:ascii="Arial" w:eastAsia="HiddenHorzOCR" w:hAnsi="Arial" w:cs="Arial"/>
          <w:sz w:val="22"/>
          <w:szCs w:val="22"/>
        </w:rPr>
        <w:t xml:space="preserve">upływem </w:t>
      </w:r>
      <w:r w:rsidR="009E3276" w:rsidRPr="00C001E6">
        <w:rPr>
          <w:rFonts w:ascii="Arial" w:hAnsi="Arial" w:cs="Arial"/>
          <w:sz w:val="22"/>
          <w:szCs w:val="22"/>
        </w:rPr>
        <w:t xml:space="preserve">terminu </w:t>
      </w:r>
      <w:r w:rsidR="009E3276" w:rsidRPr="00C001E6">
        <w:rPr>
          <w:rFonts w:ascii="Arial" w:eastAsia="HiddenHorzOCR" w:hAnsi="Arial" w:cs="Arial"/>
          <w:sz w:val="22"/>
          <w:szCs w:val="22"/>
        </w:rPr>
        <w:t xml:space="preserve">składania </w:t>
      </w:r>
      <w:r w:rsidR="009E3276" w:rsidRPr="00C001E6">
        <w:rPr>
          <w:rFonts w:ascii="Arial" w:hAnsi="Arial" w:cs="Arial"/>
          <w:sz w:val="22"/>
          <w:szCs w:val="22"/>
        </w:rPr>
        <w:t>ofert</w:t>
      </w:r>
      <w:r w:rsidR="009E3276" w:rsidRPr="00C001E6">
        <w:rPr>
          <w:rFonts w:ascii="Arial" w:eastAsia="HiddenHorzOCR" w:hAnsi="Arial" w:cs="Arial"/>
          <w:sz w:val="22"/>
          <w:szCs w:val="22"/>
        </w:rPr>
        <w:t xml:space="preserve">, </w:t>
      </w:r>
      <w:r w:rsidR="009E3276" w:rsidRPr="00C001E6">
        <w:rPr>
          <w:rFonts w:ascii="Arial" w:hAnsi="Arial" w:cs="Arial"/>
          <w:sz w:val="22"/>
          <w:szCs w:val="22"/>
        </w:rPr>
        <w:t xml:space="preserve">a </w:t>
      </w:r>
      <w:r w:rsidR="009E3276" w:rsidRPr="00C001E6">
        <w:rPr>
          <w:rFonts w:ascii="Arial" w:eastAsia="HiddenHorzOCR" w:hAnsi="Arial" w:cs="Arial"/>
          <w:sz w:val="22"/>
          <w:szCs w:val="22"/>
        </w:rPr>
        <w:t xml:space="preserve">jeżeli </w:t>
      </w:r>
      <w:r w:rsidR="009E3276" w:rsidRPr="00C001E6">
        <w:rPr>
          <w:rFonts w:ascii="Arial" w:hAnsi="Arial" w:cs="Arial"/>
          <w:sz w:val="22"/>
          <w:szCs w:val="22"/>
        </w:rPr>
        <w:t xml:space="preserve">okres prowadzenia </w:t>
      </w:r>
      <w:r w:rsidR="009E3276" w:rsidRPr="00C001E6">
        <w:rPr>
          <w:rFonts w:ascii="Arial" w:eastAsia="HiddenHorzOCR" w:hAnsi="Arial" w:cs="Arial"/>
          <w:sz w:val="22"/>
          <w:szCs w:val="22"/>
        </w:rPr>
        <w:t xml:space="preserve">działalności </w:t>
      </w:r>
      <w:r w:rsidR="009E3276" w:rsidRPr="00C001E6">
        <w:rPr>
          <w:rFonts w:ascii="Arial" w:hAnsi="Arial" w:cs="Arial"/>
          <w:sz w:val="22"/>
          <w:szCs w:val="22"/>
        </w:rPr>
        <w:t xml:space="preserve">jest krótszy - w tym okresie. Na ich potwierdzenie przedłoży </w:t>
      </w:r>
      <w:r w:rsidR="009E3276" w:rsidRPr="00C001E6">
        <w:rPr>
          <w:rFonts w:ascii="Arial" w:hAnsi="Arial" w:cs="Arial"/>
          <w:sz w:val="22"/>
          <w:szCs w:val="22"/>
        </w:rPr>
        <w:lastRenderedPageBreak/>
        <w:t xml:space="preserve">dokument potwierdzający należyte wykonanie </w:t>
      </w:r>
      <w:r w:rsidR="009E3276" w:rsidRPr="000B428F">
        <w:rPr>
          <w:rFonts w:ascii="Arial" w:hAnsi="Arial" w:cs="Arial"/>
          <w:b/>
          <w:sz w:val="22"/>
          <w:szCs w:val="22"/>
        </w:rPr>
        <w:t xml:space="preserve">min. 1 zamówienia uwzględniającego </w:t>
      </w:r>
      <w:r w:rsidR="00C001E6" w:rsidRPr="000B428F">
        <w:rPr>
          <w:rFonts w:ascii="Arial" w:hAnsi="Arial" w:cs="Arial"/>
          <w:b/>
          <w:sz w:val="22"/>
          <w:szCs w:val="22"/>
        </w:rPr>
        <w:t>budowę placu zabaw wraz  montażem urządzeń zabawowych i wykonaniem nawierzchni bezpieczne</w:t>
      </w:r>
      <w:r w:rsidR="00E726E6" w:rsidRPr="000B428F">
        <w:rPr>
          <w:rFonts w:ascii="Arial" w:hAnsi="Arial" w:cs="Arial"/>
          <w:b/>
          <w:sz w:val="22"/>
          <w:szCs w:val="22"/>
        </w:rPr>
        <w:t xml:space="preserve">j o wartości nie mniejszej niż 100 </w:t>
      </w:r>
      <w:r w:rsidR="00C001E6" w:rsidRPr="000B428F">
        <w:rPr>
          <w:rFonts w:ascii="Arial" w:hAnsi="Arial" w:cs="Arial"/>
          <w:b/>
          <w:sz w:val="22"/>
          <w:szCs w:val="22"/>
        </w:rPr>
        <w:t>000,00 zł brutto</w:t>
      </w:r>
      <w:r w:rsidR="00C001E6" w:rsidRPr="000B428F">
        <w:rPr>
          <w:rFonts w:ascii="Arial" w:hAnsi="Arial" w:cs="Arial"/>
          <w:sz w:val="22"/>
          <w:szCs w:val="22"/>
        </w:rPr>
        <w:t xml:space="preserve"> </w:t>
      </w:r>
      <w:r w:rsidR="00C001E6">
        <w:rPr>
          <w:rFonts w:ascii="Arial" w:hAnsi="Arial" w:cs="Arial"/>
          <w:sz w:val="22"/>
          <w:szCs w:val="22"/>
        </w:rPr>
        <w:t>w</w:t>
      </w:r>
      <w:r w:rsidR="00C001E6" w:rsidRPr="00C001E6">
        <w:rPr>
          <w:rFonts w:ascii="Arial" w:hAnsi="Arial" w:cs="Arial"/>
          <w:sz w:val="22"/>
          <w:szCs w:val="22"/>
        </w:rPr>
        <w:t>raz z podaniem ich rodzaju,</w:t>
      </w:r>
      <w:r w:rsidR="00C001E6" w:rsidRPr="00C001E6">
        <w:rPr>
          <w:rFonts w:ascii="Arial" w:eastAsia="HiddenHorzOCR" w:hAnsi="Arial" w:cs="Arial"/>
          <w:sz w:val="22"/>
          <w:szCs w:val="22"/>
        </w:rPr>
        <w:t xml:space="preserve"> wartości</w:t>
      </w:r>
      <w:r w:rsidR="00C001E6" w:rsidRPr="00C001E6">
        <w:rPr>
          <w:rFonts w:ascii="Arial" w:hAnsi="Arial" w:cs="Arial"/>
          <w:sz w:val="22"/>
          <w:szCs w:val="22"/>
        </w:rPr>
        <w:t xml:space="preserve">, daty, miejsca wykonania i podmiotów na rzecz których roboty te zostały wykonane, z </w:t>
      </w:r>
      <w:r w:rsidR="00C001E6" w:rsidRPr="00C001E6">
        <w:rPr>
          <w:rFonts w:ascii="Arial" w:eastAsia="HiddenHorzOCR" w:hAnsi="Arial" w:cs="Arial"/>
          <w:sz w:val="22"/>
          <w:szCs w:val="22"/>
        </w:rPr>
        <w:t xml:space="preserve">załączeniem </w:t>
      </w:r>
      <w:r w:rsidR="00C001E6" w:rsidRPr="00C001E6">
        <w:rPr>
          <w:rFonts w:ascii="Arial" w:hAnsi="Arial" w:cs="Arial"/>
          <w:sz w:val="22"/>
          <w:szCs w:val="22"/>
        </w:rPr>
        <w:t xml:space="preserve">dowodów </w:t>
      </w:r>
      <w:r w:rsidR="00C001E6" w:rsidRPr="00C001E6">
        <w:rPr>
          <w:rFonts w:ascii="Arial" w:eastAsia="HiddenHorzOCR" w:hAnsi="Arial" w:cs="Arial"/>
          <w:sz w:val="22"/>
          <w:szCs w:val="22"/>
        </w:rPr>
        <w:t xml:space="preserve">określających </w:t>
      </w:r>
      <w:r w:rsidR="00C001E6" w:rsidRPr="00C001E6">
        <w:rPr>
          <w:rFonts w:ascii="Arial" w:hAnsi="Arial" w:cs="Arial"/>
          <w:sz w:val="22"/>
          <w:szCs w:val="22"/>
        </w:rPr>
        <w:t xml:space="preserve">czy roboty te </w:t>
      </w:r>
      <w:r w:rsidR="00C001E6" w:rsidRPr="00C001E6">
        <w:rPr>
          <w:rFonts w:ascii="Arial" w:eastAsia="HiddenHorzOCR" w:hAnsi="Arial" w:cs="Arial"/>
          <w:sz w:val="22"/>
          <w:szCs w:val="22"/>
        </w:rPr>
        <w:t xml:space="preserve">zostały </w:t>
      </w:r>
      <w:r w:rsidR="00C001E6" w:rsidRPr="00C001E6">
        <w:rPr>
          <w:rFonts w:ascii="Arial" w:hAnsi="Arial" w:cs="Arial"/>
          <w:sz w:val="22"/>
          <w:szCs w:val="22"/>
        </w:rPr>
        <w:t xml:space="preserve">wykonane należycie, w szczególności informacji o tym czy roboty zostały wykonane zgodnie z przepisami prawa budowlanego i prawidłowo ukończone. </w:t>
      </w:r>
      <w:r w:rsidR="00C001E6" w:rsidRPr="00C001E6">
        <w:rPr>
          <w:rFonts w:ascii="Arial" w:hAnsi="Arial" w:cs="Arial"/>
          <w:b/>
          <w:sz w:val="22"/>
          <w:szCs w:val="22"/>
        </w:rPr>
        <w:t xml:space="preserve">Wzór wykazu stanowi załącznik nr 4 do SIWZ. </w:t>
      </w:r>
      <w:r w:rsidR="00C001E6" w:rsidRPr="00C001E6">
        <w:rPr>
          <w:rFonts w:ascii="Arial" w:hAnsi="Arial" w:cs="Arial"/>
          <w:sz w:val="22"/>
          <w:szCs w:val="22"/>
        </w:rPr>
        <w:t xml:space="preserve">Zamawiający dokona oceny spełnienia warunku poprzez weryfikację </w:t>
      </w:r>
      <w:r w:rsidR="00C001E6" w:rsidRPr="00C001E6">
        <w:rPr>
          <w:rFonts w:ascii="Arial" w:hAnsi="Arial" w:cs="Arial"/>
          <w:b/>
          <w:sz w:val="22"/>
          <w:szCs w:val="22"/>
        </w:rPr>
        <w:t xml:space="preserve">Załącznika nr 4 </w:t>
      </w:r>
      <w:r w:rsidR="00C001E6" w:rsidRPr="00C001E6">
        <w:rPr>
          <w:rFonts w:ascii="Arial" w:hAnsi="Arial" w:cs="Arial"/>
          <w:sz w:val="22"/>
          <w:szCs w:val="22"/>
        </w:rPr>
        <w:t>oraz dołączonych dokumentów potwierdzających wykonanie co najmniej 1 roboty.</w:t>
      </w:r>
    </w:p>
    <w:p w14:paraId="4849518C" w14:textId="77777777" w:rsidR="00C001E6" w:rsidRDefault="00C001E6" w:rsidP="0031171D">
      <w:pPr>
        <w:pStyle w:val="Akapitzlist"/>
        <w:autoSpaceDE w:val="0"/>
        <w:autoSpaceDN w:val="0"/>
        <w:adjustRightInd w:val="0"/>
        <w:ind w:left="1560"/>
        <w:jc w:val="both"/>
        <w:rPr>
          <w:rFonts w:ascii="Arial" w:hAnsi="Arial" w:cs="Arial"/>
          <w:sz w:val="22"/>
          <w:szCs w:val="22"/>
        </w:rPr>
      </w:pPr>
    </w:p>
    <w:p w14:paraId="75207B99" w14:textId="25304810" w:rsidR="00C001E6" w:rsidRPr="00332964" w:rsidRDefault="00C001E6" w:rsidP="0031171D">
      <w:pPr>
        <w:pStyle w:val="Akapitzlist"/>
        <w:autoSpaceDE w:val="0"/>
        <w:autoSpaceDN w:val="0"/>
        <w:adjustRightInd w:val="0"/>
        <w:ind w:left="1560"/>
        <w:jc w:val="both"/>
        <w:rPr>
          <w:rFonts w:ascii="Arial" w:hAnsi="Arial" w:cs="Arial"/>
          <w:b/>
          <w:sz w:val="20"/>
          <w:szCs w:val="22"/>
        </w:rPr>
      </w:pPr>
      <w:r w:rsidRPr="00332964">
        <w:rPr>
          <w:rFonts w:ascii="Arial" w:hAnsi="Arial" w:cs="Arial"/>
          <w:sz w:val="22"/>
          <w:u w:val="single"/>
        </w:rPr>
        <w:t>W przypadku Wykonawców wspólnie ubiegających się o udzielenie zamówienia warunek musi zostać spełniony co najmniej przez jednego wykonawcę. Zamawiający nie uzna warunku za spełniony w przypadku sumowania doświadczenia.</w:t>
      </w:r>
    </w:p>
    <w:p w14:paraId="1753B4D3" w14:textId="77777777" w:rsidR="00C001E6" w:rsidRPr="00A414B8" w:rsidRDefault="00C001E6" w:rsidP="00A414B8">
      <w:pPr>
        <w:autoSpaceDE w:val="0"/>
        <w:autoSpaceDN w:val="0"/>
        <w:adjustRightInd w:val="0"/>
        <w:jc w:val="both"/>
        <w:rPr>
          <w:rFonts w:ascii="Arial" w:hAnsi="Arial" w:cs="Arial"/>
          <w:b/>
          <w:sz w:val="22"/>
          <w:szCs w:val="22"/>
        </w:rPr>
      </w:pPr>
    </w:p>
    <w:p w14:paraId="140B91B8" w14:textId="77777777" w:rsidR="00332964" w:rsidRPr="000B428F" w:rsidRDefault="00332964" w:rsidP="0031171D">
      <w:pPr>
        <w:pStyle w:val="Akapitzlist"/>
        <w:numPr>
          <w:ilvl w:val="2"/>
          <w:numId w:val="5"/>
        </w:numPr>
        <w:tabs>
          <w:tab w:val="clear" w:pos="2340"/>
          <w:tab w:val="num" w:pos="1560"/>
        </w:tabs>
        <w:autoSpaceDE w:val="0"/>
        <w:autoSpaceDN w:val="0"/>
        <w:adjustRightInd w:val="0"/>
        <w:ind w:left="1560" w:hanging="284"/>
        <w:jc w:val="both"/>
        <w:rPr>
          <w:rFonts w:ascii="Arial" w:hAnsi="Arial" w:cs="Arial"/>
          <w:b/>
          <w:sz w:val="22"/>
          <w:szCs w:val="22"/>
        </w:rPr>
      </w:pPr>
      <w:r w:rsidRPr="00332964">
        <w:rPr>
          <w:rFonts w:ascii="Arial" w:hAnsi="Arial" w:cs="Arial"/>
          <w:sz w:val="22"/>
          <w:szCs w:val="22"/>
        </w:rPr>
        <w:t xml:space="preserve">Wykaz osób skierowanych przez Wykonawcę do realizacji zamówienia publicznego. </w:t>
      </w:r>
      <w:r w:rsidRPr="000B428F">
        <w:rPr>
          <w:rFonts w:ascii="Arial" w:hAnsi="Arial" w:cs="Arial"/>
          <w:sz w:val="22"/>
          <w:szCs w:val="22"/>
        </w:rPr>
        <w:t xml:space="preserve">Wykonawca winien wykazać co najmniej 1 (jedną) osobę – kierownika robót  - posiadająca uprawnienia  budowlane w zakresie kierowania robotami budowlanymi w specjalności konstrukcyjno-budowlanej w min. ograniczonym zakresie lub odpowiadające im ważne uprawnienia budowlane, które zostały wydane na podstawie wcześniejszych obowiązujących przepisów) oraz, że osoba, które będą wykonywać zamówienie lub będzie uczestniczyć w wykonywaniu zamówienia posiada doświadczenie zawodowe wykonywania prac związanych z montażem urządzeń zabawowych na placach zabaw wraz z nawierzchnią bezpieczną oraz informacją o podstawie do dysponowania tymi osobami. </w:t>
      </w:r>
      <w:r w:rsidRPr="000B428F">
        <w:rPr>
          <w:rFonts w:ascii="Arial" w:hAnsi="Arial" w:cs="Arial"/>
          <w:b/>
          <w:sz w:val="22"/>
          <w:szCs w:val="22"/>
        </w:rPr>
        <w:t>Wzór wykazu stanowi załącznik nr 5 do SIWZ.</w:t>
      </w:r>
    </w:p>
    <w:p w14:paraId="6A0343EF" w14:textId="77777777" w:rsidR="00332964" w:rsidRDefault="00332964" w:rsidP="0031171D">
      <w:pPr>
        <w:pStyle w:val="Akapitzlist"/>
        <w:autoSpaceDE w:val="0"/>
        <w:autoSpaceDN w:val="0"/>
        <w:adjustRightInd w:val="0"/>
        <w:ind w:left="1560"/>
        <w:jc w:val="both"/>
        <w:rPr>
          <w:rFonts w:ascii="Arial" w:hAnsi="Arial" w:cs="Arial"/>
          <w:b/>
        </w:rPr>
      </w:pPr>
    </w:p>
    <w:p w14:paraId="0244B49A" w14:textId="2E9CB882" w:rsidR="00C001E6" w:rsidRPr="00332964" w:rsidRDefault="00332964" w:rsidP="0031171D">
      <w:pPr>
        <w:pStyle w:val="Akapitzlist"/>
        <w:autoSpaceDE w:val="0"/>
        <w:autoSpaceDN w:val="0"/>
        <w:adjustRightInd w:val="0"/>
        <w:ind w:left="1560"/>
        <w:jc w:val="both"/>
        <w:rPr>
          <w:rFonts w:ascii="Arial" w:hAnsi="Arial" w:cs="Arial"/>
          <w:b/>
          <w:sz w:val="20"/>
          <w:szCs w:val="22"/>
        </w:rPr>
      </w:pPr>
      <w:r w:rsidRPr="00332964">
        <w:rPr>
          <w:rFonts w:ascii="Arial" w:hAnsi="Arial" w:cs="Arial"/>
          <w:sz w:val="22"/>
          <w:u w:val="single"/>
        </w:rPr>
        <w:t>W przypadku Wykonawców wspólnie ubiegających się o udzielenie zamówienia warunek może zostać spełniony przez jednego wykonawcę lub łącznie wszystkich wykonawców wspólnie ubiegających się o zamówienie.</w:t>
      </w:r>
    </w:p>
    <w:p w14:paraId="03C4883F" w14:textId="39A3B101" w:rsidR="007A0B5D" w:rsidRDefault="007A0B5D" w:rsidP="0031171D">
      <w:pPr>
        <w:autoSpaceDE w:val="0"/>
        <w:autoSpaceDN w:val="0"/>
        <w:adjustRightInd w:val="0"/>
        <w:jc w:val="both"/>
        <w:rPr>
          <w:rFonts w:ascii="Arial" w:hAnsi="Arial" w:cs="Arial"/>
          <w:b/>
          <w:sz w:val="22"/>
          <w:szCs w:val="22"/>
        </w:rPr>
      </w:pPr>
    </w:p>
    <w:p w14:paraId="1E1FC2F3" w14:textId="770304AE" w:rsidR="007F09E4" w:rsidRPr="00F53B98" w:rsidRDefault="007F09E4" w:rsidP="00A414B8">
      <w:pPr>
        <w:pStyle w:val="Akapitzlist"/>
        <w:numPr>
          <w:ilvl w:val="1"/>
          <w:numId w:val="5"/>
        </w:numPr>
        <w:tabs>
          <w:tab w:val="clear" w:pos="644"/>
          <w:tab w:val="left" w:pos="426"/>
        </w:tabs>
        <w:suppressAutoHyphens/>
        <w:autoSpaceDE w:val="0"/>
        <w:autoSpaceDN w:val="0"/>
        <w:adjustRightInd w:val="0"/>
        <w:ind w:left="426" w:hanging="426"/>
        <w:jc w:val="both"/>
        <w:rPr>
          <w:rFonts w:ascii="Arial" w:hAnsi="Arial" w:cs="Arial"/>
          <w:sz w:val="22"/>
          <w:szCs w:val="22"/>
        </w:rPr>
      </w:pPr>
      <w:r w:rsidRPr="00F53B98">
        <w:rPr>
          <w:rFonts w:ascii="Arial" w:hAnsi="Arial" w:cs="Arial"/>
          <w:sz w:val="22"/>
          <w:szCs w:val="22"/>
        </w:rPr>
        <w:t>Ocena spełniania warunków udziału w postępowaniu zostanie dokonana na podstawie dokumentów złożonych przez Wykonawcę, na zasadzie: SPEŁNIA/NIE SPEŁNIA.</w:t>
      </w:r>
    </w:p>
    <w:p w14:paraId="4386A624" w14:textId="5161B94F" w:rsidR="0089793B" w:rsidRPr="00F53B98" w:rsidRDefault="00B02F93" w:rsidP="00A414B8">
      <w:pPr>
        <w:pStyle w:val="Akapitzlist"/>
        <w:numPr>
          <w:ilvl w:val="1"/>
          <w:numId w:val="5"/>
        </w:numPr>
        <w:tabs>
          <w:tab w:val="clear" w:pos="644"/>
          <w:tab w:val="left" w:pos="360"/>
          <w:tab w:val="num" w:pos="426"/>
        </w:tabs>
        <w:suppressAutoHyphens/>
        <w:ind w:left="426" w:hanging="426"/>
        <w:jc w:val="both"/>
        <w:rPr>
          <w:rFonts w:ascii="Arial" w:hAnsi="Arial" w:cs="Arial"/>
          <w:sz w:val="22"/>
          <w:szCs w:val="22"/>
        </w:rPr>
      </w:pPr>
      <w:r w:rsidRPr="00F53B98">
        <w:rPr>
          <w:rFonts w:ascii="Arial" w:hAnsi="Arial" w:cs="Arial"/>
          <w:bCs/>
          <w:sz w:val="22"/>
          <w:szCs w:val="22"/>
        </w:rPr>
        <w:t xml:space="preserve">Zamawiający może, na każdym etapie postępowania, uznać, że wykonawca nie posiada wymaganych zdolności, jeżeli zaangażowanie zasobów technicznych lub zawodowych wykonawcy w inne przedsięwzięcia gospodarcze wykonawcy może mieć negatywny wpływ na realizację zamówienia. </w:t>
      </w:r>
    </w:p>
    <w:p w14:paraId="1FA07FF5" w14:textId="77777777" w:rsidR="0089793B" w:rsidRPr="00D0203E" w:rsidRDefault="00B02F93" w:rsidP="0031171D">
      <w:pPr>
        <w:numPr>
          <w:ilvl w:val="1"/>
          <w:numId w:val="5"/>
        </w:numPr>
        <w:tabs>
          <w:tab w:val="left" w:pos="360"/>
        </w:tabs>
        <w:suppressAutoHyphens/>
        <w:ind w:left="357" w:hanging="357"/>
        <w:jc w:val="both"/>
        <w:rPr>
          <w:rFonts w:ascii="Arial" w:hAnsi="Arial" w:cs="Arial"/>
          <w:sz w:val="22"/>
          <w:szCs w:val="22"/>
        </w:rPr>
      </w:pPr>
      <w:r w:rsidRPr="00D0203E">
        <w:rPr>
          <w:rFonts w:ascii="Arial" w:hAnsi="Arial" w:cs="Arial"/>
          <w:sz w:val="22"/>
          <w:szCs w:val="22"/>
        </w:rPr>
        <w:t>Poleganie na zdolnościach lub sytuacji innych podmiotów:</w:t>
      </w:r>
    </w:p>
    <w:p w14:paraId="126D719F" w14:textId="77777777" w:rsidR="00332964" w:rsidRPr="00EF6D14" w:rsidRDefault="00332964" w:rsidP="0031171D">
      <w:pPr>
        <w:pStyle w:val="Akapitzlist"/>
        <w:numPr>
          <w:ilvl w:val="1"/>
          <w:numId w:val="3"/>
        </w:numPr>
        <w:tabs>
          <w:tab w:val="clear" w:pos="1440"/>
          <w:tab w:val="num" w:pos="1134"/>
        </w:tabs>
        <w:suppressAutoHyphens/>
        <w:ind w:left="1134" w:hanging="425"/>
        <w:contextualSpacing w:val="0"/>
        <w:jc w:val="both"/>
        <w:rPr>
          <w:rFonts w:ascii="Arial" w:hAnsi="Arial" w:cs="Arial"/>
          <w:sz w:val="22"/>
          <w:szCs w:val="22"/>
        </w:rPr>
      </w:pPr>
      <w:r w:rsidRPr="00EF6D14">
        <w:rPr>
          <w:rFonts w:ascii="Arial" w:hAnsi="Arial" w:cs="Arial"/>
          <w:sz w:val="22"/>
          <w:szCs w:val="22"/>
        </w:rPr>
        <w:t xml:space="preserve">Wykonawca może w celu potwierdzenia spełniania warunków, </w:t>
      </w:r>
      <w:r w:rsidRPr="00EF6D14">
        <w:rPr>
          <w:rFonts w:ascii="Arial" w:hAnsi="Arial" w:cs="Arial"/>
          <w:b/>
          <w:bCs/>
          <w:i/>
          <w:sz w:val="22"/>
          <w:szCs w:val="22"/>
        </w:rPr>
        <w:t>o których mowa w rozdz. VI. pkt</w:t>
      </w:r>
      <w:r>
        <w:rPr>
          <w:rFonts w:ascii="Arial" w:hAnsi="Arial" w:cs="Arial"/>
          <w:b/>
          <w:bCs/>
          <w:i/>
          <w:sz w:val="22"/>
          <w:szCs w:val="22"/>
        </w:rPr>
        <w:t xml:space="preserve"> 3. </w:t>
      </w:r>
      <w:proofErr w:type="spellStart"/>
      <w:r>
        <w:rPr>
          <w:rFonts w:ascii="Arial" w:hAnsi="Arial" w:cs="Arial"/>
          <w:b/>
          <w:bCs/>
          <w:i/>
          <w:sz w:val="22"/>
          <w:szCs w:val="22"/>
        </w:rPr>
        <w:t>ppkt</w:t>
      </w:r>
      <w:proofErr w:type="spellEnd"/>
      <w:r>
        <w:rPr>
          <w:rFonts w:ascii="Arial" w:hAnsi="Arial" w:cs="Arial"/>
          <w:b/>
          <w:bCs/>
          <w:i/>
          <w:sz w:val="22"/>
          <w:szCs w:val="22"/>
        </w:rPr>
        <w:t xml:space="preserve"> 2) i 3)</w:t>
      </w:r>
      <w:r w:rsidRPr="00EF6D14">
        <w:rPr>
          <w:rFonts w:ascii="Arial" w:hAnsi="Arial" w:cs="Arial"/>
          <w:i/>
          <w:sz w:val="22"/>
          <w:szCs w:val="22"/>
        </w:rPr>
        <w:t xml:space="preserve">, </w:t>
      </w:r>
      <w:r w:rsidRPr="00EF6D14">
        <w:rPr>
          <w:rFonts w:ascii="Arial" w:hAnsi="Arial" w:cs="Arial"/>
          <w:sz w:val="22"/>
          <w:szCs w:val="22"/>
        </w:rPr>
        <w:t>w stosownych sytuacjach oraz w odniesieniu do konkretnego zamówienia, lub jego części, polegać na zdolnościach technicznych lub zawodowych</w:t>
      </w:r>
      <w:r w:rsidRPr="00202248">
        <w:rPr>
          <w:rFonts w:ascii="Arial" w:hAnsi="Arial" w:cs="Arial"/>
          <w:sz w:val="22"/>
          <w:szCs w:val="22"/>
        </w:rPr>
        <w:t xml:space="preserve"> </w:t>
      </w:r>
      <w:r w:rsidRPr="009D7CDA">
        <w:rPr>
          <w:rFonts w:ascii="Arial" w:hAnsi="Arial" w:cs="Arial"/>
          <w:sz w:val="22"/>
          <w:szCs w:val="22"/>
        </w:rPr>
        <w:t xml:space="preserve">lub sytuacji finansowej lub ekonomicznej </w:t>
      </w:r>
      <w:r w:rsidRPr="00EF6D14">
        <w:rPr>
          <w:rFonts w:ascii="Arial" w:hAnsi="Arial" w:cs="Arial"/>
          <w:sz w:val="22"/>
          <w:szCs w:val="22"/>
        </w:rPr>
        <w:t xml:space="preserve">innych podmiotów, niezależnie od charakteru prawnego łączących go z nim stosunków prawnych. </w:t>
      </w:r>
    </w:p>
    <w:p w14:paraId="0BAC9178" w14:textId="77777777" w:rsidR="00332964" w:rsidRPr="00EF6D14" w:rsidRDefault="00332964" w:rsidP="0031171D">
      <w:pPr>
        <w:pStyle w:val="Akapitzlist"/>
        <w:numPr>
          <w:ilvl w:val="1"/>
          <w:numId w:val="3"/>
        </w:numPr>
        <w:tabs>
          <w:tab w:val="clear" w:pos="1440"/>
          <w:tab w:val="num" w:pos="1134"/>
        </w:tabs>
        <w:suppressAutoHyphens/>
        <w:ind w:left="1134" w:hanging="425"/>
        <w:contextualSpacing w:val="0"/>
        <w:jc w:val="both"/>
        <w:rPr>
          <w:rFonts w:ascii="Arial" w:hAnsi="Arial" w:cs="Arial"/>
          <w:sz w:val="22"/>
          <w:szCs w:val="22"/>
        </w:rPr>
      </w:pPr>
      <w:r w:rsidRPr="00EF6D14">
        <w:rPr>
          <w:rFonts w:ascii="Arial" w:hAnsi="Arial" w:cs="Arial"/>
          <w:sz w:val="22"/>
          <w:szCs w:val="22"/>
        </w:rPr>
        <w:t xml:space="preserve">Wykonawca, który polega na zdolnościach lub sytuacji innych podmiotów, musi udowodnić zamawiającemu, że realizując zamówienie będzie dysponował niezbędnymi zasobami tych podmiotów, </w:t>
      </w:r>
      <w:r w:rsidRPr="00EF6D14">
        <w:rPr>
          <w:rFonts w:ascii="Arial" w:hAnsi="Arial" w:cs="Arial"/>
          <w:b/>
          <w:sz w:val="22"/>
          <w:szCs w:val="22"/>
          <w:u w:val="single"/>
        </w:rPr>
        <w:t xml:space="preserve">w szczególności przedstawiając zobowiązanie tych podmiotów do oddania mu do dyspozycji niezbędnych zasobów na potrzeby realizacji zamówienia. </w:t>
      </w:r>
    </w:p>
    <w:p w14:paraId="76555E9D" w14:textId="77777777" w:rsidR="00332964" w:rsidRPr="007333BB" w:rsidRDefault="00332964" w:rsidP="0031171D">
      <w:pPr>
        <w:pStyle w:val="Akapitzlist"/>
        <w:numPr>
          <w:ilvl w:val="1"/>
          <w:numId w:val="3"/>
        </w:numPr>
        <w:tabs>
          <w:tab w:val="clear" w:pos="1440"/>
          <w:tab w:val="num" w:pos="1134"/>
        </w:tabs>
        <w:suppressAutoHyphens/>
        <w:ind w:left="1134" w:hanging="425"/>
        <w:contextualSpacing w:val="0"/>
        <w:jc w:val="both"/>
        <w:rPr>
          <w:rFonts w:ascii="Arial" w:hAnsi="Arial" w:cs="Arial"/>
          <w:sz w:val="22"/>
          <w:szCs w:val="22"/>
        </w:rPr>
      </w:pPr>
      <w:r w:rsidRPr="007333BB">
        <w:rPr>
          <w:rFonts w:ascii="Arial" w:hAnsi="Arial" w:cs="Arial"/>
          <w:sz w:val="22"/>
          <w:szCs w:val="22"/>
        </w:rPr>
        <w:t xml:space="preserve">Zamawiający ocenia, czy udostępniane wykonawcy przez inne podmioty zdolności techniczne </w:t>
      </w:r>
      <w:r w:rsidRPr="009D7CDA">
        <w:rPr>
          <w:rFonts w:ascii="Arial" w:hAnsi="Arial" w:cs="Arial"/>
          <w:sz w:val="22"/>
          <w:szCs w:val="22"/>
        </w:rPr>
        <w:t xml:space="preserve">lub ich sytuacja finansowa lub ekonomiczna </w:t>
      </w:r>
      <w:r w:rsidRPr="007333BB">
        <w:rPr>
          <w:rFonts w:ascii="Arial" w:hAnsi="Arial" w:cs="Arial"/>
          <w:sz w:val="22"/>
          <w:szCs w:val="22"/>
        </w:rPr>
        <w:t xml:space="preserve">pozwalają na wykazanie przez wykonawcę spełniania warunków udziału w postępowaniu oraz bada, czy nie zachodzą wobec tego podmiotu podstawy wykluczenia, o których mowa w art. 24 ust. 1 pkt 13-22 i ust. 5. ustawy </w:t>
      </w:r>
      <w:proofErr w:type="spellStart"/>
      <w:r w:rsidRPr="007333BB">
        <w:rPr>
          <w:rFonts w:ascii="Arial" w:hAnsi="Arial" w:cs="Arial"/>
          <w:sz w:val="22"/>
          <w:szCs w:val="22"/>
        </w:rPr>
        <w:t>Pzp</w:t>
      </w:r>
      <w:proofErr w:type="spellEnd"/>
      <w:r w:rsidRPr="007333BB">
        <w:rPr>
          <w:rFonts w:ascii="Arial" w:hAnsi="Arial" w:cs="Arial"/>
          <w:sz w:val="22"/>
          <w:szCs w:val="22"/>
        </w:rPr>
        <w:t>.</w:t>
      </w:r>
    </w:p>
    <w:p w14:paraId="441BABD0" w14:textId="77777777" w:rsidR="00332964" w:rsidRPr="00C839A5" w:rsidRDefault="00332964" w:rsidP="0031171D">
      <w:pPr>
        <w:pStyle w:val="Akapitzlist"/>
        <w:numPr>
          <w:ilvl w:val="1"/>
          <w:numId w:val="3"/>
        </w:numPr>
        <w:tabs>
          <w:tab w:val="clear" w:pos="1440"/>
          <w:tab w:val="num" w:pos="1134"/>
        </w:tabs>
        <w:suppressAutoHyphens/>
        <w:ind w:left="1134" w:hanging="425"/>
        <w:contextualSpacing w:val="0"/>
        <w:jc w:val="both"/>
        <w:rPr>
          <w:rFonts w:ascii="Arial" w:hAnsi="Arial" w:cs="Arial"/>
          <w:sz w:val="22"/>
          <w:szCs w:val="22"/>
        </w:rPr>
      </w:pPr>
      <w:r w:rsidRPr="00EF6D14">
        <w:rPr>
          <w:rFonts w:ascii="Arial" w:hAnsi="Arial" w:cs="Arial"/>
          <w:sz w:val="22"/>
          <w:szCs w:val="22"/>
        </w:rPr>
        <w:t xml:space="preserve">W odniesieniu do warunków dotyczących wykształcenia, kwalifikacji zawodowych lub doświadczenia, wykonawcy mogą polegać na zdolnościach innych podmiotów, </w:t>
      </w:r>
      <w:r w:rsidRPr="00EF6D14">
        <w:rPr>
          <w:rFonts w:ascii="Arial" w:hAnsi="Arial" w:cs="Arial"/>
          <w:sz w:val="22"/>
          <w:szCs w:val="22"/>
        </w:rPr>
        <w:lastRenderedPageBreak/>
        <w:t xml:space="preserve">jeśli podmioty te zrealizują roboty budowlane, do realizacji których te zdolności są wymagane. </w:t>
      </w:r>
    </w:p>
    <w:p w14:paraId="749B3149" w14:textId="77777777" w:rsidR="00332964" w:rsidRDefault="00332964" w:rsidP="0031171D">
      <w:pPr>
        <w:pStyle w:val="Akapitzlist"/>
        <w:numPr>
          <w:ilvl w:val="1"/>
          <w:numId w:val="3"/>
        </w:numPr>
        <w:tabs>
          <w:tab w:val="clear" w:pos="1440"/>
          <w:tab w:val="num" w:pos="1134"/>
        </w:tabs>
        <w:suppressAutoHyphens/>
        <w:ind w:left="1134" w:hanging="425"/>
        <w:contextualSpacing w:val="0"/>
        <w:jc w:val="both"/>
        <w:rPr>
          <w:rFonts w:ascii="Arial" w:hAnsi="Arial" w:cs="Arial"/>
          <w:sz w:val="22"/>
          <w:szCs w:val="22"/>
        </w:rPr>
      </w:pPr>
      <w:r w:rsidRPr="00EF6D14">
        <w:rPr>
          <w:rFonts w:ascii="Arial" w:hAnsi="Arial" w:cs="Arial"/>
          <w:sz w:val="22"/>
          <w:szCs w:val="22"/>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w:t>
      </w:r>
      <w:r>
        <w:rPr>
          <w:rFonts w:ascii="Arial" w:hAnsi="Arial" w:cs="Arial"/>
          <w:sz w:val="22"/>
          <w:szCs w:val="22"/>
        </w:rPr>
        <w:t>.</w:t>
      </w:r>
    </w:p>
    <w:p w14:paraId="00BEBEDA" w14:textId="77777777" w:rsidR="00332964" w:rsidRPr="00EF6D14" w:rsidRDefault="00332964" w:rsidP="0031171D">
      <w:pPr>
        <w:pStyle w:val="Akapitzlist"/>
        <w:numPr>
          <w:ilvl w:val="1"/>
          <w:numId w:val="3"/>
        </w:numPr>
        <w:tabs>
          <w:tab w:val="clear" w:pos="1440"/>
          <w:tab w:val="num" w:pos="1134"/>
        </w:tabs>
        <w:suppressAutoHyphens/>
        <w:ind w:left="1134" w:hanging="425"/>
        <w:contextualSpacing w:val="0"/>
        <w:jc w:val="both"/>
        <w:rPr>
          <w:rFonts w:ascii="Arial" w:hAnsi="Arial" w:cs="Arial"/>
          <w:sz w:val="22"/>
          <w:szCs w:val="22"/>
        </w:rPr>
      </w:pPr>
      <w:r w:rsidRPr="00EF6D14">
        <w:rPr>
          <w:rFonts w:ascii="Arial" w:hAnsi="Arial" w:cs="Arial"/>
          <w:sz w:val="22"/>
          <w:szCs w:val="22"/>
        </w:rPr>
        <w:t xml:space="preserve">Jeżeli zdolności techniczne lub zawodowe </w:t>
      </w:r>
      <w:r w:rsidRPr="009D7CDA">
        <w:rPr>
          <w:rFonts w:ascii="Arial" w:hAnsi="Arial" w:cs="Arial"/>
          <w:sz w:val="22"/>
          <w:szCs w:val="22"/>
        </w:rPr>
        <w:t>lub sytuacja ekonomiczna lub finansowa</w:t>
      </w:r>
      <w:r w:rsidRPr="00EF6D14">
        <w:rPr>
          <w:rFonts w:ascii="Arial" w:hAnsi="Arial" w:cs="Arial"/>
          <w:sz w:val="22"/>
          <w:szCs w:val="22"/>
        </w:rPr>
        <w:t xml:space="preserve"> podmiotu, o którym mowa w </w:t>
      </w:r>
      <w:proofErr w:type="spellStart"/>
      <w:r w:rsidRPr="00EF6D14">
        <w:rPr>
          <w:rFonts w:ascii="Arial" w:hAnsi="Arial" w:cs="Arial"/>
          <w:sz w:val="22"/>
          <w:szCs w:val="22"/>
        </w:rPr>
        <w:t>ppkt</w:t>
      </w:r>
      <w:proofErr w:type="spellEnd"/>
      <w:r w:rsidRPr="00EF6D14">
        <w:rPr>
          <w:rFonts w:ascii="Arial" w:hAnsi="Arial" w:cs="Arial"/>
          <w:sz w:val="22"/>
          <w:szCs w:val="22"/>
        </w:rPr>
        <w:t xml:space="preserve"> 1), nie potwierdzają spełnienia przez wykonawcę warunków udziału w postępowaniu lub zachodzą wobec tych podmiotów podstawy wykluczenia, zamawiający żąda, aby wykonawca w terminie określonym przez zamawiającego: </w:t>
      </w:r>
    </w:p>
    <w:p w14:paraId="30AC5217" w14:textId="77777777" w:rsidR="00332964" w:rsidRPr="00EF6D14" w:rsidRDefault="00332964" w:rsidP="0031171D">
      <w:pPr>
        <w:pStyle w:val="Akapitzlist"/>
        <w:numPr>
          <w:ilvl w:val="0"/>
          <w:numId w:val="35"/>
        </w:numPr>
        <w:tabs>
          <w:tab w:val="num" w:pos="1560"/>
        </w:tabs>
        <w:ind w:left="1560" w:hanging="426"/>
        <w:contextualSpacing w:val="0"/>
        <w:jc w:val="both"/>
        <w:rPr>
          <w:rFonts w:ascii="Arial" w:hAnsi="Arial" w:cs="Arial"/>
          <w:sz w:val="22"/>
          <w:szCs w:val="22"/>
        </w:rPr>
      </w:pPr>
      <w:r w:rsidRPr="00EF6D14">
        <w:rPr>
          <w:rFonts w:ascii="Arial" w:hAnsi="Arial" w:cs="Arial"/>
          <w:sz w:val="22"/>
          <w:szCs w:val="22"/>
        </w:rPr>
        <w:t>zastąpił ten podmiot innym podmiotem lub podmiotami lub</w:t>
      </w:r>
    </w:p>
    <w:p w14:paraId="5DD60C3B" w14:textId="77777777" w:rsidR="00332964" w:rsidRPr="00EF6D14" w:rsidRDefault="00332964" w:rsidP="0031171D">
      <w:pPr>
        <w:pStyle w:val="Akapitzlist"/>
        <w:numPr>
          <w:ilvl w:val="0"/>
          <w:numId w:val="35"/>
        </w:numPr>
        <w:tabs>
          <w:tab w:val="num" w:pos="1560"/>
        </w:tabs>
        <w:ind w:left="1560" w:hanging="426"/>
        <w:contextualSpacing w:val="0"/>
        <w:jc w:val="both"/>
        <w:rPr>
          <w:rFonts w:ascii="Arial" w:hAnsi="Arial" w:cs="Arial"/>
          <w:sz w:val="22"/>
          <w:szCs w:val="22"/>
        </w:rPr>
      </w:pPr>
      <w:r w:rsidRPr="00EF6D14">
        <w:rPr>
          <w:rFonts w:ascii="Arial" w:hAnsi="Arial" w:cs="Arial"/>
          <w:sz w:val="22"/>
          <w:szCs w:val="22"/>
        </w:rPr>
        <w:t>zobowiązał się do osobistego wykonania odpowiedniej część zamówienia, jeżeli wykaże zdolności techniczne</w:t>
      </w:r>
      <w:r w:rsidRPr="000B6519">
        <w:rPr>
          <w:rFonts w:ascii="Arial" w:hAnsi="Arial" w:cs="Arial"/>
          <w:sz w:val="22"/>
          <w:szCs w:val="22"/>
        </w:rPr>
        <w:t xml:space="preserve"> </w:t>
      </w:r>
      <w:r w:rsidRPr="009D7CDA">
        <w:rPr>
          <w:rFonts w:ascii="Arial" w:hAnsi="Arial" w:cs="Arial"/>
          <w:sz w:val="22"/>
          <w:szCs w:val="22"/>
        </w:rPr>
        <w:t>lub sytuację finansową lub ekonomiczną</w:t>
      </w:r>
      <w:r>
        <w:rPr>
          <w:rFonts w:ascii="Arial" w:hAnsi="Arial" w:cs="Arial"/>
          <w:sz w:val="22"/>
          <w:szCs w:val="22"/>
        </w:rPr>
        <w:t>,</w:t>
      </w:r>
      <w:r w:rsidRPr="00EF6D14">
        <w:rPr>
          <w:rFonts w:ascii="Arial" w:hAnsi="Arial" w:cs="Arial"/>
          <w:sz w:val="22"/>
          <w:szCs w:val="22"/>
        </w:rPr>
        <w:t xml:space="preserve"> </w:t>
      </w:r>
      <w:r>
        <w:rPr>
          <w:rFonts w:ascii="Arial" w:hAnsi="Arial" w:cs="Arial"/>
          <w:sz w:val="22"/>
          <w:szCs w:val="22"/>
        </w:rPr>
        <w:t>o których</w:t>
      </w:r>
      <w:r w:rsidRPr="00EF6D14">
        <w:rPr>
          <w:rFonts w:ascii="Arial" w:hAnsi="Arial" w:cs="Arial"/>
          <w:sz w:val="22"/>
          <w:szCs w:val="22"/>
        </w:rPr>
        <w:t xml:space="preserve"> mowa w </w:t>
      </w:r>
      <w:proofErr w:type="spellStart"/>
      <w:r w:rsidRPr="00EF6D14">
        <w:rPr>
          <w:rFonts w:ascii="Arial" w:hAnsi="Arial" w:cs="Arial"/>
          <w:sz w:val="22"/>
          <w:szCs w:val="22"/>
        </w:rPr>
        <w:t>ppkt</w:t>
      </w:r>
      <w:proofErr w:type="spellEnd"/>
      <w:r w:rsidRPr="00EF6D14">
        <w:rPr>
          <w:rFonts w:ascii="Arial" w:hAnsi="Arial" w:cs="Arial"/>
          <w:sz w:val="22"/>
          <w:szCs w:val="22"/>
        </w:rPr>
        <w:t xml:space="preserve"> 1).</w:t>
      </w:r>
    </w:p>
    <w:p w14:paraId="48FE942E" w14:textId="77777777" w:rsidR="0089793B" w:rsidRPr="00D0203E" w:rsidRDefault="0089793B" w:rsidP="0031171D">
      <w:pPr>
        <w:pStyle w:val="Akapitzlist"/>
        <w:tabs>
          <w:tab w:val="num" w:pos="1560"/>
        </w:tabs>
        <w:ind w:left="1560"/>
        <w:jc w:val="both"/>
        <w:rPr>
          <w:rFonts w:ascii="Arial" w:hAnsi="Arial" w:cs="Arial"/>
          <w:sz w:val="22"/>
          <w:szCs w:val="22"/>
        </w:rPr>
      </w:pPr>
    </w:p>
    <w:p w14:paraId="69877A75" w14:textId="77777777" w:rsidR="0089793B" w:rsidRPr="00A414B8" w:rsidRDefault="00D64DA1" w:rsidP="00A414B8">
      <w:pPr>
        <w:pStyle w:val="Nagwek1"/>
        <w:numPr>
          <w:ilvl w:val="2"/>
          <w:numId w:val="3"/>
        </w:numPr>
        <w:tabs>
          <w:tab w:val="clear" w:pos="2700"/>
          <w:tab w:val="num" w:pos="567"/>
        </w:tabs>
        <w:suppressAutoHyphens/>
        <w:spacing w:before="0" w:after="0"/>
        <w:ind w:left="567" w:hanging="567"/>
        <w:jc w:val="both"/>
        <w:rPr>
          <w:sz w:val="22"/>
          <w:szCs w:val="22"/>
        </w:rPr>
      </w:pPr>
      <w:bookmarkStart w:id="8" w:name="_Toc412451390"/>
      <w:r w:rsidRPr="00A414B8">
        <w:rPr>
          <w:sz w:val="22"/>
          <w:szCs w:val="22"/>
        </w:rPr>
        <w:t>Wykaz oświadczeń i dokumentów składanych wraz z formularzem ofertowym.</w:t>
      </w:r>
    </w:p>
    <w:p w14:paraId="0D71BADD" w14:textId="77777777" w:rsidR="0089793B" w:rsidRPr="0089793B" w:rsidRDefault="0089793B" w:rsidP="0031171D"/>
    <w:p w14:paraId="5F1A7A63" w14:textId="77777777" w:rsidR="0089793B" w:rsidRPr="00D0203E" w:rsidRDefault="00D64DA1" w:rsidP="0031171D">
      <w:pPr>
        <w:pStyle w:val="Akapitzlist"/>
        <w:numPr>
          <w:ilvl w:val="3"/>
          <w:numId w:val="3"/>
        </w:numPr>
        <w:tabs>
          <w:tab w:val="clear" w:pos="2880"/>
          <w:tab w:val="num" w:pos="426"/>
        </w:tabs>
        <w:ind w:left="426" w:hanging="426"/>
        <w:jc w:val="both"/>
        <w:rPr>
          <w:rFonts w:ascii="Arial" w:hAnsi="Arial" w:cs="Arial"/>
          <w:sz w:val="22"/>
          <w:szCs w:val="22"/>
        </w:rPr>
      </w:pPr>
      <w:r w:rsidRPr="006013C0">
        <w:rPr>
          <w:rFonts w:ascii="Arial" w:hAnsi="Arial" w:cs="Arial"/>
          <w:sz w:val="22"/>
          <w:szCs w:val="22"/>
        </w:rPr>
        <w:t xml:space="preserve">Wykonawca załączy do </w:t>
      </w:r>
      <w:r w:rsidR="00EB3982" w:rsidRPr="006013C0">
        <w:rPr>
          <w:rFonts w:ascii="Arial" w:hAnsi="Arial" w:cs="Arial"/>
          <w:sz w:val="22"/>
          <w:szCs w:val="22"/>
        </w:rPr>
        <w:t>wypełnionego Formularza Oferty -</w:t>
      </w:r>
      <w:r w:rsidRPr="006013C0">
        <w:rPr>
          <w:rFonts w:ascii="Arial" w:hAnsi="Arial" w:cs="Arial"/>
          <w:sz w:val="22"/>
          <w:szCs w:val="22"/>
        </w:rPr>
        <w:t xml:space="preserve"> zał. </w:t>
      </w:r>
      <w:r w:rsidR="00E86469" w:rsidRPr="006013C0">
        <w:rPr>
          <w:rFonts w:ascii="Arial" w:hAnsi="Arial" w:cs="Arial"/>
          <w:sz w:val="22"/>
          <w:szCs w:val="22"/>
        </w:rPr>
        <w:t>N</w:t>
      </w:r>
      <w:r w:rsidRPr="006013C0">
        <w:rPr>
          <w:rFonts w:ascii="Arial" w:hAnsi="Arial" w:cs="Arial"/>
          <w:sz w:val="22"/>
          <w:szCs w:val="22"/>
        </w:rPr>
        <w:t>r</w:t>
      </w:r>
      <w:r w:rsidR="00E86469" w:rsidRPr="006013C0">
        <w:rPr>
          <w:rFonts w:ascii="Arial" w:hAnsi="Arial" w:cs="Arial"/>
          <w:b/>
          <w:i/>
          <w:sz w:val="22"/>
          <w:szCs w:val="22"/>
        </w:rPr>
        <w:t xml:space="preserve"> 1 </w:t>
      </w:r>
      <w:r w:rsidR="00EB3982" w:rsidRPr="006013C0">
        <w:rPr>
          <w:rFonts w:ascii="Arial" w:hAnsi="Arial" w:cs="Arial"/>
          <w:b/>
          <w:i/>
          <w:sz w:val="22"/>
          <w:szCs w:val="22"/>
        </w:rPr>
        <w:t>do SIWZ</w:t>
      </w:r>
      <w:r w:rsidRPr="006013C0">
        <w:rPr>
          <w:rFonts w:ascii="Arial" w:hAnsi="Arial" w:cs="Arial"/>
          <w:b/>
          <w:sz w:val="22"/>
          <w:szCs w:val="22"/>
        </w:rPr>
        <w:t>,</w:t>
      </w:r>
      <w:r w:rsidRPr="006013C0">
        <w:rPr>
          <w:rFonts w:ascii="Arial" w:hAnsi="Arial" w:cs="Arial"/>
          <w:sz w:val="22"/>
          <w:szCs w:val="22"/>
        </w:rPr>
        <w:t xml:space="preserve"> </w:t>
      </w:r>
      <w:r w:rsidRPr="00D0203E">
        <w:rPr>
          <w:rFonts w:ascii="Arial" w:hAnsi="Arial" w:cs="Arial"/>
          <w:sz w:val="22"/>
          <w:szCs w:val="22"/>
        </w:rPr>
        <w:t>następujące oświadczenia i dokumenty:</w:t>
      </w:r>
    </w:p>
    <w:p w14:paraId="15D61A75" w14:textId="77777777" w:rsidR="0089793B" w:rsidRPr="00D0203E" w:rsidRDefault="00F17066" w:rsidP="0031171D">
      <w:pPr>
        <w:pStyle w:val="Akapitzlist"/>
        <w:numPr>
          <w:ilvl w:val="1"/>
          <w:numId w:val="19"/>
        </w:numPr>
        <w:ind w:left="1134" w:hanging="425"/>
        <w:jc w:val="both"/>
        <w:rPr>
          <w:rFonts w:ascii="Arial" w:hAnsi="Arial" w:cs="Arial"/>
          <w:sz w:val="22"/>
          <w:szCs w:val="22"/>
        </w:rPr>
      </w:pPr>
      <w:r w:rsidRPr="00D0203E">
        <w:rPr>
          <w:rFonts w:ascii="Arial" w:hAnsi="Arial" w:cs="Arial"/>
          <w:sz w:val="22"/>
          <w:szCs w:val="22"/>
        </w:rPr>
        <w:t xml:space="preserve">Oświadczenie </w:t>
      </w:r>
      <w:r w:rsidR="00587736" w:rsidRPr="00D0203E">
        <w:rPr>
          <w:rFonts w:ascii="Arial" w:hAnsi="Arial" w:cs="Arial"/>
          <w:bCs/>
          <w:sz w:val="22"/>
          <w:szCs w:val="22"/>
        </w:rPr>
        <w:t xml:space="preserve">dotyczące przesłanek wykluczenia z postępowania i  spełnienia warunków udziału w postępowaniu. </w:t>
      </w:r>
      <w:r w:rsidR="007048B2" w:rsidRPr="00D0203E">
        <w:rPr>
          <w:rFonts w:ascii="Arial" w:hAnsi="Arial" w:cs="Arial"/>
          <w:sz w:val="22"/>
          <w:szCs w:val="22"/>
        </w:rPr>
        <w:t xml:space="preserve">Oświadczenie należy złożyć na druku stanowiącym załącznik nr </w:t>
      </w:r>
      <w:r w:rsidR="00EB3982" w:rsidRPr="00D0203E">
        <w:rPr>
          <w:rFonts w:ascii="Arial" w:hAnsi="Arial" w:cs="Arial"/>
          <w:sz w:val="22"/>
          <w:szCs w:val="22"/>
        </w:rPr>
        <w:t xml:space="preserve">2 </w:t>
      </w:r>
      <w:r w:rsidR="007048B2" w:rsidRPr="00D0203E">
        <w:rPr>
          <w:rFonts w:ascii="Arial" w:hAnsi="Arial" w:cs="Arial"/>
          <w:sz w:val="22"/>
          <w:szCs w:val="22"/>
        </w:rPr>
        <w:t>do SIWZ.</w:t>
      </w:r>
    </w:p>
    <w:p w14:paraId="51C1C2F5" w14:textId="03A1A809" w:rsidR="00BF169C" w:rsidRDefault="00C52AEE" w:rsidP="0031171D">
      <w:pPr>
        <w:pStyle w:val="Akapitzlist"/>
        <w:numPr>
          <w:ilvl w:val="1"/>
          <w:numId w:val="19"/>
        </w:numPr>
        <w:ind w:left="1134" w:hanging="425"/>
        <w:jc w:val="both"/>
        <w:rPr>
          <w:rFonts w:ascii="Arial" w:hAnsi="Arial" w:cs="Arial"/>
          <w:sz w:val="22"/>
          <w:szCs w:val="22"/>
        </w:rPr>
      </w:pPr>
      <w:r w:rsidRPr="00D0203E">
        <w:rPr>
          <w:rFonts w:ascii="Arial" w:hAnsi="Arial" w:cs="Arial"/>
          <w:sz w:val="22"/>
          <w:szCs w:val="22"/>
        </w:rPr>
        <w:t xml:space="preserve">Dowód wniesienia wadium. </w:t>
      </w:r>
    </w:p>
    <w:p w14:paraId="6BB8193D" w14:textId="3E32882D" w:rsidR="00957C5F" w:rsidRPr="00D0203E" w:rsidRDefault="00957C5F" w:rsidP="0031171D">
      <w:pPr>
        <w:pStyle w:val="Akapitzlist"/>
        <w:numPr>
          <w:ilvl w:val="1"/>
          <w:numId w:val="19"/>
        </w:numPr>
        <w:ind w:left="1134" w:hanging="425"/>
        <w:jc w:val="both"/>
        <w:rPr>
          <w:rFonts w:ascii="Arial" w:hAnsi="Arial" w:cs="Arial"/>
          <w:sz w:val="22"/>
          <w:szCs w:val="22"/>
        </w:rPr>
      </w:pPr>
      <w:r>
        <w:rPr>
          <w:rFonts w:ascii="Arial" w:hAnsi="Arial" w:cs="Arial"/>
          <w:sz w:val="22"/>
          <w:szCs w:val="22"/>
        </w:rPr>
        <w:t>Formularz cenowy – załącznik nr 3</w:t>
      </w:r>
    </w:p>
    <w:p w14:paraId="513EE4EF" w14:textId="77777777" w:rsidR="008331D5" w:rsidRPr="00A414B8" w:rsidRDefault="008331D5" w:rsidP="0031171D">
      <w:pPr>
        <w:pStyle w:val="Akapitzlist"/>
        <w:numPr>
          <w:ilvl w:val="0"/>
          <w:numId w:val="3"/>
        </w:numPr>
        <w:jc w:val="both"/>
        <w:rPr>
          <w:rFonts w:ascii="Arial" w:hAnsi="Arial" w:cs="Arial"/>
          <w:sz w:val="22"/>
          <w:szCs w:val="22"/>
        </w:rPr>
      </w:pPr>
      <w:r w:rsidRPr="00A414B8">
        <w:rPr>
          <w:rFonts w:ascii="Arial" w:hAnsi="Arial" w:cs="Arial"/>
          <w:sz w:val="22"/>
          <w:szCs w:val="22"/>
        </w:rPr>
        <w:t>Zamawiający najpierw dokona oceny ofert, a następnie zbada, czy wykonawca, którego oferta zostanie oceniona jako najkorzystniejsza, nie podlega wykluczeniu oraz spełnia warunki udziału w postępowaniu.</w:t>
      </w:r>
    </w:p>
    <w:p w14:paraId="74E1882D" w14:textId="77777777" w:rsidR="0089793B" w:rsidRPr="00D0203E" w:rsidRDefault="0089793B" w:rsidP="0031171D">
      <w:pPr>
        <w:pStyle w:val="Akapitzlist"/>
        <w:ind w:left="360"/>
        <w:jc w:val="both"/>
        <w:rPr>
          <w:rFonts w:ascii="Arial" w:hAnsi="Arial" w:cs="Arial"/>
          <w:b/>
          <w:sz w:val="22"/>
          <w:szCs w:val="22"/>
        </w:rPr>
      </w:pPr>
    </w:p>
    <w:p w14:paraId="0B322102" w14:textId="77777777" w:rsidR="0089793B" w:rsidRPr="00A414B8" w:rsidRDefault="00F26B92" w:rsidP="00A414B8">
      <w:pPr>
        <w:pStyle w:val="Nagwek1"/>
        <w:numPr>
          <w:ilvl w:val="0"/>
          <w:numId w:val="15"/>
        </w:numPr>
        <w:tabs>
          <w:tab w:val="left" w:pos="567"/>
        </w:tabs>
        <w:suppressAutoHyphens/>
        <w:spacing w:before="0" w:after="0"/>
        <w:ind w:left="567" w:hanging="567"/>
        <w:jc w:val="both"/>
        <w:rPr>
          <w:sz w:val="22"/>
          <w:szCs w:val="22"/>
        </w:rPr>
      </w:pPr>
      <w:r w:rsidRPr="00A414B8">
        <w:rPr>
          <w:sz w:val="22"/>
          <w:szCs w:val="22"/>
        </w:rPr>
        <w:t>Wykaz oświadczeń</w:t>
      </w:r>
      <w:r w:rsidR="00854B00" w:rsidRPr="00A414B8">
        <w:rPr>
          <w:sz w:val="22"/>
          <w:szCs w:val="22"/>
        </w:rPr>
        <w:t xml:space="preserve"> </w:t>
      </w:r>
      <w:r w:rsidR="00A91A47" w:rsidRPr="00A414B8">
        <w:rPr>
          <w:sz w:val="22"/>
          <w:szCs w:val="22"/>
        </w:rPr>
        <w:t>lub</w:t>
      </w:r>
      <w:r w:rsidR="00854B00" w:rsidRPr="00A414B8">
        <w:rPr>
          <w:sz w:val="22"/>
          <w:szCs w:val="22"/>
        </w:rPr>
        <w:t xml:space="preserve"> dokument</w:t>
      </w:r>
      <w:r w:rsidRPr="00A414B8">
        <w:rPr>
          <w:sz w:val="22"/>
          <w:szCs w:val="22"/>
        </w:rPr>
        <w:t>ów,</w:t>
      </w:r>
      <w:r w:rsidR="00854B00" w:rsidRPr="00A414B8">
        <w:rPr>
          <w:sz w:val="22"/>
          <w:szCs w:val="22"/>
        </w:rPr>
        <w:t xml:space="preserve"> </w:t>
      </w:r>
      <w:r w:rsidR="0050168B" w:rsidRPr="00A414B8">
        <w:rPr>
          <w:sz w:val="22"/>
          <w:szCs w:val="22"/>
        </w:rPr>
        <w:t>potwierdzających spełnienie</w:t>
      </w:r>
      <w:r w:rsidR="00854B00" w:rsidRPr="00A414B8">
        <w:rPr>
          <w:sz w:val="22"/>
          <w:szCs w:val="22"/>
        </w:rPr>
        <w:t xml:space="preserve"> warunków udziału w postępowaniu oraz </w:t>
      </w:r>
      <w:r w:rsidRPr="00A414B8">
        <w:rPr>
          <w:sz w:val="22"/>
          <w:szCs w:val="22"/>
        </w:rPr>
        <w:t>brak podstaw</w:t>
      </w:r>
      <w:r w:rsidR="00854B00" w:rsidRPr="00A414B8">
        <w:rPr>
          <w:sz w:val="22"/>
          <w:szCs w:val="22"/>
        </w:rPr>
        <w:t xml:space="preserve"> wykluczeni</w:t>
      </w:r>
      <w:r w:rsidRPr="00A414B8">
        <w:rPr>
          <w:sz w:val="22"/>
          <w:szCs w:val="22"/>
        </w:rPr>
        <w:t>a</w:t>
      </w:r>
      <w:r w:rsidR="00AB39C7" w:rsidRPr="00A414B8">
        <w:rPr>
          <w:sz w:val="22"/>
          <w:szCs w:val="22"/>
        </w:rPr>
        <w:t>.</w:t>
      </w:r>
      <w:bookmarkEnd w:id="8"/>
    </w:p>
    <w:p w14:paraId="1D290A8B" w14:textId="77777777" w:rsidR="0089793B" w:rsidRPr="0089793B" w:rsidRDefault="0089793B" w:rsidP="0031171D"/>
    <w:p w14:paraId="4A862E8B" w14:textId="77777777" w:rsidR="00B259D0" w:rsidRPr="0024019F" w:rsidRDefault="00FF460C" w:rsidP="0031171D">
      <w:pPr>
        <w:pStyle w:val="Akapitzlist"/>
        <w:numPr>
          <w:ilvl w:val="0"/>
          <w:numId w:val="18"/>
        </w:numPr>
        <w:jc w:val="both"/>
        <w:rPr>
          <w:rFonts w:ascii="Arial" w:hAnsi="Arial" w:cs="Arial"/>
          <w:b/>
          <w:sz w:val="22"/>
          <w:szCs w:val="22"/>
        </w:rPr>
      </w:pPr>
      <w:r w:rsidRPr="0024019F">
        <w:rPr>
          <w:rFonts w:ascii="Arial" w:hAnsi="Arial" w:cs="Arial"/>
          <w:sz w:val="22"/>
          <w:szCs w:val="22"/>
        </w:rPr>
        <w:t>Do oferty każdy wykonawca musi dołączyć aktualne na dzień składania ofert oświadczenie w zakresie wskazanym w załączniku nr</w:t>
      </w:r>
      <w:r w:rsidRPr="0024019F">
        <w:rPr>
          <w:rFonts w:ascii="Arial" w:hAnsi="Arial" w:cs="Arial"/>
          <w:b/>
          <w:sz w:val="22"/>
          <w:szCs w:val="22"/>
          <w:u w:val="single"/>
        </w:rPr>
        <w:t xml:space="preserve"> </w:t>
      </w:r>
      <w:r w:rsidR="00EB3982" w:rsidRPr="0024019F">
        <w:rPr>
          <w:rFonts w:ascii="Arial" w:hAnsi="Arial" w:cs="Arial"/>
          <w:b/>
          <w:sz w:val="22"/>
          <w:szCs w:val="22"/>
          <w:u w:val="single"/>
        </w:rPr>
        <w:t>2</w:t>
      </w:r>
      <w:r w:rsidRPr="0024019F">
        <w:rPr>
          <w:rFonts w:ascii="Arial" w:hAnsi="Arial" w:cs="Arial"/>
          <w:b/>
          <w:sz w:val="22"/>
          <w:szCs w:val="22"/>
          <w:u w:val="single"/>
        </w:rPr>
        <w:t xml:space="preserve"> </w:t>
      </w:r>
      <w:r w:rsidRPr="0024019F">
        <w:rPr>
          <w:rFonts w:ascii="Arial" w:hAnsi="Arial" w:cs="Arial"/>
          <w:sz w:val="22"/>
          <w:szCs w:val="22"/>
        </w:rPr>
        <w:t xml:space="preserve">do SIWZ. Informacje zawarte w oświadczeniu będą stanowić wstępne potwierdzenie, że wykonawca nie podlega wykluczeniu oraz spełnia warunki udziału </w:t>
      </w:r>
      <w:r w:rsidR="006631F9" w:rsidRPr="0024019F">
        <w:rPr>
          <w:rFonts w:ascii="Arial" w:hAnsi="Arial" w:cs="Arial"/>
          <w:sz w:val="22"/>
          <w:szCs w:val="22"/>
        </w:rPr>
        <w:t>w postępowaniu.</w:t>
      </w:r>
    </w:p>
    <w:p w14:paraId="466D081D" w14:textId="67F1C09A" w:rsidR="007A0B5D" w:rsidRPr="007A0B5D" w:rsidRDefault="00B259D0" w:rsidP="0031171D">
      <w:pPr>
        <w:pStyle w:val="Akapitzlist"/>
        <w:numPr>
          <w:ilvl w:val="0"/>
          <w:numId w:val="31"/>
        </w:numPr>
        <w:tabs>
          <w:tab w:val="left" w:pos="284"/>
        </w:tabs>
        <w:ind w:left="357" w:hanging="357"/>
        <w:contextualSpacing w:val="0"/>
        <w:jc w:val="both"/>
        <w:rPr>
          <w:rFonts w:ascii="Arial" w:hAnsi="Arial" w:cs="Arial"/>
          <w:sz w:val="22"/>
          <w:szCs w:val="22"/>
        </w:rPr>
      </w:pPr>
      <w:r w:rsidRPr="0024019F">
        <w:rPr>
          <w:rFonts w:ascii="Arial" w:hAnsi="Arial" w:cs="Arial"/>
          <w:sz w:val="22"/>
          <w:szCs w:val="22"/>
        </w:rPr>
        <w:t xml:space="preserve">W przypadku </w:t>
      </w:r>
      <w:r w:rsidRPr="0024019F">
        <w:rPr>
          <w:rFonts w:ascii="Arial" w:hAnsi="Arial" w:cs="Arial"/>
          <w:b/>
          <w:sz w:val="22"/>
          <w:szCs w:val="22"/>
          <w:u w:val="single"/>
        </w:rPr>
        <w:t>wspólnego ubiegania się</w:t>
      </w:r>
      <w:r w:rsidRPr="0024019F">
        <w:rPr>
          <w:rFonts w:ascii="Arial" w:hAnsi="Arial" w:cs="Arial"/>
          <w:sz w:val="22"/>
          <w:szCs w:val="22"/>
        </w:rPr>
        <w:t xml:space="preserve"> o zamówienie przez wykonawców oświadczenie o którym mowa w pkt. 1., składa każdy z wykonawców wspólnie ubiegających się o zamówienie. Oświadczenie to ma potwierdzać spełnianie warunków udziału w postępowaniu, brak podstaw wykluczenia w zakresie, w którym każdy z wykonawców wykazuje spełnianie warunków udziału w postępowaniu</w:t>
      </w:r>
      <w:r w:rsidR="00C25EA5">
        <w:rPr>
          <w:rFonts w:ascii="Arial" w:hAnsi="Arial" w:cs="Arial"/>
          <w:sz w:val="22"/>
          <w:szCs w:val="22"/>
        </w:rPr>
        <w:t xml:space="preserve"> oraz brak podstaw wykluczenia.</w:t>
      </w:r>
      <w:r w:rsidRPr="0024019F">
        <w:rPr>
          <w:rFonts w:ascii="Arial" w:hAnsi="Arial" w:cs="Arial"/>
          <w:sz w:val="22"/>
          <w:szCs w:val="22"/>
        </w:rPr>
        <w:t xml:space="preserve"> </w:t>
      </w:r>
    </w:p>
    <w:p w14:paraId="12EA6339" w14:textId="4695A78C" w:rsidR="007A0B5D" w:rsidRPr="000B428F" w:rsidRDefault="007A0B5D" w:rsidP="00A414B8">
      <w:pPr>
        <w:pStyle w:val="Akapitzlist"/>
        <w:tabs>
          <w:tab w:val="left" w:pos="284"/>
        </w:tabs>
        <w:ind w:left="709"/>
        <w:contextualSpacing w:val="0"/>
        <w:jc w:val="both"/>
        <w:rPr>
          <w:rFonts w:ascii="Arial" w:hAnsi="Arial" w:cs="Arial"/>
          <w:b/>
          <w:sz w:val="22"/>
          <w:szCs w:val="22"/>
        </w:rPr>
      </w:pPr>
      <w:r w:rsidRPr="000B428F">
        <w:rPr>
          <w:rFonts w:ascii="Arial" w:hAnsi="Arial" w:cs="Arial"/>
          <w:b/>
          <w:sz w:val="22"/>
          <w:szCs w:val="22"/>
        </w:rPr>
        <w:t>Oświadczenie o spełnianiu warunków udziału w postępowaniu składa każdy z wykonawców w zakresie, w którym potwierdza jego/ich spełnianie.</w:t>
      </w:r>
    </w:p>
    <w:p w14:paraId="5AB691B5" w14:textId="77777777" w:rsidR="00B259D0" w:rsidRPr="0024019F" w:rsidRDefault="00B259D0" w:rsidP="0031171D">
      <w:pPr>
        <w:pStyle w:val="Akapitzlist"/>
        <w:numPr>
          <w:ilvl w:val="0"/>
          <w:numId w:val="31"/>
        </w:numPr>
        <w:tabs>
          <w:tab w:val="left" w:pos="284"/>
        </w:tabs>
        <w:ind w:left="357" w:hanging="357"/>
        <w:contextualSpacing w:val="0"/>
        <w:jc w:val="both"/>
        <w:rPr>
          <w:rFonts w:ascii="Arial" w:hAnsi="Arial" w:cs="Arial"/>
          <w:sz w:val="22"/>
          <w:szCs w:val="22"/>
        </w:rPr>
      </w:pPr>
      <w:r w:rsidRPr="0024019F">
        <w:rPr>
          <w:rFonts w:ascii="Arial" w:hAnsi="Arial" w:cs="Arial"/>
          <w:sz w:val="22"/>
          <w:szCs w:val="22"/>
        </w:rPr>
        <w:t xml:space="preserve">Wykonawca, </w:t>
      </w:r>
      <w:r w:rsidRPr="0024019F">
        <w:rPr>
          <w:rFonts w:ascii="Arial" w:hAnsi="Arial" w:cs="Arial"/>
          <w:b/>
          <w:sz w:val="22"/>
          <w:szCs w:val="22"/>
          <w:u w:val="single"/>
        </w:rPr>
        <w:t>który zamierza powierzyć wykonanie części zamówienia podwykonawcom</w:t>
      </w:r>
      <w:r w:rsidRPr="0024019F">
        <w:rPr>
          <w:rFonts w:ascii="Arial" w:hAnsi="Arial" w:cs="Arial"/>
          <w:sz w:val="22"/>
          <w:szCs w:val="22"/>
        </w:rPr>
        <w:t xml:space="preserve">, w celu wykazania braku istnienia wobec nich podstaw wykluczenia z udziału w postępowaniu </w:t>
      </w:r>
      <w:r w:rsidRPr="0024019F">
        <w:rPr>
          <w:rFonts w:ascii="Arial" w:hAnsi="Arial" w:cs="Arial"/>
          <w:b/>
          <w:bCs/>
          <w:sz w:val="22"/>
          <w:szCs w:val="22"/>
        </w:rPr>
        <w:t xml:space="preserve">składa oświadczenie o którym mowa w pkt. 1. </w:t>
      </w:r>
      <w:r w:rsidRPr="0024019F">
        <w:rPr>
          <w:rFonts w:ascii="Arial" w:hAnsi="Arial" w:cs="Arial"/>
          <w:bCs/>
          <w:sz w:val="22"/>
          <w:szCs w:val="22"/>
        </w:rPr>
        <w:t xml:space="preserve">oraz </w:t>
      </w:r>
      <w:r w:rsidRPr="0024019F">
        <w:rPr>
          <w:rFonts w:ascii="Arial" w:hAnsi="Arial" w:cs="Arial"/>
          <w:b/>
          <w:bCs/>
          <w:sz w:val="22"/>
          <w:szCs w:val="22"/>
        </w:rPr>
        <w:t>zamieszcza informacje o podwykonawcach w ww. oświadczeniu.</w:t>
      </w:r>
    </w:p>
    <w:p w14:paraId="2900B1D5" w14:textId="77777777" w:rsidR="00B259D0" w:rsidRPr="0024019F" w:rsidRDefault="00B259D0" w:rsidP="0031171D">
      <w:pPr>
        <w:pStyle w:val="Akapitzlist"/>
        <w:numPr>
          <w:ilvl w:val="0"/>
          <w:numId w:val="31"/>
        </w:numPr>
        <w:tabs>
          <w:tab w:val="left" w:pos="284"/>
        </w:tabs>
        <w:ind w:left="357" w:hanging="357"/>
        <w:contextualSpacing w:val="0"/>
        <w:jc w:val="both"/>
        <w:rPr>
          <w:rFonts w:ascii="Arial" w:hAnsi="Arial" w:cs="Arial"/>
          <w:sz w:val="22"/>
          <w:szCs w:val="22"/>
        </w:rPr>
      </w:pPr>
      <w:r w:rsidRPr="0024019F">
        <w:rPr>
          <w:rFonts w:ascii="Arial" w:hAnsi="Arial" w:cs="Arial"/>
          <w:sz w:val="22"/>
          <w:szCs w:val="22"/>
        </w:rPr>
        <w:t xml:space="preserve">Wykonawca, który </w:t>
      </w:r>
      <w:r w:rsidRPr="0024019F">
        <w:rPr>
          <w:rFonts w:ascii="Arial" w:hAnsi="Arial" w:cs="Arial"/>
          <w:b/>
          <w:sz w:val="22"/>
          <w:szCs w:val="22"/>
          <w:u w:val="single"/>
        </w:rPr>
        <w:t>powołuje się na zasoby innych podmiotów</w:t>
      </w:r>
      <w:r w:rsidRPr="0024019F">
        <w:rPr>
          <w:rFonts w:ascii="Arial" w:hAnsi="Arial" w:cs="Arial"/>
          <w:sz w:val="22"/>
          <w:szCs w:val="22"/>
        </w:rPr>
        <w:t xml:space="preserve">, w celu wykazania braku istnienia wobec nich podstaw wykluczenia oraz spełnienia - w zakresie, w jakim powołuje się na ich zasoby - warunków udziału w postępowaniu </w:t>
      </w:r>
      <w:r w:rsidRPr="0024019F">
        <w:rPr>
          <w:rFonts w:ascii="Arial" w:hAnsi="Arial" w:cs="Arial"/>
          <w:b/>
          <w:bCs/>
          <w:sz w:val="22"/>
          <w:szCs w:val="22"/>
        </w:rPr>
        <w:t>składa także oświadczenie o którym mowa w pkt. 1. dotyczące tych podmiotów oraz zamieszcza informacje o tych podmiotach w ww. oświadczeniu.</w:t>
      </w:r>
    </w:p>
    <w:p w14:paraId="1AB3137F" w14:textId="77777777" w:rsidR="0089793B" w:rsidRPr="0024019F" w:rsidRDefault="00FF460C" w:rsidP="0031171D">
      <w:pPr>
        <w:pStyle w:val="Akapitzlist"/>
        <w:numPr>
          <w:ilvl w:val="0"/>
          <w:numId w:val="18"/>
        </w:numPr>
        <w:jc w:val="both"/>
        <w:rPr>
          <w:rFonts w:ascii="Arial" w:hAnsi="Arial" w:cs="Arial"/>
          <w:b/>
          <w:sz w:val="22"/>
          <w:szCs w:val="22"/>
        </w:rPr>
      </w:pPr>
      <w:r w:rsidRPr="0024019F">
        <w:rPr>
          <w:rFonts w:ascii="Arial" w:hAnsi="Arial" w:cs="Arial"/>
          <w:sz w:val="22"/>
          <w:szCs w:val="22"/>
        </w:rPr>
        <w:t xml:space="preserve">Zamawiający przed udzieleniem zamówienia, </w:t>
      </w:r>
      <w:r w:rsidRPr="0024019F">
        <w:rPr>
          <w:rFonts w:ascii="Arial" w:hAnsi="Arial" w:cs="Arial"/>
          <w:b/>
          <w:bCs/>
          <w:sz w:val="22"/>
          <w:szCs w:val="22"/>
        </w:rPr>
        <w:t xml:space="preserve">wezwie </w:t>
      </w:r>
      <w:r w:rsidRPr="0024019F">
        <w:rPr>
          <w:rFonts w:ascii="Arial" w:hAnsi="Arial" w:cs="Arial"/>
          <w:sz w:val="22"/>
          <w:szCs w:val="22"/>
        </w:rPr>
        <w:t>wykonawcę, którego oferta została najwyżej oceniona, do złożenia w wyznaczonym</w:t>
      </w:r>
      <w:r w:rsidRPr="0024019F">
        <w:rPr>
          <w:rFonts w:ascii="Arial" w:hAnsi="Arial" w:cs="Arial"/>
          <w:b/>
          <w:bCs/>
          <w:sz w:val="22"/>
          <w:szCs w:val="22"/>
        </w:rPr>
        <w:t xml:space="preserve">, </w:t>
      </w:r>
      <w:r w:rsidRPr="0024019F">
        <w:rPr>
          <w:rFonts w:ascii="Arial" w:hAnsi="Arial" w:cs="Arial"/>
          <w:sz w:val="22"/>
          <w:szCs w:val="22"/>
        </w:rPr>
        <w:t xml:space="preserve">nie krótszym niż </w:t>
      </w:r>
      <w:r w:rsidRPr="0024019F">
        <w:rPr>
          <w:rFonts w:ascii="Arial" w:hAnsi="Arial" w:cs="Arial"/>
          <w:b/>
          <w:bCs/>
          <w:sz w:val="22"/>
          <w:szCs w:val="22"/>
        </w:rPr>
        <w:t xml:space="preserve">5 </w:t>
      </w:r>
      <w:r w:rsidRPr="0024019F">
        <w:rPr>
          <w:rFonts w:ascii="Arial" w:hAnsi="Arial" w:cs="Arial"/>
          <w:sz w:val="22"/>
          <w:szCs w:val="22"/>
        </w:rPr>
        <w:t xml:space="preserve">dni, terminie aktualnych na dzień złożenia następujących oświadczeń lub dokumentów: </w:t>
      </w:r>
    </w:p>
    <w:p w14:paraId="451BF770" w14:textId="2415A070" w:rsidR="00E034C9" w:rsidRDefault="00A95DFA" w:rsidP="0031171D">
      <w:pPr>
        <w:pStyle w:val="Akapitzlist"/>
        <w:numPr>
          <w:ilvl w:val="1"/>
          <w:numId w:val="20"/>
        </w:numPr>
        <w:ind w:left="1134" w:hanging="425"/>
        <w:jc w:val="both"/>
        <w:rPr>
          <w:rFonts w:ascii="Arial" w:hAnsi="Arial" w:cs="Arial"/>
          <w:sz w:val="22"/>
          <w:szCs w:val="22"/>
        </w:rPr>
      </w:pPr>
      <w:r w:rsidRPr="0024019F">
        <w:rPr>
          <w:rFonts w:ascii="Arial" w:hAnsi="Arial" w:cs="Arial"/>
          <w:sz w:val="22"/>
          <w:szCs w:val="22"/>
        </w:rPr>
        <w:lastRenderedPageBreak/>
        <w:t>Odpis</w:t>
      </w:r>
      <w:r w:rsidR="007A0B5D" w:rsidRPr="00600EF3">
        <w:rPr>
          <w:rFonts w:ascii="Arial" w:hAnsi="Arial" w:cs="Arial"/>
          <w:sz w:val="22"/>
          <w:szCs w:val="22"/>
        </w:rPr>
        <w:t>u</w:t>
      </w:r>
      <w:r w:rsidR="00873BA4" w:rsidRPr="00600EF3">
        <w:rPr>
          <w:rFonts w:ascii="Arial" w:hAnsi="Arial" w:cs="Arial"/>
          <w:sz w:val="22"/>
          <w:szCs w:val="22"/>
        </w:rPr>
        <w:t xml:space="preserve"> </w:t>
      </w:r>
      <w:r w:rsidR="00873BA4" w:rsidRPr="0024019F">
        <w:rPr>
          <w:rFonts w:ascii="Arial" w:hAnsi="Arial" w:cs="Arial"/>
          <w:sz w:val="22"/>
          <w:szCs w:val="22"/>
        </w:rPr>
        <w:t xml:space="preserve">z </w:t>
      </w:r>
      <w:r w:rsidR="00873BA4" w:rsidRPr="0024019F">
        <w:rPr>
          <w:rFonts w:ascii="Arial" w:eastAsia="HiddenHorzOCR" w:hAnsi="Arial" w:cs="Arial"/>
          <w:sz w:val="22"/>
          <w:szCs w:val="22"/>
        </w:rPr>
        <w:t xml:space="preserve">właściwego </w:t>
      </w:r>
      <w:r w:rsidR="00873BA4" w:rsidRPr="0024019F">
        <w:rPr>
          <w:rFonts w:ascii="Arial" w:hAnsi="Arial" w:cs="Arial"/>
          <w:sz w:val="22"/>
          <w:szCs w:val="22"/>
        </w:rPr>
        <w:t xml:space="preserve">rejestru lub z centralnej ewidencji i informacji o </w:t>
      </w:r>
      <w:r w:rsidR="00873BA4" w:rsidRPr="0024019F">
        <w:rPr>
          <w:rFonts w:ascii="Arial" w:eastAsia="HiddenHorzOCR" w:hAnsi="Arial" w:cs="Arial"/>
          <w:sz w:val="22"/>
          <w:szCs w:val="22"/>
        </w:rPr>
        <w:t xml:space="preserve">działalności </w:t>
      </w:r>
      <w:r w:rsidR="00873BA4" w:rsidRPr="0024019F">
        <w:rPr>
          <w:rFonts w:ascii="Arial" w:hAnsi="Arial" w:cs="Arial"/>
          <w:sz w:val="22"/>
          <w:szCs w:val="22"/>
        </w:rPr>
        <w:t xml:space="preserve">gospodarczej, </w:t>
      </w:r>
      <w:r w:rsidR="00873BA4" w:rsidRPr="0024019F">
        <w:rPr>
          <w:rFonts w:ascii="Arial" w:eastAsia="HiddenHorzOCR" w:hAnsi="Arial" w:cs="Arial"/>
          <w:sz w:val="22"/>
          <w:szCs w:val="22"/>
        </w:rPr>
        <w:t xml:space="preserve">jeżeli odrębne </w:t>
      </w:r>
      <w:r w:rsidR="00873BA4" w:rsidRPr="0024019F">
        <w:rPr>
          <w:rFonts w:ascii="Arial" w:hAnsi="Arial" w:cs="Arial"/>
          <w:sz w:val="22"/>
          <w:szCs w:val="22"/>
        </w:rPr>
        <w:t xml:space="preserve">przepisy </w:t>
      </w:r>
      <w:r w:rsidR="00873BA4" w:rsidRPr="0024019F">
        <w:rPr>
          <w:rFonts w:ascii="Arial" w:eastAsia="HiddenHorzOCR" w:hAnsi="Arial" w:cs="Arial"/>
          <w:sz w:val="22"/>
          <w:szCs w:val="22"/>
        </w:rPr>
        <w:t xml:space="preserve">wymagają </w:t>
      </w:r>
      <w:r w:rsidR="00873BA4" w:rsidRPr="0024019F">
        <w:rPr>
          <w:rFonts w:ascii="Arial" w:hAnsi="Arial" w:cs="Arial"/>
          <w:sz w:val="22"/>
          <w:szCs w:val="22"/>
        </w:rPr>
        <w:t xml:space="preserve">wpisu do rejestru lub ewidencji, w celu wykazania braku podstaw do wykluczenia na podstawie art. 24 ust. </w:t>
      </w:r>
      <w:r w:rsidRPr="0024019F">
        <w:rPr>
          <w:rFonts w:ascii="Arial" w:hAnsi="Arial" w:cs="Arial"/>
          <w:sz w:val="22"/>
          <w:szCs w:val="22"/>
        </w:rPr>
        <w:t>5 pkt</w:t>
      </w:r>
      <w:r w:rsidR="00113448" w:rsidRPr="0024019F">
        <w:rPr>
          <w:rFonts w:ascii="Arial" w:hAnsi="Arial" w:cs="Arial"/>
          <w:sz w:val="22"/>
          <w:szCs w:val="22"/>
        </w:rPr>
        <w:t>.</w:t>
      </w:r>
      <w:r w:rsidRPr="0024019F">
        <w:rPr>
          <w:rFonts w:ascii="Arial" w:hAnsi="Arial" w:cs="Arial"/>
          <w:sz w:val="22"/>
          <w:szCs w:val="22"/>
        </w:rPr>
        <w:t>1</w:t>
      </w:r>
      <w:r w:rsidR="00873BA4" w:rsidRPr="0024019F">
        <w:rPr>
          <w:rFonts w:ascii="Arial" w:hAnsi="Arial" w:cs="Arial"/>
          <w:sz w:val="22"/>
          <w:szCs w:val="22"/>
        </w:rPr>
        <w:t xml:space="preserve"> ustawy.</w:t>
      </w:r>
    </w:p>
    <w:p w14:paraId="3CE9C262" w14:textId="77777777" w:rsidR="00600EF3" w:rsidRPr="000B428F" w:rsidRDefault="00600EF3" w:rsidP="0031171D">
      <w:pPr>
        <w:pStyle w:val="Akapitzlist"/>
        <w:numPr>
          <w:ilvl w:val="1"/>
          <w:numId w:val="20"/>
        </w:numPr>
        <w:ind w:left="1134" w:hanging="425"/>
        <w:jc w:val="both"/>
        <w:rPr>
          <w:rFonts w:ascii="Arial" w:hAnsi="Arial" w:cs="Arial"/>
          <w:sz w:val="22"/>
          <w:szCs w:val="22"/>
        </w:rPr>
      </w:pPr>
      <w:r w:rsidRPr="000B428F">
        <w:rPr>
          <w:rFonts w:ascii="Arial" w:hAnsi="Arial" w:cs="Arial"/>
          <w:sz w:val="22"/>
          <w:szCs w:val="22"/>
        </w:rPr>
        <w:t xml:space="preserve">Zaświadczenia właściwego urzędu skarbowego potwierdzającego, że Wykonawca nie zalega z opłacaniem podatków, wystawionego nie wcześniej niż 3 miesiące przed upływem terminu składania ofert,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w:t>
      </w:r>
    </w:p>
    <w:p w14:paraId="6CB8A899" w14:textId="068E3D1C" w:rsidR="00600EF3" w:rsidRPr="000B428F" w:rsidRDefault="00600EF3" w:rsidP="0031171D">
      <w:pPr>
        <w:pStyle w:val="Akapitzlist"/>
        <w:numPr>
          <w:ilvl w:val="1"/>
          <w:numId w:val="20"/>
        </w:numPr>
        <w:ind w:left="1134" w:hanging="425"/>
        <w:jc w:val="both"/>
        <w:rPr>
          <w:rFonts w:ascii="Arial" w:hAnsi="Arial" w:cs="Arial"/>
          <w:sz w:val="22"/>
          <w:szCs w:val="22"/>
        </w:rPr>
      </w:pPr>
      <w:r w:rsidRPr="000B428F">
        <w:rPr>
          <w:rFonts w:ascii="Arial" w:hAnsi="Arial" w:cs="Arial"/>
          <w:sz w:val="22"/>
          <w:szCs w:val="22"/>
        </w:rPr>
        <w:t>Zaświadczenia właściwej terenowej jednostki organizacyjnej Zakładu Ubezpieczeń Społecznych lub Kasy Rolniczego Ubezpieczenia Społecznego albo innego dokumentu potwierdzającego, że Wykonawca nie zalega z opłacaniem składek na ubezpieczenia społeczne lub zdrowotne, wystawionego nie wcześniej niż 3 miesiące przed upływem terminu składania ofert,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56EED81A" w14:textId="4FFCB7B7" w:rsidR="00E034C9" w:rsidRPr="00E117D5" w:rsidRDefault="00E034C9" w:rsidP="0031171D">
      <w:pPr>
        <w:pStyle w:val="Akapitzlist"/>
        <w:numPr>
          <w:ilvl w:val="1"/>
          <w:numId w:val="20"/>
        </w:numPr>
        <w:ind w:left="1134" w:hanging="425"/>
        <w:jc w:val="both"/>
        <w:rPr>
          <w:rFonts w:ascii="Arial" w:hAnsi="Arial" w:cs="Arial"/>
          <w:sz w:val="22"/>
          <w:szCs w:val="22"/>
        </w:rPr>
      </w:pPr>
      <w:r w:rsidRPr="00E034C9">
        <w:rPr>
          <w:rFonts w:ascii="Arial" w:hAnsi="Arial" w:cs="Arial"/>
          <w:sz w:val="22"/>
          <w:szCs w:val="22"/>
        </w:rPr>
        <w:t xml:space="preserve">Oświadczenia wykonawcy o obrocie wykonawcy w obszarze objętym zamówieniem, za okres nie dłuższy niż ostatnie 3 lata obrotowe, a jeżeli okres prowadzenia </w:t>
      </w:r>
      <w:r w:rsidRPr="00600EF3">
        <w:rPr>
          <w:rFonts w:ascii="Arial" w:hAnsi="Arial" w:cs="Arial"/>
          <w:sz w:val="22"/>
          <w:szCs w:val="22"/>
        </w:rPr>
        <w:t>działalności jest krótszy – za ten okres.</w:t>
      </w:r>
      <w:r w:rsidR="00E117D5">
        <w:rPr>
          <w:rFonts w:ascii="Arial" w:hAnsi="Arial" w:cs="Arial"/>
          <w:sz w:val="22"/>
          <w:szCs w:val="22"/>
        </w:rPr>
        <w:t xml:space="preserve"> </w:t>
      </w:r>
      <w:r w:rsidR="00E117D5" w:rsidRPr="00E034C9">
        <w:rPr>
          <w:rFonts w:ascii="Arial" w:hAnsi="Arial" w:cs="Arial"/>
          <w:sz w:val="22"/>
          <w:szCs w:val="22"/>
        </w:rPr>
        <w:t xml:space="preserve">Wzór stanowi załącznik nr </w:t>
      </w:r>
      <w:r w:rsidR="00E117D5">
        <w:rPr>
          <w:rFonts w:ascii="Arial" w:hAnsi="Arial" w:cs="Arial"/>
          <w:sz w:val="22"/>
          <w:szCs w:val="22"/>
        </w:rPr>
        <w:t>6</w:t>
      </w:r>
      <w:r w:rsidR="00E117D5" w:rsidRPr="00E034C9">
        <w:rPr>
          <w:rFonts w:ascii="Arial" w:hAnsi="Arial" w:cs="Arial"/>
          <w:sz w:val="22"/>
          <w:szCs w:val="22"/>
        </w:rPr>
        <w:t xml:space="preserve"> do SIWZ.</w:t>
      </w:r>
    </w:p>
    <w:p w14:paraId="0528D9B6" w14:textId="0722A3B4" w:rsidR="00E034C9" w:rsidRPr="00A414B8" w:rsidRDefault="00E034C9" w:rsidP="0031171D">
      <w:pPr>
        <w:pStyle w:val="Akapitzlist"/>
        <w:numPr>
          <w:ilvl w:val="1"/>
          <w:numId w:val="20"/>
        </w:numPr>
        <w:ind w:left="1134" w:hanging="425"/>
        <w:jc w:val="both"/>
        <w:rPr>
          <w:rFonts w:ascii="Arial" w:hAnsi="Arial" w:cs="Arial"/>
          <w:b/>
          <w:sz w:val="22"/>
          <w:szCs w:val="22"/>
        </w:rPr>
      </w:pPr>
      <w:r w:rsidRPr="00600EF3">
        <w:rPr>
          <w:rFonts w:ascii="Arial" w:hAnsi="Arial" w:cs="Arial"/>
          <w:sz w:val="22"/>
          <w:szCs w:val="22"/>
        </w:rPr>
        <w:t xml:space="preserve">Wykazu robót budowlanych wykonanych nie wcześniej niż w okresie ostatnich </w:t>
      </w:r>
      <w:r w:rsidRPr="00600EF3">
        <w:rPr>
          <w:rFonts w:ascii="Arial" w:eastAsia="HiddenHorzOCR" w:hAnsi="Arial" w:cs="Arial"/>
          <w:sz w:val="22"/>
          <w:szCs w:val="22"/>
        </w:rPr>
        <w:t xml:space="preserve">5 </w:t>
      </w:r>
      <w:r w:rsidRPr="00600EF3">
        <w:rPr>
          <w:rFonts w:ascii="Arial" w:hAnsi="Arial" w:cs="Arial"/>
          <w:sz w:val="22"/>
          <w:szCs w:val="22"/>
        </w:rPr>
        <w:t xml:space="preserve">lat przed </w:t>
      </w:r>
      <w:r w:rsidRPr="00600EF3">
        <w:rPr>
          <w:rFonts w:ascii="Arial" w:eastAsia="HiddenHorzOCR" w:hAnsi="Arial" w:cs="Arial"/>
          <w:sz w:val="22"/>
          <w:szCs w:val="22"/>
        </w:rPr>
        <w:t xml:space="preserve">upływem </w:t>
      </w:r>
      <w:r w:rsidRPr="00E034C9">
        <w:rPr>
          <w:rFonts w:ascii="Arial" w:hAnsi="Arial" w:cs="Arial"/>
          <w:sz w:val="22"/>
          <w:szCs w:val="22"/>
        </w:rPr>
        <w:t xml:space="preserve">terminu </w:t>
      </w:r>
      <w:r w:rsidRPr="00E034C9">
        <w:rPr>
          <w:rFonts w:ascii="Arial" w:eastAsia="HiddenHorzOCR" w:hAnsi="Arial" w:cs="Arial"/>
          <w:sz w:val="22"/>
          <w:szCs w:val="22"/>
        </w:rPr>
        <w:t xml:space="preserve">składania </w:t>
      </w:r>
      <w:r w:rsidRPr="00E034C9">
        <w:rPr>
          <w:rFonts w:ascii="Arial" w:hAnsi="Arial" w:cs="Arial"/>
          <w:sz w:val="22"/>
          <w:szCs w:val="22"/>
        </w:rPr>
        <w:t>ofert</w:t>
      </w:r>
      <w:r w:rsidRPr="00E034C9">
        <w:rPr>
          <w:rFonts w:ascii="Arial" w:eastAsia="HiddenHorzOCR" w:hAnsi="Arial" w:cs="Arial"/>
          <w:sz w:val="22"/>
          <w:szCs w:val="22"/>
        </w:rPr>
        <w:t xml:space="preserve">, </w:t>
      </w:r>
      <w:r w:rsidRPr="00E034C9">
        <w:rPr>
          <w:rFonts w:ascii="Arial" w:hAnsi="Arial" w:cs="Arial"/>
          <w:sz w:val="22"/>
          <w:szCs w:val="22"/>
        </w:rPr>
        <w:t xml:space="preserve">a </w:t>
      </w:r>
      <w:r w:rsidRPr="00E034C9">
        <w:rPr>
          <w:rFonts w:ascii="Arial" w:eastAsia="HiddenHorzOCR" w:hAnsi="Arial" w:cs="Arial"/>
          <w:sz w:val="22"/>
          <w:szCs w:val="22"/>
        </w:rPr>
        <w:t xml:space="preserve">jeżeli </w:t>
      </w:r>
      <w:r w:rsidRPr="00E034C9">
        <w:rPr>
          <w:rFonts w:ascii="Arial" w:hAnsi="Arial" w:cs="Arial"/>
          <w:sz w:val="22"/>
          <w:szCs w:val="22"/>
        </w:rPr>
        <w:t xml:space="preserve">okres prowadzenia </w:t>
      </w:r>
      <w:r w:rsidRPr="00E034C9">
        <w:rPr>
          <w:rFonts w:ascii="Arial" w:eastAsia="HiddenHorzOCR" w:hAnsi="Arial" w:cs="Arial"/>
          <w:sz w:val="22"/>
          <w:szCs w:val="22"/>
        </w:rPr>
        <w:t xml:space="preserve">działalności </w:t>
      </w:r>
      <w:r w:rsidRPr="00E034C9">
        <w:rPr>
          <w:rFonts w:ascii="Arial" w:hAnsi="Arial" w:cs="Arial"/>
          <w:sz w:val="22"/>
          <w:szCs w:val="22"/>
        </w:rPr>
        <w:t xml:space="preserve">jest krótszy - w tym okresie, wraz z podaniem ich rodzaju, </w:t>
      </w:r>
      <w:r w:rsidRPr="00E034C9">
        <w:rPr>
          <w:rFonts w:ascii="Arial" w:eastAsia="HiddenHorzOCR" w:hAnsi="Arial" w:cs="Arial"/>
          <w:sz w:val="22"/>
          <w:szCs w:val="22"/>
        </w:rPr>
        <w:t xml:space="preserve">wartości, </w:t>
      </w:r>
      <w:r w:rsidRPr="00E034C9">
        <w:rPr>
          <w:rFonts w:ascii="Arial" w:hAnsi="Arial" w:cs="Arial"/>
          <w:sz w:val="22"/>
          <w:szCs w:val="22"/>
        </w:rPr>
        <w:t xml:space="preserve">daty, miejsca wykonania i podmiotów na rzecz których roboty te zostały wykonane, z </w:t>
      </w:r>
      <w:r w:rsidRPr="00E034C9">
        <w:rPr>
          <w:rFonts w:ascii="Arial" w:eastAsia="HiddenHorzOCR" w:hAnsi="Arial" w:cs="Arial"/>
          <w:sz w:val="22"/>
          <w:szCs w:val="22"/>
        </w:rPr>
        <w:t xml:space="preserve">załączeniem </w:t>
      </w:r>
      <w:r w:rsidRPr="00E034C9">
        <w:rPr>
          <w:rFonts w:ascii="Arial" w:hAnsi="Arial" w:cs="Arial"/>
          <w:sz w:val="22"/>
          <w:szCs w:val="22"/>
        </w:rPr>
        <w:t xml:space="preserve">dowodów </w:t>
      </w:r>
      <w:r w:rsidRPr="00E034C9">
        <w:rPr>
          <w:rFonts w:ascii="Arial" w:eastAsia="HiddenHorzOCR" w:hAnsi="Arial" w:cs="Arial"/>
          <w:sz w:val="22"/>
          <w:szCs w:val="22"/>
        </w:rPr>
        <w:t xml:space="preserve">określających </w:t>
      </w:r>
      <w:r w:rsidRPr="00E034C9">
        <w:rPr>
          <w:rFonts w:ascii="Arial" w:hAnsi="Arial" w:cs="Arial"/>
          <w:sz w:val="22"/>
          <w:szCs w:val="22"/>
        </w:rPr>
        <w:t xml:space="preserve">czy roboty </w:t>
      </w:r>
      <w:r w:rsidRPr="00E034C9">
        <w:rPr>
          <w:rFonts w:ascii="Arial" w:eastAsia="HiddenHorzOCR" w:hAnsi="Arial" w:cs="Arial"/>
          <w:sz w:val="22"/>
          <w:szCs w:val="22"/>
        </w:rPr>
        <w:t xml:space="preserve">zostały </w:t>
      </w:r>
      <w:r w:rsidRPr="00E034C9">
        <w:rPr>
          <w:rFonts w:ascii="Arial" w:hAnsi="Arial" w:cs="Arial"/>
          <w:sz w:val="22"/>
          <w:szCs w:val="22"/>
        </w:rPr>
        <w:t xml:space="preserve">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 </w:t>
      </w:r>
      <w:r w:rsidRPr="00A414B8">
        <w:rPr>
          <w:rFonts w:ascii="Arial" w:hAnsi="Arial" w:cs="Arial"/>
          <w:b/>
          <w:sz w:val="22"/>
          <w:szCs w:val="22"/>
        </w:rPr>
        <w:t>Wzór wykazu stanowi załącznik nr 4 do SIWZ</w:t>
      </w:r>
    </w:p>
    <w:p w14:paraId="5214D67F" w14:textId="5A885EDD" w:rsidR="00E034C9" w:rsidRPr="00A414B8" w:rsidRDefault="00E034C9" w:rsidP="0031171D">
      <w:pPr>
        <w:pStyle w:val="Akapitzlist"/>
        <w:numPr>
          <w:ilvl w:val="1"/>
          <w:numId w:val="20"/>
        </w:numPr>
        <w:ind w:left="1134" w:hanging="425"/>
        <w:jc w:val="both"/>
        <w:rPr>
          <w:rFonts w:ascii="Arial" w:hAnsi="Arial" w:cs="Arial"/>
          <w:b/>
          <w:sz w:val="22"/>
          <w:szCs w:val="22"/>
        </w:rPr>
      </w:pPr>
      <w:r w:rsidRPr="00E034C9">
        <w:rPr>
          <w:rFonts w:ascii="Arial" w:hAnsi="Arial" w:cs="Arial"/>
          <w:sz w:val="22"/>
          <w:szCs w:val="22"/>
        </w:rPr>
        <w:t xml:space="preserve">Wykazu osób, skierowanych przez wykonawcę do realizacji zamówienia publicznego, w </w:t>
      </w:r>
      <w:r w:rsidRPr="00E034C9">
        <w:rPr>
          <w:rFonts w:ascii="Arial" w:eastAsia="HiddenHorzOCR" w:hAnsi="Arial" w:cs="Arial"/>
          <w:sz w:val="22"/>
          <w:szCs w:val="22"/>
        </w:rPr>
        <w:t xml:space="preserve">szczególności </w:t>
      </w:r>
      <w:r w:rsidRPr="00E034C9">
        <w:rPr>
          <w:rFonts w:ascii="Arial" w:hAnsi="Arial" w:cs="Arial"/>
          <w:sz w:val="22"/>
          <w:szCs w:val="22"/>
        </w:rPr>
        <w:t xml:space="preserve">odpowiedzialnych za </w:t>
      </w:r>
      <w:r w:rsidRPr="00E034C9">
        <w:rPr>
          <w:rFonts w:ascii="Arial" w:eastAsia="HiddenHorzOCR" w:hAnsi="Arial" w:cs="Arial"/>
          <w:sz w:val="22"/>
          <w:szCs w:val="22"/>
        </w:rPr>
        <w:t>świadczenie robót</w:t>
      </w:r>
      <w:r w:rsidRPr="00E034C9">
        <w:rPr>
          <w:rFonts w:ascii="Arial" w:hAnsi="Arial" w:cs="Arial"/>
          <w:sz w:val="22"/>
          <w:szCs w:val="22"/>
        </w:rPr>
        <w:t xml:space="preserve">, wraz z informacjami na temat ich </w:t>
      </w:r>
      <w:r w:rsidRPr="00E034C9">
        <w:rPr>
          <w:rFonts w:ascii="Arial" w:eastAsia="HiddenHorzOCR" w:hAnsi="Arial" w:cs="Arial"/>
          <w:sz w:val="22"/>
          <w:szCs w:val="22"/>
        </w:rPr>
        <w:t xml:space="preserve">kwalifikacji zawodowych niezbędnych </w:t>
      </w:r>
      <w:r w:rsidRPr="00E034C9">
        <w:rPr>
          <w:rFonts w:ascii="Arial" w:hAnsi="Arial" w:cs="Arial"/>
          <w:sz w:val="22"/>
          <w:szCs w:val="22"/>
        </w:rPr>
        <w:t xml:space="preserve">do wykonania zamówienia publicznego, a </w:t>
      </w:r>
      <w:r w:rsidRPr="00E034C9">
        <w:rPr>
          <w:rFonts w:ascii="Arial" w:eastAsia="HiddenHorzOCR" w:hAnsi="Arial" w:cs="Arial"/>
          <w:sz w:val="22"/>
          <w:szCs w:val="22"/>
        </w:rPr>
        <w:t xml:space="preserve">także </w:t>
      </w:r>
      <w:r w:rsidRPr="00E034C9">
        <w:rPr>
          <w:rFonts w:ascii="Arial" w:hAnsi="Arial" w:cs="Arial"/>
          <w:sz w:val="22"/>
          <w:szCs w:val="22"/>
        </w:rPr>
        <w:t xml:space="preserve">zakresu wykonywanych przez nie </w:t>
      </w:r>
      <w:r w:rsidRPr="00E034C9">
        <w:rPr>
          <w:rFonts w:ascii="Arial" w:eastAsia="HiddenHorzOCR" w:hAnsi="Arial" w:cs="Arial"/>
          <w:sz w:val="22"/>
          <w:szCs w:val="22"/>
        </w:rPr>
        <w:t xml:space="preserve">czynności </w:t>
      </w:r>
      <w:r w:rsidRPr="00E034C9">
        <w:rPr>
          <w:rFonts w:ascii="Arial" w:hAnsi="Arial" w:cs="Arial"/>
          <w:sz w:val="22"/>
          <w:szCs w:val="22"/>
        </w:rPr>
        <w:t xml:space="preserve">oraz </w:t>
      </w:r>
      <w:r w:rsidRPr="00E034C9">
        <w:rPr>
          <w:rFonts w:ascii="Arial" w:eastAsia="HiddenHorzOCR" w:hAnsi="Arial" w:cs="Arial"/>
          <w:sz w:val="22"/>
          <w:szCs w:val="22"/>
        </w:rPr>
        <w:t xml:space="preserve">informacją </w:t>
      </w:r>
      <w:r w:rsidRPr="00E034C9">
        <w:rPr>
          <w:rFonts w:ascii="Arial" w:hAnsi="Arial" w:cs="Arial"/>
          <w:sz w:val="22"/>
          <w:szCs w:val="22"/>
        </w:rPr>
        <w:t xml:space="preserve">o podstawie do dysponowania tymi osobami. </w:t>
      </w:r>
      <w:r w:rsidRPr="00A414B8">
        <w:rPr>
          <w:rFonts w:ascii="Arial" w:hAnsi="Arial" w:cs="Arial"/>
          <w:b/>
          <w:sz w:val="22"/>
          <w:szCs w:val="22"/>
        </w:rPr>
        <w:t xml:space="preserve">Wzór wykazu stanowi załącznik nr </w:t>
      </w:r>
      <w:r w:rsidR="00E117D5" w:rsidRPr="00A414B8">
        <w:rPr>
          <w:rFonts w:ascii="Arial" w:hAnsi="Arial" w:cs="Arial"/>
          <w:b/>
          <w:sz w:val="22"/>
          <w:szCs w:val="22"/>
        </w:rPr>
        <w:t>5</w:t>
      </w:r>
      <w:r w:rsidRPr="00A414B8">
        <w:rPr>
          <w:rFonts w:ascii="Arial" w:hAnsi="Arial" w:cs="Arial"/>
          <w:b/>
          <w:sz w:val="22"/>
          <w:szCs w:val="22"/>
        </w:rPr>
        <w:t xml:space="preserve"> do SIWZ.</w:t>
      </w:r>
    </w:p>
    <w:p w14:paraId="3417EBA6" w14:textId="77777777" w:rsidR="00E034C9" w:rsidRPr="00500FA4" w:rsidRDefault="00E034C9" w:rsidP="0031171D">
      <w:pPr>
        <w:suppressAutoHyphens/>
        <w:autoSpaceDN w:val="0"/>
        <w:jc w:val="both"/>
        <w:textAlignment w:val="baseline"/>
        <w:rPr>
          <w:rFonts w:ascii="Arial" w:hAnsi="Arial" w:cs="Arial"/>
        </w:rPr>
      </w:pPr>
    </w:p>
    <w:p w14:paraId="14B81E8B" w14:textId="426E9262" w:rsidR="00E034C9" w:rsidRPr="000B428F" w:rsidRDefault="00E034C9" w:rsidP="0031171D">
      <w:pPr>
        <w:suppressAutoHyphens/>
        <w:autoSpaceDN w:val="0"/>
        <w:ind w:left="426"/>
        <w:jc w:val="both"/>
        <w:textAlignment w:val="baseline"/>
        <w:rPr>
          <w:rFonts w:ascii="Arial" w:hAnsi="Arial" w:cs="Arial"/>
          <w:sz w:val="22"/>
          <w:szCs w:val="22"/>
        </w:rPr>
      </w:pPr>
      <w:r w:rsidRPr="000B428F">
        <w:rPr>
          <w:rFonts w:ascii="Arial" w:hAnsi="Arial" w:cs="Arial"/>
          <w:bCs/>
          <w:sz w:val="22"/>
          <w:szCs w:val="22"/>
        </w:rPr>
        <w:t xml:space="preserve">Ponadto </w:t>
      </w:r>
      <w:r w:rsidRPr="000B428F">
        <w:rPr>
          <w:rFonts w:ascii="Arial" w:hAnsi="Arial" w:cs="Arial"/>
          <w:sz w:val="22"/>
          <w:szCs w:val="22"/>
        </w:rPr>
        <w:t xml:space="preserve">w celu potwierdzenia, że oferowane </w:t>
      </w:r>
      <w:r w:rsidR="00F4182C" w:rsidRPr="000B428F">
        <w:rPr>
          <w:rFonts w:ascii="Arial" w:hAnsi="Arial" w:cs="Arial"/>
          <w:sz w:val="22"/>
          <w:szCs w:val="22"/>
        </w:rPr>
        <w:t xml:space="preserve">urządzenia zabawowe jak i elementy małej architektury </w:t>
      </w:r>
      <w:r w:rsidRPr="000B428F">
        <w:rPr>
          <w:rFonts w:ascii="Arial" w:hAnsi="Arial" w:cs="Arial"/>
          <w:sz w:val="22"/>
          <w:szCs w:val="22"/>
        </w:rPr>
        <w:t>odpowiadają wymaganiom określonym przez Zamawiającego w OPZ, Zamawiający żąda aby Wykonawca dołączył do oferty:</w:t>
      </w:r>
    </w:p>
    <w:p w14:paraId="767868CC" w14:textId="334F2C0B" w:rsidR="00E034C9" w:rsidRPr="00A414B8" w:rsidRDefault="00E034C9" w:rsidP="0031171D">
      <w:pPr>
        <w:pStyle w:val="Akapitzlist"/>
        <w:numPr>
          <w:ilvl w:val="1"/>
          <w:numId w:val="20"/>
        </w:numPr>
        <w:suppressAutoHyphens/>
        <w:autoSpaceDN w:val="0"/>
        <w:ind w:left="1134" w:hanging="425"/>
        <w:jc w:val="both"/>
        <w:textAlignment w:val="baseline"/>
        <w:rPr>
          <w:rFonts w:ascii="Arial" w:hAnsi="Arial" w:cs="Arial"/>
          <w:bCs/>
          <w:sz w:val="22"/>
          <w:szCs w:val="22"/>
        </w:rPr>
      </w:pPr>
      <w:r w:rsidRPr="00A414B8">
        <w:rPr>
          <w:rFonts w:ascii="Arial" w:hAnsi="Arial" w:cs="Arial"/>
          <w:bCs/>
          <w:sz w:val="22"/>
          <w:szCs w:val="22"/>
        </w:rPr>
        <w:t>Kart</w:t>
      </w:r>
      <w:r w:rsidR="00600EF3" w:rsidRPr="00A414B8">
        <w:rPr>
          <w:rFonts w:ascii="Arial" w:hAnsi="Arial" w:cs="Arial"/>
          <w:bCs/>
          <w:sz w:val="22"/>
          <w:szCs w:val="22"/>
        </w:rPr>
        <w:t xml:space="preserve"> </w:t>
      </w:r>
      <w:r w:rsidRPr="00A414B8">
        <w:rPr>
          <w:rFonts w:ascii="Arial" w:hAnsi="Arial" w:cs="Arial"/>
          <w:bCs/>
          <w:sz w:val="22"/>
          <w:szCs w:val="22"/>
        </w:rPr>
        <w:t>techniczn</w:t>
      </w:r>
      <w:r w:rsidR="00600EF3" w:rsidRPr="00A414B8">
        <w:rPr>
          <w:rFonts w:ascii="Arial" w:hAnsi="Arial" w:cs="Arial"/>
          <w:bCs/>
          <w:sz w:val="22"/>
          <w:szCs w:val="22"/>
        </w:rPr>
        <w:t>ych</w:t>
      </w:r>
      <w:r w:rsidRPr="00A414B8">
        <w:rPr>
          <w:rFonts w:ascii="Arial" w:hAnsi="Arial" w:cs="Arial"/>
          <w:bCs/>
          <w:sz w:val="22"/>
          <w:szCs w:val="22"/>
        </w:rPr>
        <w:t xml:space="preserve"> każdego oferowanego urządzenia potwierdzające jego zgodność z przedmiotem zamówienia podpisane przez oferenta, które będą zawierały co najmniej: </w:t>
      </w:r>
    </w:p>
    <w:p w14:paraId="0459640E" w14:textId="77777777" w:rsidR="00E034C9" w:rsidRPr="00A414B8" w:rsidRDefault="00E034C9" w:rsidP="0031171D">
      <w:pPr>
        <w:numPr>
          <w:ilvl w:val="0"/>
          <w:numId w:val="36"/>
        </w:numPr>
        <w:suppressAutoHyphens/>
        <w:autoSpaceDN w:val="0"/>
        <w:ind w:hanging="357"/>
        <w:contextualSpacing/>
        <w:jc w:val="both"/>
        <w:textAlignment w:val="baseline"/>
        <w:rPr>
          <w:rFonts w:ascii="Arial" w:hAnsi="Arial" w:cs="Arial"/>
          <w:bCs/>
          <w:sz w:val="22"/>
          <w:szCs w:val="22"/>
        </w:rPr>
      </w:pPr>
      <w:r w:rsidRPr="00A414B8">
        <w:rPr>
          <w:rFonts w:ascii="Arial" w:hAnsi="Arial" w:cs="Arial"/>
          <w:bCs/>
          <w:sz w:val="22"/>
          <w:szCs w:val="22"/>
        </w:rPr>
        <w:t xml:space="preserve">nazwę producenta, </w:t>
      </w:r>
    </w:p>
    <w:p w14:paraId="74602FFE" w14:textId="77777777" w:rsidR="00E034C9" w:rsidRPr="00A414B8" w:rsidRDefault="00E034C9" w:rsidP="0031171D">
      <w:pPr>
        <w:numPr>
          <w:ilvl w:val="0"/>
          <w:numId w:val="36"/>
        </w:numPr>
        <w:suppressAutoHyphens/>
        <w:autoSpaceDN w:val="0"/>
        <w:ind w:hanging="357"/>
        <w:contextualSpacing/>
        <w:jc w:val="both"/>
        <w:textAlignment w:val="baseline"/>
        <w:rPr>
          <w:rFonts w:ascii="Arial" w:hAnsi="Arial" w:cs="Arial"/>
          <w:bCs/>
          <w:sz w:val="22"/>
          <w:szCs w:val="22"/>
        </w:rPr>
      </w:pPr>
      <w:r w:rsidRPr="00A414B8">
        <w:rPr>
          <w:rFonts w:ascii="Arial" w:hAnsi="Arial" w:cs="Arial"/>
          <w:bCs/>
          <w:sz w:val="22"/>
          <w:szCs w:val="22"/>
        </w:rPr>
        <w:t xml:space="preserve">opis urządzenia (zawierający m.in. dane o poszczególnych elementach wchodzących w skład urządzenia, w tym co najmniej dane wskazane w tabeli cz. III OPZ w kolumnie </w:t>
      </w:r>
      <w:r w:rsidRPr="00A414B8">
        <w:rPr>
          <w:rFonts w:ascii="Arial" w:eastAsia="Calibri" w:hAnsi="Arial" w:cs="Arial"/>
          <w:i/>
          <w:sz w:val="22"/>
          <w:szCs w:val="22"/>
        </w:rPr>
        <w:t xml:space="preserve">nazwa urządzenia / jego skład </w:t>
      </w:r>
      <w:r w:rsidRPr="00A414B8">
        <w:rPr>
          <w:rFonts w:ascii="Arial" w:hAnsi="Arial" w:cs="Arial"/>
          <w:bCs/>
          <w:sz w:val="22"/>
          <w:szCs w:val="22"/>
        </w:rPr>
        <w:t xml:space="preserve"> oraz dane wskazane w kolumnie </w:t>
      </w:r>
      <w:r w:rsidRPr="00A414B8">
        <w:rPr>
          <w:rFonts w:ascii="Arial" w:hAnsi="Arial" w:cs="Arial"/>
          <w:bCs/>
          <w:i/>
          <w:sz w:val="22"/>
          <w:szCs w:val="22"/>
        </w:rPr>
        <w:t xml:space="preserve">wymagania </w:t>
      </w:r>
      <w:r w:rsidRPr="00A414B8">
        <w:rPr>
          <w:rFonts w:ascii="Arial" w:eastAsia="Calibri" w:hAnsi="Arial" w:cs="Arial"/>
          <w:i/>
          <w:sz w:val="22"/>
          <w:szCs w:val="22"/>
        </w:rPr>
        <w:t>materiałowo – techniczne</w:t>
      </w:r>
      <w:r w:rsidRPr="00A414B8">
        <w:rPr>
          <w:rFonts w:ascii="Arial" w:hAnsi="Arial" w:cs="Arial"/>
          <w:bCs/>
          <w:sz w:val="22"/>
          <w:szCs w:val="22"/>
        </w:rPr>
        <w:t>)</w:t>
      </w:r>
    </w:p>
    <w:p w14:paraId="291E2B58" w14:textId="1DCD4988" w:rsidR="00E034C9" w:rsidRPr="00A414B8" w:rsidRDefault="00E034C9" w:rsidP="0031171D">
      <w:pPr>
        <w:numPr>
          <w:ilvl w:val="0"/>
          <w:numId w:val="36"/>
        </w:numPr>
        <w:suppressAutoHyphens/>
        <w:autoSpaceDN w:val="0"/>
        <w:contextualSpacing/>
        <w:jc w:val="both"/>
        <w:textAlignment w:val="baseline"/>
        <w:rPr>
          <w:rFonts w:ascii="Arial" w:hAnsi="Arial" w:cs="Arial"/>
          <w:bCs/>
          <w:sz w:val="22"/>
          <w:szCs w:val="22"/>
        </w:rPr>
      </w:pPr>
      <w:r w:rsidRPr="00A414B8">
        <w:rPr>
          <w:rFonts w:ascii="Arial" w:hAnsi="Arial" w:cs="Arial"/>
          <w:bCs/>
          <w:sz w:val="22"/>
          <w:szCs w:val="22"/>
        </w:rPr>
        <w:t xml:space="preserve">rzut boczny z oznaczeniem wysokości upadku </w:t>
      </w:r>
      <w:r w:rsidR="00054278" w:rsidRPr="00A414B8">
        <w:rPr>
          <w:rFonts w:ascii="Arial" w:hAnsi="Arial" w:cs="Arial"/>
          <w:bCs/>
          <w:sz w:val="22"/>
          <w:szCs w:val="22"/>
        </w:rPr>
        <w:t>i wysokości urządzenia</w:t>
      </w:r>
      <w:r w:rsidR="00054278" w:rsidRPr="00A414B8">
        <w:rPr>
          <w:rFonts w:ascii="Arial" w:hAnsi="Arial" w:cs="Arial"/>
          <w:bCs/>
          <w:i/>
          <w:sz w:val="22"/>
          <w:szCs w:val="22"/>
        </w:rPr>
        <w:t xml:space="preserve"> </w:t>
      </w:r>
      <w:r w:rsidRPr="00A414B8">
        <w:rPr>
          <w:rFonts w:ascii="Arial" w:hAnsi="Arial" w:cs="Arial"/>
          <w:bCs/>
          <w:i/>
          <w:sz w:val="22"/>
          <w:szCs w:val="22"/>
        </w:rPr>
        <w:t>(nie dotyczy urządzeń: tablicy regulaminowej, kosza na odpady, ławki z oparciem, ogrodzenia z furtką)</w:t>
      </w:r>
      <w:r w:rsidRPr="00A414B8">
        <w:rPr>
          <w:rFonts w:ascii="Arial" w:hAnsi="Arial" w:cs="Arial"/>
          <w:bCs/>
          <w:sz w:val="22"/>
          <w:szCs w:val="22"/>
        </w:rPr>
        <w:t xml:space="preserve">, </w:t>
      </w:r>
      <w:r w:rsidR="00054278">
        <w:rPr>
          <w:rFonts w:ascii="Arial" w:hAnsi="Arial" w:cs="Arial"/>
          <w:bCs/>
          <w:sz w:val="22"/>
          <w:szCs w:val="22"/>
        </w:rPr>
        <w:t xml:space="preserve"> </w:t>
      </w:r>
    </w:p>
    <w:p w14:paraId="0571A36B" w14:textId="77777777" w:rsidR="00E034C9" w:rsidRPr="00A414B8" w:rsidRDefault="00E034C9" w:rsidP="0031171D">
      <w:pPr>
        <w:numPr>
          <w:ilvl w:val="0"/>
          <w:numId w:val="36"/>
        </w:numPr>
        <w:suppressAutoHyphens/>
        <w:autoSpaceDN w:val="0"/>
        <w:contextualSpacing/>
        <w:jc w:val="both"/>
        <w:textAlignment w:val="baseline"/>
        <w:rPr>
          <w:rFonts w:ascii="Arial" w:hAnsi="Arial" w:cs="Arial"/>
          <w:bCs/>
          <w:sz w:val="22"/>
          <w:szCs w:val="22"/>
        </w:rPr>
      </w:pPr>
      <w:r w:rsidRPr="00A414B8">
        <w:rPr>
          <w:rFonts w:ascii="Arial" w:hAnsi="Arial" w:cs="Arial"/>
          <w:bCs/>
          <w:sz w:val="22"/>
          <w:szCs w:val="22"/>
        </w:rPr>
        <w:lastRenderedPageBreak/>
        <w:t>rzut z góry z naniesionymi wymiarami urządzenia (szer. i dł.) i wymiarami strefy bezpieczeństwa (szer. i dł.) [</w:t>
      </w:r>
      <w:r w:rsidRPr="00A414B8">
        <w:rPr>
          <w:rFonts w:ascii="Arial" w:hAnsi="Arial" w:cs="Arial"/>
          <w:bCs/>
          <w:i/>
          <w:sz w:val="22"/>
          <w:szCs w:val="22"/>
        </w:rPr>
        <w:t>nie dotyczy urządzeń: tablicy regulaminowej, kosza na odpady, ławki z oparciem, ogrodzenia z furtką]</w:t>
      </w:r>
      <w:r w:rsidRPr="00A414B8">
        <w:rPr>
          <w:rFonts w:ascii="Arial" w:hAnsi="Arial" w:cs="Arial"/>
          <w:bCs/>
          <w:sz w:val="22"/>
          <w:szCs w:val="22"/>
        </w:rPr>
        <w:t xml:space="preserve">, </w:t>
      </w:r>
    </w:p>
    <w:p w14:paraId="7396E82E" w14:textId="77777777" w:rsidR="00E034C9" w:rsidRPr="00A414B8" w:rsidRDefault="00E034C9" w:rsidP="0031171D">
      <w:pPr>
        <w:numPr>
          <w:ilvl w:val="0"/>
          <w:numId w:val="36"/>
        </w:numPr>
        <w:suppressAutoHyphens/>
        <w:autoSpaceDN w:val="0"/>
        <w:contextualSpacing/>
        <w:jc w:val="both"/>
        <w:textAlignment w:val="baseline"/>
        <w:rPr>
          <w:rFonts w:ascii="Arial" w:hAnsi="Arial" w:cs="Arial"/>
          <w:bCs/>
          <w:sz w:val="22"/>
          <w:szCs w:val="22"/>
        </w:rPr>
      </w:pPr>
      <w:r w:rsidRPr="00A414B8">
        <w:rPr>
          <w:rFonts w:ascii="Arial" w:hAnsi="Arial" w:cs="Arial"/>
          <w:bCs/>
          <w:sz w:val="22"/>
          <w:szCs w:val="22"/>
        </w:rPr>
        <w:t>parametry techniczne i użytkowe</w:t>
      </w:r>
    </w:p>
    <w:p w14:paraId="7F562245" w14:textId="77777777" w:rsidR="00E034C9" w:rsidRPr="00A414B8" w:rsidRDefault="00E034C9" w:rsidP="0031171D">
      <w:pPr>
        <w:numPr>
          <w:ilvl w:val="0"/>
          <w:numId w:val="36"/>
        </w:numPr>
        <w:suppressAutoHyphens/>
        <w:autoSpaceDN w:val="0"/>
        <w:ind w:left="1418" w:hanging="142"/>
        <w:contextualSpacing/>
        <w:jc w:val="both"/>
        <w:textAlignment w:val="baseline"/>
        <w:rPr>
          <w:rFonts w:ascii="Arial" w:hAnsi="Arial" w:cs="Arial"/>
          <w:bCs/>
          <w:sz w:val="22"/>
          <w:szCs w:val="22"/>
        </w:rPr>
      </w:pPr>
      <w:r w:rsidRPr="00A414B8">
        <w:rPr>
          <w:rFonts w:ascii="Arial" w:hAnsi="Arial" w:cs="Arial"/>
          <w:bCs/>
          <w:sz w:val="22"/>
          <w:szCs w:val="22"/>
        </w:rPr>
        <w:t xml:space="preserve">   materiały z jakich zostaną wykonane oferowane urządzenia,</w:t>
      </w:r>
    </w:p>
    <w:p w14:paraId="266DB11F" w14:textId="65FFF5ED" w:rsidR="00E034C9" w:rsidRPr="00A414B8" w:rsidRDefault="00E034C9" w:rsidP="0031171D">
      <w:pPr>
        <w:numPr>
          <w:ilvl w:val="0"/>
          <w:numId w:val="36"/>
        </w:numPr>
        <w:suppressAutoHyphens/>
        <w:autoSpaceDN w:val="0"/>
        <w:contextualSpacing/>
        <w:jc w:val="both"/>
        <w:textAlignment w:val="baseline"/>
        <w:rPr>
          <w:rFonts w:ascii="Arial" w:hAnsi="Arial" w:cs="Arial"/>
          <w:bCs/>
          <w:sz w:val="22"/>
          <w:szCs w:val="22"/>
        </w:rPr>
      </w:pPr>
      <w:r w:rsidRPr="00A414B8">
        <w:rPr>
          <w:rFonts w:ascii="Arial" w:hAnsi="Arial" w:cs="Arial"/>
          <w:bCs/>
          <w:sz w:val="22"/>
          <w:szCs w:val="22"/>
        </w:rPr>
        <w:t xml:space="preserve">wymiary urządzenia – </w:t>
      </w:r>
      <w:proofErr w:type="spellStart"/>
      <w:r w:rsidRPr="00A414B8">
        <w:rPr>
          <w:rFonts w:ascii="Arial" w:hAnsi="Arial" w:cs="Arial"/>
          <w:bCs/>
          <w:sz w:val="22"/>
          <w:szCs w:val="22"/>
        </w:rPr>
        <w:t>szer.</w:t>
      </w:r>
      <w:r w:rsidR="00843FBD">
        <w:rPr>
          <w:rFonts w:ascii="Arial" w:hAnsi="Arial" w:cs="Arial"/>
          <w:bCs/>
          <w:sz w:val="22"/>
          <w:szCs w:val="22"/>
        </w:rPr>
        <w:t>i</w:t>
      </w:r>
      <w:proofErr w:type="spellEnd"/>
      <w:r w:rsidRPr="00A414B8">
        <w:rPr>
          <w:rFonts w:ascii="Arial" w:hAnsi="Arial" w:cs="Arial"/>
          <w:bCs/>
          <w:sz w:val="22"/>
          <w:szCs w:val="22"/>
        </w:rPr>
        <w:t xml:space="preserve"> dł.</w:t>
      </w:r>
      <w:r w:rsidR="00843FBD" w:rsidRPr="00843FBD">
        <w:rPr>
          <w:rFonts w:ascii="Arial" w:hAnsi="Arial" w:cs="Arial"/>
          <w:bCs/>
          <w:i/>
          <w:sz w:val="22"/>
          <w:szCs w:val="22"/>
        </w:rPr>
        <w:t xml:space="preserve"> </w:t>
      </w:r>
      <w:r w:rsidR="00843FBD" w:rsidRPr="00A414B8">
        <w:rPr>
          <w:rFonts w:ascii="Arial" w:hAnsi="Arial" w:cs="Arial"/>
          <w:bCs/>
          <w:i/>
          <w:sz w:val="22"/>
          <w:szCs w:val="22"/>
        </w:rPr>
        <w:t>(nie dotyczy</w:t>
      </w:r>
      <w:r w:rsidR="00843FBD">
        <w:rPr>
          <w:rFonts w:ascii="Arial" w:hAnsi="Arial" w:cs="Arial"/>
          <w:bCs/>
          <w:i/>
          <w:sz w:val="22"/>
          <w:szCs w:val="22"/>
        </w:rPr>
        <w:t xml:space="preserve"> kosza na odpady)</w:t>
      </w:r>
      <w:r w:rsidRPr="00A414B8">
        <w:rPr>
          <w:rFonts w:ascii="Arial" w:hAnsi="Arial" w:cs="Arial"/>
          <w:bCs/>
          <w:sz w:val="22"/>
          <w:szCs w:val="22"/>
        </w:rPr>
        <w:t xml:space="preserve">, wys., wys. upadku </w:t>
      </w:r>
      <w:r w:rsidRPr="00A414B8">
        <w:rPr>
          <w:rFonts w:ascii="Arial" w:hAnsi="Arial" w:cs="Arial"/>
          <w:bCs/>
          <w:i/>
          <w:sz w:val="22"/>
          <w:szCs w:val="22"/>
        </w:rPr>
        <w:t>(nie dotyczy urządzeń: tablicy regulaminowej, kosza na odpady, ławki z oparciem, ogrodzenia z furtką)</w:t>
      </w:r>
      <w:r w:rsidRPr="00A414B8">
        <w:rPr>
          <w:rFonts w:ascii="Arial" w:hAnsi="Arial" w:cs="Arial"/>
          <w:bCs/>
          <w:sz w:val="22"/>
          <w:szCs w:val="22"/>
        </w:rPr>
        <w:t>, wymiary strefy bezpieczeństwa (</w:t>
      </w:r>
      <w:r w:rsidRPr="00A414B8">
        <w:rPr>
          <w:rFonts w:ascii="Arial" w:hAnsi="Arial" w:cs="Arial"/>
          <w:bCs/>
          <w:i/>
          <w:sz w:val="22"/>
          <w:szCs w:val="22"/>
        </w:rPr>
        <w:t>nie dotyczy urządzeń: tablicy regulaminowej, kosza na odpady, ławki z oparciem, ogrodzenia z furtką),</w:t>
      </w:r>
    </w:p>
    <w:p w14:paraId="5930B612" w14:textId="7BF18EBD" w:rsidR="00E034C9" w:rsidRPr="00A414B8" w:rsidRDefault="00E034C9" w:rsidP="0031171D">
      <w:pPr>
        <w:numPr>
          <w:ilvl w:val="0"/>
          <w:numId w:val="36"/>
        </w:numPr>
        <w:suppressAutoHyphens/>
        <w:autoSpaceDN w:val="0"/>
        <w:contextualSpacing/>
        <w:jc w:val="both"/>
        <w:textAlignment w:val="baseline"/>
        <w:rPr>
          <w:rFonts w:ascii="Arial" w:hAnsi="Arial" w:cs="Arial"/>
          <w:bCs/>
          <w:sz w:val="22"/>
          <w:szCs w:val="22"/>
        </w:rPr>
      </w:pPr>
      <w:r w:rsidRPr="00A414B8">
        <w:rPr>
          <w:rFonts w:ascii="Arial" w:hAnsi="Arial" w:cs="Arial"/>
          <w:bCs/>
          <w:sz w:val="22"/>
          <w:szCs w:val="22"/>
        </w:rPr>
        <w:t>ilustracje oferowanego ur</w:t>
      </w:r>
      <w:r w:rsidR="00843FBD">
        <w:rPr>
          <w:rFonts w:ascii="Arial" w:hAnsi="Arial" w:cs="Arial"/>
          <w:bCs/>
          <w:sz w:val="22"/>
          <w:szCs w:val="22"/>
        </w:rPr>
        <w:t>ządzenia – zdjęcie lub rysunek</w:t>
      </w:r>
      <w:r w:rsidRPr="00A414B8">
        <w:rPr>
          <w:rFonts w:ascii="Arial" w:hAnsi="Arial" w:cs="Arial"/>
          <w:bCs/>
          <w:sz w:val="22"/>
          <w:szCs w:val="22"/>
        </w:rPr>
        <w:t xml:space="preserve">. </w:t>
      </w:r>
    </w:p>
    <w:p w14:paraId="3CC5B924" w14:textId="77777777" w:rsidR="00E034C9" w:rsidRPr="00A414B8" w:rsidRDefault="00E034C9" w:rsidP="0031171D">
      <w:pPr>
        <w:suppressAutoHyphens/>
        <w:autoSpaceDN w:val="0"/>
        <w:ind w:left="1260"/>
        <w:contextualSpacing/>
        <w:jc w:val="both"/>
        <w:textAlignment w:val="baseline"/>
        <w:rPr>
          <w:rFonts w:ascii="Arial" w:hAnsi="Arial" w:cs="Arial"/>
          <w:bCs/>
          <w:sz w:val="22"/>
          <w:szCs w:val="22"/>
        </w:rPr>
      </w:pPr>
      <w:r w:rsidRPr="00A414B8">
        <w:rPr>
          <w:rFonts w:ascii="Arial" w:hAnsi="Arial" w:cs="Arial"/>
          <w:bCs/>
          <w:sz w:val="22"/>
          <w:szCs w:val="22"/>
        </w:rPr>
        <w:t>W przypadku gdy Wykonawca posiada gotowe nieedytowalne karty techniczne, na których nie ma możliwości umieszczenia powyższych informacji, należy dołączyć dodatkowo do karty stosowny opis zawierający wszystkie z powyżej wymienionych informacji. W przypadku braku jakiejkolwiek danej wskazanej powyżej a także w OPZ, Zamawiający uzna iż karta techniczna nie potwierdza, iż oferowane urządzenie odpowiada wymaganiom określonym przez Zamawiającego w OPZ.</w:t>
      </w:r>
    </w:p>
    <w:p w14:paraId="085C6370" w14:textId="58B7283F" w:rsidR="00E034C9" w:rsidRPr="00A414B8" w:rsidRDefault="00600EF3" w:rsidP="0031171D">
      <w:pPr>
        <w:pStyle w:val="Akapitzlist"/>
        <w:numPr>
          <w:ilvl w:val="1"/>
          <w:numId w:val="20"/>
        </w:numPr>
        <w:tabs>
          <w:tab w:val="left" w:pos="900"/>
        </w:tabs>
        <w:suppressAutoHyphens/>
        <w:autoSpaceDN w:val="0"/>
        <w:ind w:left="1134" w:hanging="425"/>
        <w:jc w:val="both"/>
        <w:textAlignment w:val="baseline"/>
        <w:rPr>
          <w:rFonts w:ascii="Arial" w:hAnsi="Arial" w:cs="Arial"/>
          <w:bCs/>
          <w:sz w:val="22"/>
          <w:szCs w:val="22"/>
        </w:rPr>
      </w:pPr>
      <w:r w:rsidRPr="00A414B8">
        <w:rPr>
          <w:rFonts w:ascii="Arial" w:hAnsi="Arial" w:cs="Arial"/>
          <w:bCs/>
          <w:sz w:val="22"/>
          <w:szCs w:val="22"/>
        </w:rPr>
        <w:t>Kart</w:t>
      </w:r>
      <w:r w:rsidR="00E034C9" w:rsidRPr="00A414B8">
        <w:rPr>
          <w:rFonts w:ascii="Arial" w:hAnsi="Arial" w:cs="Arial"/>
          <w:bCs/>
          <w:sz w:val="22"/>
          <w:szCs w:val="22"/>
        </w:rPr>
        <w:t xml:space="preserve"> techniczn</w:t>
      </w:r>
      <w:r w:rsidRPr="00A414B8">
        <w:rPr>
          <w:rFonts w:ascii="Arial" w:hAnsi="Arial" w:cs="Arial"/>
          <w:bCs/>
          <w:sz w:val="22"/>
          <w:szCs w:val="22"/>
        </w:rPr>
        <w:t>ych</w:t>
      </w:r>
      <w:r w:rsidR="00E034C9" w:rsidRPr="00A414B8">
        <w:rPr>
          <w:rFonts w:ascii="Arial" w:hAnsi="Arial" w:cs="Arial"/>
          <w:bCs/>
          <w:sz w:val="22"/>
          <w:szCs w:val="22"/>
        </w:rPr>
        <w:t xml:space="preserve"> oferowanych nawierzchni z płyt gumowych potwierdzające jego zgodność z przedmiotem zamówienia podpisane przez oferenta, które będą zawierały co najmniej: </w:t>
      </w:r>
    </w:p>
    <w:p w14:paraId="5B5F6C7E" w14:textId="77777777" w:rsidR="00E034C9" w:rsidRPr="00A414B8" w:rsidRDefault="00E034C9" w:rsidP="0031171D">
      <w:pPr>
        <w:numPr>
          <w:ilvl w:val="0"/>
          <w:numId w:val="37"/>
        </w:numPr>
        <w:suppressAutoHyphens/>
        <w:autoSpaceDN w:val="0"/>
        <w:contextualSpacing/>
        <w:jc w:val="both"/>
        <w:textAlignment w:val="baseline"/>
        <w:rPr>
          <w:rFonts w:ascii="Arial" w:hAnsi="Arial" w:cs="Arial"/>
          <w:bCs/>
          <w:sz w:val="22"/>
          <w:szCs w:val="22"/>
        </w:rPr>
      </w:pPr>
      <w:r w:rsidRPr="00A414B8">
        <w:rPr>
          <w:rFonts w:ascii="Arial" w:hAnsi="Arial" w:cs="Arial"/>
          <w:bCs/>
          <w:sz w:val="22"/>
          <w:szCs w:val="22"/>
        </w:rPr>
        <w:t xml:space="preserve">nazwę producenta, </w:t>
      </w:r>
    </w:p>
    <w:p w14:paraId="76D20F70" w14:textId="77777777" w:rsidR="00E034C9" w:rsidRPr="00A414B8" w:rsidRDefault="00E034C9" w:rsidP="0031171D">
      <w:pPr>
        <w:numPr>
          <w:ilvl w:val="0"/>
          <w:numId w:val="37"/>
        </w:numPr>
        <w:suppressAutoHyphens/>
        <w:autoSpaceDN w:val="0"/>
        <w:contextualSpacing/>
        <w:jc w:val="both"/>
        <w:textAlignment w:val="baseline"/>
        <w:rPr>
          <w:rFonts w:ascii="Arial" w:hAnsi="Arial" w:cs="Arial"/>
          <w:bCs/>
          <w:sz w:val="22"/>
          <w:szCs w:val="22"/>
        </w:rPr>
      </w:pPr>
      <w:r w:rsidRPr="00A414B8">
        <w:rPr>
          <w:rFonts w:ascii="Arial" w:hAnsi="Arial" w:cs="Arial"/>
          <w:bCs/>
          <w:sz w:val="22"/>
          <w:szCs w:val="22"/>
        </w:rPr>
        <w:t>parametry amortyzacyjne (grubość płyt) i użytkowe (materiały z jakich zostanie wykonana płyta),</w:t>
      </w:r>
    </w:p>
    <w:p w14:paraId="73A72A94" w14:textId="20713339" w:rsidR="00E034C9" w:rsidRPr="00A414B8" w:rsidRDefault="00E034C9" w:rsidP="0031171D">
      <w:pPr>
        <w:numPr>
          <w:ilvl w:val="0"/>
          <w:numId w:val="37"/>
        </w:numPr>
        <w:suppressAutoHyphens/>
        <w:autoSpaceDN w:val="0"/>
        <w:contextualSpacing/>
        <w:jc w:val="both"/>
        <w:textAlignment w:val="baseline"/>
        <w:rPr>
          <w:rFonts w:ascii="Arial" w:hAnsi="Arial" w:cs="Arial"/>
          <w:bCs/>
          <w:sz w:val="22"/>
          <w:szCs w:val="22"/>
        </w:rPr>
      </w:pPr>
      <w:r w:rsidRPr="00A414B8">
        <w:rPr>
          <w:rFonts w:ascii="Arial" w:hAnsi="Arial" w:cs="Arial"/>
          <w:bCs/>
          <w:sz w:val="22"/>
          <w:szCs w:val="22"/>
        </w:rPr>
        <w:t>ilustracje oferowanej nawierzchni – zdjęcie lub rys</w:t>
      </w:r>
      <w:r w:rsidR="00843FBD">
        <w:rPr>
          <w:rFonts w:ascii="Arial" w:hAnsi="Arial" w:cs="Arial"/>
          <w:bCs/>
          <w:sz w:val="22"/>
          <w:szCs w:val="22"/>
        </w:rPr>
        <w:t>unek</w:t>
      </w:r>
      <w:r w:rsidRPr="00A414B8">
        <w:rPr>
          <w:rFonts w:ascii="Arial" w:hAnsi="Arial" w:cs="Arial"/>
          <w:bCs/>
          <w:sz w:val="22"/>
          <w:szCs w:val="22"/>
        </w:rPr>
        <w:t>.</w:t>
      </w:r>
    </w:p>
    <w:p w14:paraId="6F19695F" w14:textId="77777777" w:rsidR="00E034C9" w:rsidRPr="00A414B8" w:rsidRDefault="00E034C9" w:rsidP="0031171D">
      <w:pPr>
        <w:suppressAutoHyphens/>
        <w:autoSpaceDN w:val="0"/>
        <w:ind w:left="1260"/>
        <w:contextualSpacing/>
        <w:jc w:val="both"/>
        <w:textAlignment w:val="baseline"/>
        <w:rPr>
          <w:rFonts w:ascii="Arial" w:hAnsi="Arial" w:cs="Arial"/>
          <w:bCs/>
          <w:sz w:val="22"/>
          <w:szCs w:val="22"/>
        </w:rPr>
      </w:pPr>
      <w:r w:rsidRPr="00A414B8">
        <w:rPr>
          <w:rFonts w:ascii="Arial" w:hAnsi="Arial" w:cs="Arial"/>
          <w:bCs/>
          <w:sz w:val="22"/>
          <w:szCs w:val="22"/>
        </w:rPr>
        <w:t>W przypadku gdy Wykonawca posiada gotowe nieedytowalne karty techniczne, na których nie ma możliwości umieszczenia powyższych informacji, należy dołączyć do karty stosowny opis zawierający wszystkie z powyżej wymienionych informacji. W przypadku braku jakiejkolwiek danej wskazanej powyżej a także w OPZ, Zamawiający uzna iż karta techniczna nie potwierdza, iż oferowana nawierzchnia odpowiada wymaganiom określonym przez Zamawiającego w OPZ.</w:t>
      </w:r>
    </w:p>
    <w:p w14:paraId="3CEC5A39" w14:textId="77777777" w:rsidR="00E034C9" w:rsidRPr="00500FA4" w:rsidRDefault="00E034C9" w:rsidP="0031171D">
      <w:pPr>
        <w:suppressAutoHyphens/>
        <w:autoSpaceDN w:val="0"/>
        <w:ind w:left="896"/>
        <w:contextualSpacing/>
        <w:jc w:val="both"/>
        <w:textAlignment w:val="baseline"/>
        <w:rPr>
          <w:rFonts w:ascii="Arial" w:hAnsi="Arial" w:cs="Arial"/>
          <w:b/>
          <w:bCs/>
        </w:rPr>
      </w:pPr>
      <w:r w:rsidRPr="00500FA4">
        <w:rPr>
          <w:rFonts w:ascii="Arial" w:hAnsi="Arial" w:cs="Arial"/>
          <w:b/>
          <w:bCs/>
        </w:rPr>
        <w:t>UWAGA:</w:t>
      </w:r>
    </w:p>
    <w:p w14:paraId="524E0829" w14:textId="62C4CE4E" w:rsidR="00E034C9" w:rsidRPr="000B428F" w:rsidRDefault="00E034C9" w:rsidP="0031171D">
      <w:pPr>
        <w:suppressAutoHyphens/>
        <w:autoSpaceDN w:val="0"/>
        <w:ind w:left="896"/>
        <w:contextualSpacing/>
        <w:jc w:val="both"/>
        <w:textAlignment w:val="baseline"/>
        <w:rPr>
          <w:rFonts w:ascii="Arial" w:hAnsi="Arial" w:cs="Arial"/>
          <w:bCs/>
          <w:sz w:val="22"/>
          <w:szCs w:val="22"/>
        </w:rPr>
      </w:pPr>
      <w:r w:rsidRPr="000B428F">
        <w:rPr>
          <w:rFonts w:ascii="Arial" w:hAnsi="Arial" w:cs="Arial"/>
          <w:bCs/>
          <w:sz w:val="22"/>
          <w:szCs w:val="22"/>
        </w:rPr>
        <w:t xml:space="preserve">Na dokumentach opisanych w pkt. </w:t>
      </w:r>
      <w:r w:rsidR="00600EF3" w:rsidRPr="000B428F">
        <w:rPr>
          <w:rFonts w:ascii="Arial" w:hAnsi="Arial" w:cs="Arial"/>
          <w:bCs/>
          <w:sz w:val="22"/>
          <w:szCs w:val="22"/>
        </w:rPr>
        <w:t>7 i 8</w:t>
      </w:r>
      <w:r w:rsidRPr="000B428F">
        <w:rPr>
          <w:rFonts w:ascii="Arial" w:hAnsi="Arial" w:cs="Arial"/>
          <w:bCs/>
          <w:sz w:val="22"/>
          <w:szCs w:val="22"/>
        </w:rPr>
        <w:t xml:space="preserve"> Wykonawca winien przypisać numer tabeli i numer urządzenia (Lp.) zgodny z oznaczeniem urządzenia w opisie przedmiotu zamówienia (Część III SIWZ).</w:t>
      </w:r>
    </w:p>
    <w:p w14:paraId="678AA4E5" w14:textId="77777777" w:rsidR="00054278" w:rsidRPr="00600EF3" w:rsidRDefault="00054278" w:rsidP="0031171D">
      <w:pPr>
        <w:tabs>
          <w:tab w:val="left" w:pos="900"/>
        </w:tabs>
        <w:suppressAutoHyphens/>
        <w:autoSpaceDN w:val="0"/>
        <w:jc w:val="both"/>
        <w:textAlignment w:val="baseline"/>
        <w:rPr>
          <w:rFonts w:ascii="Arial" w:hAnsi="Arial" w:cs="Arial"/>
          <w:bCs/>
        </w:rPr>
      </w:pPr>
    </w:p>
    <w:p w14:paraId="32ECE1E2" w14:textId="77777777" w:rsidR="0089793B" w:rsidRPr="00F662E6" w:rsidRDefault="00625BC3" w:rsidP="0031171D">
      <w:pPr>
        <w:pStyle w:val="Akapitzlist"/>
        <w:numPr>
          <w:ilvl w:val="0"/>
          <w:numId w:val="18"/>
        </w:numPr>
        <w:jc w:val="both"/>
        <w:rPr>
          <w:rFonts w:ascii="Arial" w:hAnsi="Arial" w:cs="Arial"/>
          <w:b/>
          <w:sz w:val="22"/>
          <w:szCs w:val="22"/>
        </w:rPr>
      </w:pPr>
      <w:r w:rsidRPr="00F662E6">
        <w:rPr>
          <w:rFonts w:ascii="Arial" w:hAnsi="Arial" w:cs="Arial"/>
          <w:sz w:val="22"/>
          <w:szCs w:val="22"/>
        </w:rPr>
        <w:t>Zamawiający żąda:</w:t>
      </w:r>
    </w:p>
    <w:p w14:paraId="44A27551" w14:textId="7F118CEA" w:rsidR="0089793B" w:rsidRPr="000B428F" w:rsidRDefault="0089793B" w:rsidP="0031171D">
      <w:pPr>
        <w:pStyle w:val="Akapitzlist"/>
        <w:numPr>
          <w:ilvl w:val="0"/>
          <w:numId w:val="21"/>
        </w:numPr>
        <w:ind w:left="1134" w:hanging="425"/>
        <w:jc w:val="both"/>
        <w:rPr>
          <w:rFonts w:ascii="Arial" w:hAnsi="Arial" w:cs="Arial"/>
          <w:sz w:val="22"/>
          <w:szCs w:val="22"/>
        </w:rPr>
      </w:pPr>
      <w:r w:rsidRPr="00F662E6">
        <w:rPr>
          <w:rFonts w:ascii="Arial" w:hAnsi="Arial" w:cs="Arial"/>
          <w:sz w:val="22"/>
          <w:szCs w:val="22"/>
        </w:rPr>
        <w:t xml:space="preserve">Od wykonawcy, który polega na zdolnościach lub sytuacji innych podmiotów na zasadach określonych w art. 22a ustawy Prawo zamówień publicznych (Dz. U. z </w:t>
      </w:r>
      <w:r w:rsidR="001B296E" w:rsidRPr="000B428F">
        <w:rPr>
          <w:rFonts w:ascii="Arial" w:hAnsi="Arial" w:cs="Arial"/>
          <w:i/>
          <w:sz w:val="22"/>
          <w:szCs w:val="22"/>
        </w:rPr>
        <w:t>201</w:t>
      </w:r>
      <w:r w:rsidR="007A0B5D" w:rsidRPr="000B428F">
        <w:rPr>
          <w:rFonts w:ascii="Arial" w:hAnsi="Arial" w:cs="Arial"/>
          <w:i/>
          <w:sz w:val="22"/>
          <w:szCs w:val="22"/>
        </w:rPr>
        <w:t>8</w:t>
      </w:r>
      <w:r w:rsidR="001B296E" w:rsidRPr="000B428F">
        <w:rPr>
          <w:rFonts w:ascii="Arial" w:hAnsi="Arial" w:cs="Arial"/>
          <w:i/>
          <w:sz w:val="22"/>
          <w:szCs w:val="22"/>
        </w:rPr>
        <w:t>r. poz. 1</w:t>
      </w:r>
      <w:r w:rsidR="007A0B5D" w:rsidRPr="000B428F">
        <w:rPr>
          <w:rFonts w:ascii="Arial" w:hAnsi="Arial" w:cs="Arial"/>
          <w:i/>
          <w:sz w:val="22"/>
          <w:szCs w:val="22"/>
        </w:rPr>
        <w:t>986</w:t>
      </w:r>
      <w:r w:rsidR="001B296E" w:rsidRPr="000B428F">
        <w:rPr>
          <w:rFonts w:ascii="Arial" w:hAnsi="Arial" w:cs="Arial"/>
          <w:i/>
          <w:sz w:val="22"/>
          <w:szCs w:val="22"/>
        </w:rPr>
        <w:t xml:space="preserve"> </w:t>
      </w:r>
      <w:r w:rsidRPr="00F662E6">
        <w:rPr>
          <w:rFonts w:ascii="Arial" w:hAnsi="Arial" w:cs="Arial"/>
          <w:sz w:val="22"/>
          <w:szCs w:val="22"/>
        </w:rPr>
        <w:t xml:space="preserve">z </w:t>
      </w:r>
      <w:proofErr w:type="spellStart"/>
      <w:r w:rsidRPr="00F662E6">
        <w:rPr>
          <w:rFonts w:ascii="Arial" w:hAnsi="Arial" w:cs="Arial"/>
          <w:sz w:val="22"/>
          <w:szCs w:val="22"/>
        </w:rPr>
        <w:t>późn</w:t>
      </w:r>
      <w:proofErr w:type="spellEnd"/>
      <w:r w:rsidRPr="00F662E6">
        <w:rPr>
          <w:rFonts w:ascii="Arial" w:hAnsi="Arial" w:cs="Arial"/>
          <w:sz w:val="22"/>
          <w:szCs w:val="22"/>
        </w:rPr>
        <w:t>. zm.), przedstawienia w odniesieniu do tych podmiotów dokumentów wymienionych w</w:t>
      </w:r>
      <w:r w:rsidR="005C00A2" w:rsidRPr="00F662E6">
        <w:rPr>
          <w:rFonts w:ascii="Arial" w:hAnsi="Arial" w:cs="Arial"/>
          <w:sz w:val="22"/>
          <w:szCs w:val="22"/>
        </w:rPr>
        <w:t xml:space="preserve"> pkt. 2. </w:t>
      </w:r>
      <w:proofErr w:type="spellStart"/>
      <w:r w:rsidR="005C00A2" w:rsidRPr="00F662E6">
        <w:rPr>
          <w:rFonts w:ascii="Arial" w:hAnsi="Arial" w:cs="Arial"/>
          <w:sz w:val="22"/>
          <w:szCs w:val="22"/>
        </w:rPr>
        <w:t>ppkt</w:t>
      </w:r>
      <w:proofErr w:type="spellEnd"/>
      <w:r w:rsidR="005C00A2" w:rsidRPr="00F662E6">
        <w:rPr>
          <w:rFonts w:ascii="Arial" w:hAnsi="Arial" w:cs="Arial"/>
          <w:sz w:val="22"/>
          <w:szCs w:val="22"/>
        </w:rPr>
        <w:t xml:space="preserve"> </w:t>
      </w:r>
      <w:r w:rsidR="003017FA" w:rsidRPr="000B428F">
        <w:rPr>
          <w:rFonts w:ascii="Arial" w:hAnsi="Arial" w:cs="Arial"/>
          <w:sz w:val="22"/>
          <w:szCs w:val="22"/>
        </w:rPr>
        <w:t>1)</w:t>
      </w:r>
      <w:r w:rsidR="00600EF3" w:rsidRPr="000B428F">
        <w:rPr>
          <w:rFonts w:ascii="Arial" w:hAnsi="Arial" w:cs="Arial"/>
          <w:sz w:val="22"/>
          <w:szCs w:val="22"/>
        </w:rPr>
        <w:t>, 2) i 3)</w:t>
      </w:r>
      <w:r w:rsidR="003017FA" w:rsidRPr="000B428F">
        <w:rPr>
          <w:rFonts w:ascii="Arial" w:hAnsi="Arial" w:cs="Arial"/>
          <w:sz w:val="22"/>
          <w:szCs w:val="22"/>
        </w:rPr>
        <w:t>.</w:t>
      </w:r>
    </w:p>
    <w:p w14:paraId="45E75C8D" w14:textId="7F2AC096" w:rsidR="00B259D0" w:rsidRPr="00054278" w:rsidRDefault="0089793B" w:rsidP="00054278">
      <w:pPr>
        <w:pStyle w:val="Akapitzlist"/>
        <w:numPr>
          <w:ilvl w:val="0"/>
          <w:numId w:val="21"/>
        </w:numPr>
        <w:ind w:left="1134" w:hanging="425"/>
        <w:jc w:val="both"/>
        <w:rPr>
          <w:rFonts w:ascii="Arial" w:hAnsi="Arial" w:cs="Arial"/>
          <w:sz w:val="22"/>
          <w:szCs w:val="22"/>
        </w:rPr>
      </w:pPr>
      <w:r w:rsidRPr="00F662E6">
        <w:rPr>
          <w:rFonts w:ascii="Arial" w:hAnsi="Arial" w:cs="Arial"/>
          <w:sz w:val="22"/>
          <w:szCs w:val="22"/>
        </w:rPr>
        <w:t xml:space="preserve">Od wykonawcy przedstawienia dokumentów wymienionych w pkt. 2. </w:t>
      </w:r>
      <w:proofErr w:type="spellStart"/>
      <w:r w:rsidRPr="00F662E6">
        <w:rPr>
          <w:rFonts w:ascii="Arial" w:hAnsi="Arial" w:cs="Arial"/>
          <w:sz w:val="22"/>
          <w:szCs w:val="22"/>
        </w:rPr>
        <w:t>ppkt</w:t>
      </w:r>
      <w:proofErr w:type="spellEnd"/>
      <w:r w:rsidRPr="00F662E6">
        <w:rPr>
          <w:rFonts w:ascii="Arial" w:hAnsi="Arial" w:cs="Arial"/>
          <w:sz w:val="22"/>
          <w:szCs w:val="22"/>
        </w:rPr>
        <w:t xml:space="preserve"> </w:t>
      </w:r>
      <w:r w:rsidR="003017FA" w:rsidRPr="00F662E6">
        <w:rPr>
          <w:rFonts w:ascii="Arial" w:hAnsi="Arial" w:cs="Arial"/>
          <w:sz w:val="22"/>
          <w:szCs w:val="22"/>
        </w:rPr>
        <w:t>1)</w:t>
      </w:r>
      <w:r w:rsidR="00600EF3">
        <w:rPr>
          <w:rFonts w:ascii="Arial" w:hAnsi="Arial" w:cs="Arial"/>
          <w:sz w:val="22"/>
          <w:szCs w:val="22"/>
        </w:rPr>
        <w:t xml:space="preserve">, </w:t>
      </w:r>
      <w:r w:rsidR="00600EF3" w:rsidRPr="000B428F">
        <w:rPr>
          <w:rFonts w:ascii="Arial" w:hAnsi="Arial" w:cs="Arial"/>
          <w:sz w:val="22"/>
          <w:szCs w:val="22"/>
        </w:rPr>
        <w:t>2), 3)</w:t>
      </w:r>
      <w:r w:rsidR="003017FA" w:rsidRPr="000B428F">
        <w:rPr>
          <w:rFonts w:ascii="Arial" w:hAnsi="Arial" w:cs="Arial"/>
          <w:sz w:val="22"/>
          <w:szCs w:val="22"/>
        </w:rPr>
        <w:t xml:space="preserve"> </w:t>
      </w:r>
      <w:r w:rsidRPr="00F662E6">
        <w:rPr>
          <w:rFonts w:ascii="Arial" w:hAnsi="Arial" w:cs="Arial"/>
          <w:sz w:val="22"/>
          <w:szCs w:val="22"/>
        </w:rPr>
        <w:t xml:space="preserve">dotyczących podwykonawcy, któremu zamierza powierzyć wykonanie części zamówienia, a który nie jest podmiotem, na którego zdolnościach lub sytuacji wykonawca polega na zasadach określonych w art. 22a ustawy  Prawo zamówień publicznych (Dz. U. </w:t>
      </w:r>
      <w:r w:rsidRPr="000B428F">
        <w:rPr>
          <w:rFonts w:ascii="Arial" w:hAnsi="Arial" w:cs="Arial"/>
          <w:sz w:val="22"/>
          <w:szCs w:val="22"/>
        </w:rPr>
        <w:t xml:space="preserve">z </w:t>
      </w:r>
      <w:r w:rsidR="007A0B5D" w:rsidRPr="000B428F">
        <w:rPr>
          <w:rFonts w:ascii="Arial" w:hAnsi="Arial" w:cs="Arial"/>
          <w:i/>
          <w:sz w:val="22"/>
          <w:szCs w:val="22"/>
        </w:rPr>
        <w:t xml:space="preserve">2018r. poz. 1986 </w:t>
      </w:r>
      <w:r w:rsidRPr="00F662E6">
        <w:rPr>
          <w:rFonts w:ascii="Arial" w:hAnsi="Arial" w:cs="Arial"/>
          <w:sz w:val="22"/>
          <w:szCs w:val="22"/>
        </w:rPr>
        <w:t xml:space="preserve">z </w:t>
      </w:r>
      <w:proofErr w:type="spellStart"/>
      <w:r w:rsidRPr="00F662E6">
        <w:rPr>
          <w:rFonts w:ascii="Arial" w:hAnsi="Arial" w:cs="Arial"/>
          <w:sz w:val="22"/>
          <w:szCs w:val="22"/>
        </w:rPr>
        <w:t>późn</w:t>
      </w:r>
      <w:proofErr w:type="spellEnd"/>
      <w:r w:rsidRPr="00F662E6">
        <w:rPr>
          <w:rFonts w:ascii="Arial" w:hAnsi="Arial" w:cs="Arial"/>
          <w:sz w:val="22"/>
          <w:szCs w:val="22"/>
        </w:rPr>
        <w:t>. zm.).</w:t>
      </w:r>
    </w:p>
    <w:p w14:paraId="55265D48" w14:textId="7DF537B1" w:rsidR="00600EF3" w:rsidRPr="00600EF3" w:rsidRDefault="005D7349" w:rsidP="0031171D">
      <w:pPr>
        <w:pStyle w:val="Akapitzlist"/>
        <w:numPr>
          <w:ilvl w:val="0"/>
          <w:numId w:val="18"/>
        </w:numPr>
        <w:jc w:val="both"/>
        <w:rPr>
          <w:rFonts w:ascii="Arial" w:hAnsi="Arial" w:cs="Arial"/>
          <w:b/>
          <w:color w:val="FF0000"/>
          <w:sz w:val="22"/>
          <w:szCs w:val="22"/>
        </w:rPr>
      </w:pPr>
      <w:r w:rsidRPr="0089793B">
        <w:rPr>
          <w:rFonts w:ascii="Arial" w:hAnsi="Arial" w:cs="Arial"/>
          <w:sz w:val="22"/>
          <w:szCs w:val="22"/>
        </w:rPr>
        <w:t>Wykonawcy zagraniczn</w:t>
      </w:r>
      <w:r w:rsidR="0089793B">
        <w:rPr>
          <w:rFonts w:ascii="Arial" w:hAnsi="Arial" w:cs="Arial"/>
          <w:sz w:val="22"/>
          <w:szCs w:val="22"/>
        </w:rPr>
        <w:t>i:</w:t>
      </w:r>
    </w:p>
    <w:p w14:paraId="539352A2" w14:textId="77777777" w:rsidR="00600EF3" w:rsidRPr="00EF6D14" w:rsidRDefault="00600EF3" w:rsidP="0031171D">
      <w:pPr>
        <w:pStyle w:val="Akapitzlist"/>
        <w:numPr>
          <w:ilvl w:val="0"/>
          <w:numId w:val="38"/>
        </w:numPr>
        <w:tabs>
          <w:tab w:val="left" w:pos="720"/>
        </w:tabs>
        <w:suppressAutoHyphens/>
        <w:ind w:left="1077" w:hanging="357"/>
        <w:contextualSpacing w:val="0"/>
        <w:jc w:val="both"/>
        <w:rPr>
          <w:rFonts w:ascii="Arial" w:hAnsi="Arial" w:cs="Arial"/>
          <w:sz w:val="22"/>
          <w:szCs w:val="22"/>
        </w:rPr>
      </w:pPr>
      <w:r w:rsidRPr="00EF6D14">
        <w:rPr>
          <w:rFonts w:ascii="Arial" w:hAnsi="Arial" w:cs="Arial"/>
          <w:sz w:val="22"/>
          <w:szCs w:val="22"/>
        </w:rPr>
        <w:t xml:space="preserve">Jeżeli Wykonawca ma siedzibę lub miejsce zamieszkania poza terytorium Rzeczypospolitej Polskiej, zamiast dokumentów, o których mowa w Rozdz. VIII  pkt 2 </w:t>
      </w:r>
      <w:proofErr w:type="spellStart"/>
      <w:r w:rsidRPr="00EF6D14">
        <w:rPr>
          <w:rFonts w:ascii="Arial" w:hAnsi="Arial" w:cs="Arial"/>
          <w:sz w:val="22"/>
          <w:szCs w:val="22"/>
        </w:rPr>
        <w:t>ppkt</w:t>
      </w:r>
      <w:proofErr w:type="spellEnd"/>
      <w:r w:rsidRPr="00EF6D14">
        <w:rPr>
          <w:rFonts w:ascii="Arial" w:hAnsi="Arial" w:cs="Arial"/>
          <w:sz w:val="22"/>
          <w:szCs w:val="22"/>
        </w:rPr>
        <w:t xml:space="preserve"> 1), </w:t>
      </w:r>
      <w:r w:rsidRPr="000F2A24">
        <w:rPr>
          <w:rFonts w:ascii="Arial" w:hAnsi="Arial" w:cs="Arial"/>
          <w:sz w:val="22"/>
          <w:szCs w:val="22"/>
        </w:rPr>
        <w:t xml:space="preserve">2) oraz 3) </w:t>
      </w:r>
      <w:r w:rsidRPr="00EF6D14">
        <w:rPr>
          <w:rFonts w:ascii="Arial" w:hAnsi="Arial" w:cs="Arial"/>
          <w:sz w:val="22"/>
          <w:szCs w:val="22"/>
        </w:rPr>
        <w:t>składa dokument lub dokumenty wystawione w kraju,</w:t>
      </w:r>
      <w:r>
        <w:rPr>
          <w:rFonts w:ascii="Arial" w:hAnsi="Arial" w:cs="Arial"/>
          <w:sz w:val="22"/>
          <w:szCs w:val="22"/>
        </w:rPr>
        <w:br/>
      </w:r>
      <w:r w:rsidRPr="00EF6D14">
        <w:rPr>
          <w:rFonts w:ascii="Arial" w:hAnsi="Arial" w:cs="Arial"/>
          <w:sz w:val="22"/>
          <w:szCs w:val="22"/>
        </w:rPr>
        <w:t>w którym wykonawca ma siedzibę lub miejsce zamieszkania, potwierdzające odpowiednio, że:</w:t>
      </w:r>
    </w:p>
    <w:p w14:paraId="55D5E166" w14:textId="77777777" w:rsidR="00600EF3" w:rsidRPr="00EF6D14" w:rsidRDefault="00600EF3" w:rsidP="0031171D">
      <w:pPr>
        <w:numPr>
          <w:ilvl w:val="1"/>
          <w:numId w:val="38"/>
        </w:numPr>
        <w:tabs>
          <w:tab w:val="left" w:pos="720"/>
        </w:tabs>
        <w:suppressAutoHyphens/>
        <w:ind w:left="1560" w:hanging="426"/>
        <w:jc w:val="both"/>
        <w:rPr>
          <w:rFonts w:ascii="Arial" w:hAnsi="Arial" w:cs="Arial"/>
          <w:sz w:val="22"/>
          <w:szCs w:val="22"/>
        </w:rPr>
      </w:pPr>
      <w:r w:rsidRPr="00EF6D14">
        <w:rPr>
          <w:rFonts w:ascii="Arial" w:hAnsi="Arial" w:cs="Arial"/>
          <w:sz w:val="22"/>
          <w:szCs w:val="22"/>
        </w:rPr>
        <w:t>nie otwarto jego likwidacji ani nie ogłoszono upadłości;</w:t>
      </w:r>
    </w:p>
    <w:p w14:paraId="0934EA03" w14:textId="77777777" w:rsidR="00600EF3" w:rsidRPr="000F2A24" w:rsidRDefault="00600EF3" w:rsidP="0031171D">
      <w:pPr>
        <w:numPr>
          <w:ilvl w:val="1"/>
          <w:numId w:val="38"/>
        </w:numPr>
        <w:tabs>
          <w:tab w:val="left" w:pos="720"/>
        </w:tabs>
        <w:suppressAutoHyphens/>
        <w:ind w:left="1560" w:hanging="426"/>
        <w:jc w:val="both"/>
        <w:rPr>
          <w:rFonts w:ascii="Arial" w:hAnsi="Arial" w:cs="Arial"/>
          <w:sz w:val="22"/>
          <w:szCs w:val="22"/>
        </w:rPr>
      </w:pPr>
      <w:r w:rsidRPr="000F2A24">
        <w:rPr>
          <w:rFonts w:ascii="Arial" w:hAnsi="Arial" w:cs="Arial"/>
          <w:sz w:val="22"/>
          <w:szCs w:val="22"/>
        </w:rPr>
        <w:t>nie zalega z uiszczaniem podatków, opłat, składek na ubezpieczenie społeczne lub zdrowotne albo że zawarł porozumienie z właściwym organem w sprawie spłat tych należności wraz z ewentualnymi odsetkami lub grzywnami, w szczególności</w:t>
      </w:r>
      <w:r w:rsidRPr="000F2A24">
        <w:rPr>
          <w:rFonts w:ascii="Arial" w:hAnsi="Arial" w:cs="Arial"/>
          <w:sz w:val="30"/>
          <w:szCs w:val="30"/>
        </w:rPr>
        <w:t xml:space="preserve"> </w:t>
      </w:r>
      <w:r w:rsidRPr="000F2A24">
        <w:rPr>
          <w:rFonts w:ascii="Arial" w:hAnsi="Arial" w:cs="Arial"/>
          <w:sz w:val="22"/>
          <w:szCs w:val="22"/>
        </w:rPr>
        <w:t xml:space="preserve">uzyskał przewidziane prawem zwolnienie, odroczenie lub </w:t>
      </w:r>
      <w:r w:rsidRPr="000F2A24">
        <w:rPr>
          <w:rFonts w:ascii="Arial" w:hAnsi="Arial" w:cs="Arial"/>
          <w:sz w:val="22"/>
          <w:szCs w:val="22"/>
        </w:rPr>
        <w:lastRenderedPageBreak/>
        <w:t>rozłożenie na raty zaległych płatności lub wstrzymanie w całości wykonania decyzji właściwego organu;</w:t>
      </w:r>
    </w:p>
    <w:p w14:paraId="4E023467" w14:textId="77777777" w:rsidR="00600EF3" w:rsidRPr="000F2A24" w:rsidRDefault="00600EF3" w:rsidP="0031171D">
      <w:pPr>
        <w:pStyle w:val="Akapitzlist"/>
        <w:numPr>
          <w:ilvl w:val="0"/>
          <w:numId w:val="38"/>
        </w:numPr>
        <w:suppressAutoHyphens/>
        <w:ind w:left="1077" w:hanging="357"/>
        <w:contextualSpacing w:val="0"/>
        <w:jc w:val="both"/>
        <w:rPr>
          <w:rFonts w:ascii="Arial" w:hAnsi="Arial" w:cs="Arial"/>
          <w:sz w:val="22"/>
          <w:szCs w:val="22"/>
        </w:rPr>
      </w:pPr>
      <w:r w:rsidRPr="000F2A24">
        <w:rPr>
          <w:rFonts w:ascii="Arial" w:hAnsi="Arial" w:cs="Arial"/>
          <w:sz w:val="22"/>
          <w:szCs w:val="22"/>
        </w:rPr>
        <w:t xml:space="preserve">Dokumenty, o których mowa w pkt 4 </w:t>
      </w:r>
      <w:proofErr w:type="spellStart"/>
      <w:r w:rsidRPr="000F2A24">
        <w:rPr>
          <w:rFonts w:ascii="Arial" w:hAnsi="Arial" w:cs="Arial"/>
          <w:sz w:val="22"/>
          <w:szCs w:val="22"/>
        </w:rPr>
        <w:t>ppkt</w:t>
      </w:r>
      <w:proofErr w:type="spellEnd"/>
      <w:r w:rsidRPr="000F2A24">
        <w:rPr>
          <w:rFonts w:ascii="Arial" w:hAnsi="Arial" w:cs="Arial"/>
          <w:sz w:val="22"/>
          <w:szCs w:val="22"/>
        </w:rPr>
        <w:t xml:space="preserve"> 1) lit. a), powinny być wystawione nie wcześniej niż </w:t>
      </w:r>
      <w:r w:rsidRPr="000F2A24">
        <w:rPr>
          <w:rFonts w:ascii="Arial" w:hAnsi="Arial" w:cs="Arial"/>
          <w:sz w:val="22"/>
          <w:szCs w:val="22"/>
          <w:u w:val="single"/>
        </w:rPr>
        <w:t>6 miesięcy</w:t>
      </w:r>
      <w:r w:rsidRPr="000F2A24">
        <w:rPr>
          <w:rFonts w:ascii="Arial" w:hAnsi="Arial" w:cs="Arial"/>
          <w:sz w:val="22"/>
          <w:szCs w:val="22"/>
        </w:rPr>
        <w:t xml:space="preserve"> przed upływem terminu składania ofert, a dokumenty wymienione w pkt 4 </w:t>
      </w:r>
      <w:proofErr w:type="spellStart"/>
      <w:r w:rsidRPr="000F2A24">
        <w:rPr>
          <w:rFonts w:ascii="Arial" w:hAnsi="Arial" w:cs="Arial"/>
          <w:sz w:val="22"/>
          <w:szCs w:val="22"/>
        </w:rPr>
        <w:t>ppkt</w:t>
      </w:r>
      <w:proofErr w:type="spellEnd"/>
      <w:r w:rsidRPr="000F2A24">
        <w:rPr>
          <w:rFonts w:ascii="Arial" w:hAnsi="Arial" w:cs="Arial"/>
          <w:sz w:val="22"/>
          <w:szCs w:val="22"/>
        </w:rPr>
        <w:t xml:space="preserve"> 1) lit. b) powinny być wystawione nie wcześniej niż </w:t>
      </w:r>
      <w:r w:rsidRPr="000F2A24">
        <w:rPr>
          <w:rFonts w:ascii="Arial" w:hAnsi="Arial" w:cs="Arial"/>
          <w:sz w:val="22"/>
          <w:szCs w:val="22"/>
        </w:rPr>
        <w:br/>
      </w:r>
      <w:r w:rsidRPr="000F2A24">
        <w:rPr>
          <w:rFonts w:ascii="Arial" w:hAnsi="Arial" w:cs="Arial"/>
          <w:sz w:val="22"/>
          <w:szCs w:val="22"/>
          <w:u w:val="single"/>
        </w:rPr>
        <w:t>3 miesiące</w:t>
      </w:r>
      <w:r w:rsidRPr="000F2A24">
        <w:rPr>
          <w:rFonts w:ascii="Arial" w:hAnsi="Arial" w:cs="Arial"/>
          <w:sz w:val="22"/>
          <w:szCs w:val="22"/>
        </w:rPr>
        <w:t xml:space="preserve"> przed upływem terminu składania ofert;</w:t>
      </w:r>
    </w:p>
    <w:p w14:paraId="45A13FEA" w14:textId="77777777" w:rsidR="00600EF3" w:rsidRPr="000F2A24" w:rsidRDefault="00600EF3" w:rsidP="0031171D">
      <w:pPr>
        <w:pStyle w:val="Akapitzlist"/>
        <w:numPr>
          <w:ilvl w:val="0"/>
          <w:numId w:val="38"/>
        </w:numPr>
        <w:suppressAutoHyphens/>
        <w:ind w:left="1077" w:hanging="357"/>
        <w:contextualSpacing w:val="0"/>
        <w:jc w:val="both"/>
        <w:rPr>
          <w:rFonts w:ascii="Arial" w:hAnsi="Arial" w:cs="Arial"/>
          <w:sz w:val="22"/>
          <w:szCs w:val="22"/>
        </w:rPr>
      </w:pPr>
      <w:r w:rsidRPr="000F2A24">
        <w:rPr>
          <w:rFonts w:ascii="Arial" w:hAnsi="Arial" w:cs="Arial"/>
          <w:sz w:val="22"/>
          <w:szCs w:val="22"/>
        </w:rPr>
        <w:t xml:space="preserve">Jeżeli w kraju, w którym wykonawca ma siedzibę lub miejsce zamieszkania </w:t>
      </w:r>
      <w:r w:rsidRPr="00EF6D14">
        <w:rPr>
          <w:rFonts w:ascii="Arial" w:hAnsi="Arial" w:cs="Arial"/>
          <w:sz w:val="22"/>
          <w:szCs w:val="22"/>
        </w:rPr>
        <w:t xml:space="preserve">lub miejsce zamieszkania ma osoba, której dokument dotyczy, nie wydaje się dokumentów, o których mowa w pkt 4. </w:t>
      </w:r>
      <w:proofErr w:type="spellStart"/>
      <w:r w:rsidRPr="00EF6D14">
        <w:rPr>
          <w:rFonts w:ascii="Arial" w:hAnsi="Arial" w:cs="Arial"/>
          <w:sz w:val="22"/>
          <w:szCs w:val="22"/>
        </w:rPr>
        <w:t>ppkt</w:t>
      </w:r>
      <w:proofErr w:type="spellEnd"/>
      <w:r w:rsidRPr="00EF6D14">
        <w:rPr>
          <w:rFonts w:ascii="Arial" w:hAnsi="Arial" w:cs="Arial"/>
          <w:sz w:val="22"/>
          <w:szCs w:val="22"/>
        </w:rPr>
        <w:t xml:space="preserve">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r w:rsidRPr="00EF6D14">
        <w:rPr>
          <w:rFonts w:ascii="Arial" w:hAnsi="Arial" w:cs="Arial"/>
          <w:bCs/>
          <w:sz w:val="22"/>
          <w:szCs w:val="22"/>
        </w:rPr>
        <w:t xml:space="preserve">Oświadczenie, powinno być wystawione nie wcześniej niż </w:t>
      </w:r>
      <w:r w:rsidRPr="00EF6D14">
        <w:rPr>
          <w:rFonts w:ascii="Arial" w:hAnsi="Arial" w:cs="Arial"/>
          <w:bCs/>
          <w:sz w:val="22"/>
          <w:szCs w:val="22"/>
          <w:u w:val="single"/>
        </w:rPr>
        <w:t>6 miesięcy</w:t>
      </w:r>
      <w:r w:rsidRPr="00EF6D14">
        <w:rPr>
          <w:rFonts w:ascii="Arial" w:hAnsi="Arial" w:cs="Arial"/>
          <w:bCs/>
          <w:sz w:val="22"/>
          <w:szCs w:val="22"/>
        </w:rPr>
        <w:t xml:space="preserve"> przed upływem składania terminu składania ofert w stosunku do oświadczenia potwierdzającego, że nie otwarto jego likwidacji ani nie ogłoszono upadłości </w:t>
      </w:r>
      <w:r w:rsidRPr="000F2A24">
        <w:rPr>
          <w:rFonts w:ascii="Arial" w:hAnsi="Arial" w:cs="Arial"/>
          <w:bCs/>
          <w:sz w:val="22"/>
          <w:szCs w:val="22"/>
        </w:rPr>
        <w:t xml:space="preserve">oraz </w:t>
      </w:r>
      <w:r w:rsidRPr="000F2A24">
        <w:rPr>
          <w:rFonts w:ascii="Arial" w:hAnsi="Arial" w:cs="Arial"/>
          <w:bCs/>
          <w:sz w:val="22"/>
          <w:szCs w:val="22"/>
          <w:u w:val="single"/>
        </w:rPr>
        <w:t>3 miesiące</w:t>
      </w:r>
      <w:r w:rsidRPr="000F2A24">
        <w:rPr>
          <w:rFonts w:ascii="Arial" w:hAnsi="Arial" w:cs="Arial"/>
          <w:bCs/>
          <w:sz w:val="22"/>
          <w:szCs w:val="22"/>
        </w:rPr>
        <w:t xml:space="preserve"> przed upływem terminu składania ofert w stosunku do oświadczenia potwierdzającego że podmiot nie </w:t>
      </w:r>
      <w:r w:rsidRPr="000F2A24">
        <w:rPr>
          <w:rFonts w:ascii="Arial" w:hAnsi="Arial" w:cs="Arial"/>
          <w:sz w:val="22"/>
          <w:szCs w:val="22"/>
        </w:rPr>
        <w:t xml:space="preserve">zalega z uiszczaniem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t>
      </w:r>
    </w:p>
    <w:p w14:paraId="3E4684BB" w14:textId="345488D8" w:rsidR="0089793B" w:rsidRPr="00A40D94" w:rsidRDefault="00954578" w:rsidP="0031171D">
      <w:pPr>
        <w:pStyle w:val="Akapitzlist"/>
        <w:numPr>
          <w:ilvl w:val="0"/>
          <w:numId w:val="18"/>
        </w:numPr>
        <w:jc w:val="both"/>
        <w:rPr>
          <w:rFonts w:ascii="Arial" w:hAnsi="Arial" w:cs="Arial"/>
          <w:b/>
          <w:color w:val="FF0000"/>
          <w:sz w:val="22"/>
          <w:szCs w:val="22"/>
        </w:rPr>
      </w:pPr>
      <w:r w:rsidRPr="00A40D94">
        <w:rPr>
          <w:rFonts w:ascii="Arial" w:hAnsi="Arial" w:cs="Arial"/>
          <w:sz w:val="22"/>
          <w:szCs w:val="22"/>
        </w:rPr>
        <w:t>W przypadku udzielonego pełnomocnictwa</w:t>
      </w:r>
      <w:r w:rsidRPr="00A40D94">
        <w:rPr>
          <w:rFonts w:ascii="Arial" w:hAnsi="Arial" w:cs="Arial"/>
          <w:b/>
          <w:sz w:val="22"/>
          <w:szCs w:val="22"/>
        </w:rPr>
        <w:t xml:space="preserve"> </w:t>
      </w:r>
      <w:r w:rsidRPr="00A40D94">
        <w:rPr>
          <w:rFonts w:ascii="Arial" w:hAnsi="Arial" w:cs="Arial"/>
          <w:sz w:val="22"/>
          <w:szCs w:val="22"/>
        </w:rPr>
        <w:t xml:space="preserve">Wykonawcy muszą dołączyć do </w:t>
      </w:r>
      <w:r w:rsidR="00405BD3" w:rsidRPr="00A40D94">
        <w:rPr>
          <w:rFonts w:ascii="Arial" w:hAnsi="Arial" w:cs="Arial"/>
          <w:sz w:val="22"/>
          <w:szCs w:val="22"/>
        </w:rPr>
        <w:t>oferty</w:t>
      </w:r>
      <w:r w:rsidRPr="00A40D94">
        <w:rPr>
          <w:rFonts w:ascii="Arial" w:hAnsi="Arial" w:cs="Arial"/>
          <w:sz w:val="22"/>
          <w:szCs w:val="22"/>
        </w:rPr>
        <w:t xml:space="preserve"> oryginał pełnomocnictwa lub kopię pełnomocnictwa poświad</w:t>
      </w:r>
      <w:r w:rsidR="00E63305" w:rsidRPr="00A40D94">
        <w:rPr>
          <w:rFonts w:ascii="Arial" w:hAnsi="Arial" w:cs="Arial"/>
          <w:sz w:val="22"/>
          <w:szCs w:val="22"/>
        </w:rPr>
        <w:t>czoną „za zgodność z oryginałem”</w:t>
      </w:r>
      <w:r w:rsidRPr="00A40D94">
        <w:rPr>
          <w:rFonts w:ascii="Arial" w:hAnsi="Arial" w:cs="Arial"/>
          <w:sz w:val="22"/>
          <w:szCs w:val="22"/>
        </w:rPr>
        <w:t xml:space="preserve"> przez notariusza – jeżeli dotyczy. Pełnomocnictwo musi być wystawione w sposób </w:t>
      </w:r>
      <w:r w:rsidR="004D5AEA" w:rsidRPr="00A40D94">
        <w:rPr>
          <w:rFonts w:ascii="Arial" w:hAnsi="Arial" w:cs="Arial"/>
          <w:sz w:val="22"/>
          <w:szCs w:val="22"/>
        </w:rPr>
        <w:t>określony przepisami prawa cywilnego. W przypadku, gdy o udzielenie zamówienia ubiega się wspólnie kilku Wykonawców, do oferty winni załączyć dokument pełnomocnictwa wystawionego zgodnie z dyspozycją</w:t>
      </w:r>
      <w:r w:rsidR="00321C89" w:rsidRPr="00A40D94">
        <w:rPr>
          <w:rFonts w:ascii="Arial" w:hAnsi="Arial" w:cs="Arial"/>
          <w:sz w:val="22"/>
          <w:szCs w:val="22"/>
        </w:rPr>
        <w:t xml:space="preserve"> art. 23 ust. 2 ustawy </w:t>
      </w:r>
      <w:proofErr w:type="spellStart"/>
      <w:r w:rsidR="00321C89" w:rsidRPr="00A40D94">
        <w:rPr>
          <w:rFonts w:ascii="Arial" w:hAnsi="Arial" w:cs="Arial"/>
          <w:sz w:val="22"/>
          <w:szCs w:val="22"/>
        </w:rPr>
        <w:t>Pzp</w:t>
      </w:r>
      <w:proofErr w:type="spellEnd"/>
      <w:r w:rsidR="00321C89" w:rsidRPr="00A40D94">
        <w:rPr>
          <w:rFonts w:ascii="Arial" w:hAnsi="Arial" w:cs="Arial"/>
          <w:sz w:val="22"/>
          <w:szCs w:val="22"/>
        </w:rPr>
        <w:t>. Wymagania w zakresie form pełnomocnictw dotyczą również pełnomocnictw pośrednich (tj. wystawionych przez organy statutowe Wykonawcy dla osób, które z kolei udzielają pełnomocnictwa osobom podpisującym ofertę).</w:t>
      </w:r>
    </w:p>
    <w:p w14:paraId="325EC1CA" w14:textId="77777777" w:rsidR="0089793B" w:rsidRPr="0089793B" w:rsidRDefault="00321C89" w:rsidP="0031171D">
      <w:pPr>
        <w:pStyle w:val="Akapitzlist"/>
        <w:numPr>
          <w:ilvl w:val="0"/>
          <w:numId w:val="18"/>
        </w:numPr>
        <w:jc w:val="both"/>
        <w:rPr>
          <w:rFonts w:ascii="Arial" w:hAnsi="Arial" w:cs="Arial"/>
          <w:b/>
          <w:color w:val="FF0000"/>
          <w:sz w:val="22"/>
          <w:szCs w:val="22"/>
        </w:rPr>
      </w:pPr>
      <w:r w:rsidRPr="0089793B">
        <w:rPr>
          <w:rFonts w:ascii="Arial" w:hAnsi="Arial" w:cs="Arial"/>
          <w:sz w:val="22"/>
          <w:szCs w:val="22"/>
        </w:rPr>
        <w:t xml:space="preserve">Dokumenty sporządzone w języku </w:t>
      </w:r>
      <w:r w:rsidRPr="002479AA">
        <w:rPr>
          <w:rFonts w:ascii="Arial" w:hAnsi="Arial" w:cs="Arial"/>
          <w:sz w:val="22"/>
          <w:szCs w:val="22"/>
        </w:rPr>
        <w:t>obcym</w:t>
      </w:r>
      <w:r w:rsidRPr="002479AA">
        <w:rPr>
          <w:rFonts w:ascii="Arial" w:hAnsi="Arial" w:cs="Arial"/>
          <w:b/>
          <w:sz w:val="22"/>
          <w:szCs w:val="22"/>
        </w:rPr>
        <w:t xml:space="preserve"> </w:t>
      </w:r>
      <w:r w:rsidR="00B127B3" w:rsidRPr="002479AA">
        <w:rPr>
          <w:rFonts w:ascii="Arial" w:hAnsi="Arial" w:cs="Arial"/>
          <w:sz w:val="22"/>
          <w:szCs w:val="22"/>
        </w:rPr>
        <w:t>są</w:t>
      </w:r>
      <w:r w:rsidRPr="002479AA">
        <w:rPr>
          <w:rFonts w:ascii="Arial" w:hAnsi="Arial" w:cs="Arial"/>
          <w:sz w:val="22"/>
          <w:szCs w:val="22"/>
        </w:rPr>
        <w:t xml:space="preserve"> </w:t>
      </w:r>
      <w:r w:rsidRPr="0089793B">
        <w:rPr>
          <w:rFonts w:ascii="Arial" w:hAnsi="Arial" w:cs="Arial"/>
          <w:sz w:val="22"/>
          <w:szCs w:val="22"/>
        </w:rPr>
        <w:t>składane wraz z tłumaczeniem na język polski, poświadczonym przez Wykonawcę jego podpisem. Wersja polskojęzyczna jest wersją wiążącą.</w:t>
      </w:r>
    </w:p>
    <w:p w14:paraId="783D43A3" w14:textId="77777777" w:rsidR="00211127" w:rsidRPr="001F438B" w:rsidRDefault="00703295" w:rsidP="0031171D">
      <w:pPr>
        <w:pStyle w:val="Akapitzlist"/>
        <w:numPr>
          <w:ilvl w:val="0"/>
          <w:numId w:val="18"/>
        </w:numPr>
        <w:jc w:val="both"/>
        <w:rPr>
          <w:rFonts w:ascii="Arial" w:hAnsi="Arial" w:cs="Arial"/>
          <w:b/>
          <w:color w:val="FF0000"/>
          <w:sz w:val="22"/>
          <w:szCs w:val="22"/>
        </w:rPr>
      </w:pPr>
      <w:r w:rsidRPr="0089793B">
        <w:rPr>
          <w:rFonts w:ascii="Arial" w:hAnsi="Arial" w:cs="Arial"/>
          <w:bCs/>
          <w:sz w:val="22"/>
          <w:szCs w:val="22"/>
        </w:rPr>
        <w:t>Osoba lub osoby składające wniosek ponoszą pełną odpowiedzialność za treść złożonego oświadczenia woli na zasadach określonych w art. 297 § 1 Kodeksu karnego</w:t>
      </w:r>
      <w:r w:rsidR="00FF460C" w:rsidRPr="0089793B">
        <w:rPr>
          <w:rFonts w:ascii="Arial" w:hAnsi="Arial" w:cs="Arial"/>
          <w:bCs/>
          <w:sz w:val="22"/>
          <w:szCs w:val="22"/>
        </w:rPr>
        <w:t>.</w:t>
      </w:r>
    </w:p>
    <w:p w14:paraId="6158BB93" w14:textId="54BBECBE" w:rsidR="001F438B" w:rsidRPr="00BF169C" w:rsidRDefault="001F438B" w:rsidP="0031171D">
      <w:pPr>
        <w:pStyle w:val="Akapitzlist"/>
        <w:numPr>
          <w:ilvl w:val="0"/>
          <w:numId w:val="18"/>
        </w:numPr>
        <w:contextualSpacing w:val="0"/>
        <w:jc w:val="both"/>
        <w:rPr>
          <w:rFonts w:ascii="Arial" w:hAnsi="Arial" w:cs="Arial"/>
          <w:sz w:val="22"/>
          <w:szCs w:val="22"/>
        </w:rPr>
      </w:pPr>
      <w:r w:rsidRPr="00BF169C">
        <w:rPr>
          <w:rFonts w:ascii="Arial" w:hAnsi="Arial" w:cs="Arial"/>
          <w:sz w:val="22"/>
          <w:szCs w:val="22"/>
        </w:rPr>
        <w:t>W zakresie nie uregulowanym SIWZ, zastosowanie mają przepisy rozporządzenia Ministra Rozwoju z dnia 26 lipca 2016 r. w sprawie rodzajów dokumentów, jakich może żądać zamawiający od wykonawcy w postępowaniu o udzielenie zamówienia (Dz. U. z 2016 r., poz. 1126</w:t>
      </w:r>
      <w:r w:rsidR="000E660F">
        <w:rPr>
          <w:rFonts w:ascii="Arial" w:hAnsi="Arial" w:cs="Arial"/>
          <w:sz w:val="22"/>
          <w:szCs w:val="22"/>
        </w:rPr>
        <w:t xml:space="preserve"> </w:t>
      </w:r>
      <w:r w:rsidR="000E660F" w:rsidRPr="00C15E84">
        <w:rPr>
          <w:rFonts w:ascii="Arial" w:hAnsi="Arial" w:cs="Arial"/>
          <w:sz w:val="22"/>
          <w:szCs w:val="22"/>
        </w:rPr>
        <w:t xml:space="preserve">z </w:t>
      </w:r>
      <w:proofErr w:type="spellStart"/>
      <w:r w:rsidR="000E660F" w:rsidRPr="00C15E84">
        <w:rPr>
          <w:rFonts w:ascii="Arial" w:hAnsi="Arial" w:cs="Arial"/>
          <w:sz w:val="22"/>
          <w:szCs w:val="22"/>
        </w:rPr>
        <w:t>późn</w:t>
      </w:r>
      <w:proofErr w:type="spellEnd"/>
      <w:r w:rsidR="000E660F" w:rsidRPr="00C15E84">
        <w:rPr>
          <w:rFonts w:ascii="Arial" w:hAnsi="Arial" w:cs="Arial"/>
          <w:sz w:val="22"/>
          <w:szCs w:val="22"/>
        </w:rPr>
        <w:t>. zm.</w:t>
      </w:r>
      <w:r w:rsidRPr="00C15E84">
        <w:rPr>
          <w:rFonts w:ascii="Arial" w:hAnsi="Arial" w:cs="Arial"/>
          <w:sz w:val="22"/>
          <w:szCs w:val="22"/>
        </w:rPr>
        <w:t>)</w:t>
      </w:r>
      <w:r w:rsidR="000E660F" w:rsidRPr="00C15E84">
        <w:rPr>
          <w:rFonts w:ascii="Arial" w:hAnsi="Arial" w:cs="Arial"/>
          <w:sz w:val="22"/>
          <w:szCs w:val="22"/>
        </w:rPr>
        <w:t xml:space="preserve"> </w:t>
      </w:r>
      <w:r w:rsidRPr="00BF169C">
        <w:rPr>
          <w:rFonts w:ascii="Arial" w:hAnsi="Arial" w:cs="Arial"/>
          <w:sz w:val="22"/>
          <w:szCs w:val="22"/>
        </w:rPr>
        <w:t>.</w:t>
      </w:r>
    </w:p>
    <w:p w14:paraId="1BECD4A9" w14:textId="77777777" w:rsidR="0089793B" w:rsidRPr="000F2A24" w:rsidRDefault="0089793B" w:rsidP="000F2A24">
      <w:pPr>
        <w:tabs>
          <w:tab w:val="left" w:pos="720"/>
        </w:tabs>
        <w:suppressAutoHyphens/>
        <w:jc w:val="both"/>
        <w:rPr>
          <w:rFonts w:ascii="Arial" w:hAnsi="Arial" w:cs="Arial"/>
          <w:sz w:val="22"/>
          <w:szCs w:val="22"/>
        </w:rPr>
      </w:pPr>
    </w:p>
    <w:p w14:paraId="67A71BA7" w14:textId="77777777" w:rsidR="00AF6EFF" w:rsidRPr="009C4BB8" w:rsidRDefault="004330C3" w:rsidP="009C4BB8">
      <w:pPr>
        <w:pStyle w:val="Nagwek1"/>
        <w:numPr>
          <w:ilvl w:val="0"/>
          <w:numId w:val="14"/>
        </w:numPr>
        <w:tabs>
          <w:tab w:val="clear" w:pos="1080"/>
          <w:tab w:val="num" w:pos="426"/>
        </w:tabs>
        <w:suppressAutoHyphens/>
        <w:spacing w:before="0" w:after="0"/>
        <w:ind w:hanging="1080"/>
        <w:jc w:val="both"/>
        <w:rPr>
          <w:sz w:val="22"/>
          <w:szCs w:val="22"/>
        </w:rPr>
      </w:pPr>
      <w:bookmarkStart w:id="9" w:name="_Toc412451391"/>
      <w:r w:rsidRPr="009C4BB8">
        <w:rPr>
          <w:sz w:val="22"/>
          <w:szCs w:val="22"/>
        </w:rPr>
        <w:t>U</w:t>
      </w:r>
      <w:r w:rsidR="00923FA1" w:rsidRPr="009C4BB8">
        <w:rPr>
          <w:sz w:val="22"/>
          <w:szCs w:val="22"/>
        </w:rPr>
        <w:t>dział w postępowaniu podmiotów występujących</w:t>
      </w:r>
      <w:r w:rsidR="005512AE" w:rsidRPr="009C4BB8">
        <w:rPr>
          <w:sz w:val="22"/>
          <w:szCs w:val="22"/>
        </w:rPr>
        <w:t xml:space="preserve"> </w:t>
      </w:r>
      <w:r w:rsidR="00923FA1" w:rsidRPr="009C4BB8">
        <w:rPr>
          <w:sz w:val="22"/>
          <w:szCs w:val="22"/>
        </w:rPr>
        <w:t>wspólnie</w:t>
      </w:r>
      <w:bookmarkEnd w:id="9"/>
    </w:p>
    <w:p w14:paraId="3B0FBF34" w14:textId="77777777" w:rsidR="00CF5BA3" w:rsidRPr="00AF6EFF" w:rsidRDefault="00CF5BA3" w:rsidP="0031171D"/>
    <w:p w14:paraId="0000607A" w14:textId="6523E0B3" w:rsidR="00AF6EFF" w:rsidRPr="00B8531C" w:rsidRDefault="001C038E" w:rsidP="0031171D">
      <w:pPr>
        <w:pStyle w:val="Akapitzlist"/>
        <w:numPr>
          <w:ilvl w:val="0"/>
          <w:numId w:val="22"/>
        </w:numPr>
        <w:jc w:val="both"/>
        <w:rPr>
          <w:rFonts w:ascii="Arial" w:hAnsi="Arial" w:cs="Arial"/>
          <w:b/>
          <w:sz w:val="22"/>
          <w:szCs w:val="22"/>
        </w:rPr>
      </w:pPr>
      <w:r w:rsidRPr="00AF6EFF">
        <w:rPr>
          <w:rFonts w:ascii="Arial" w:hAnsi="Arial" w:cs="Arial"/>
          <w:sz w:val="22"/>
          <w:szCs w:val="22"/>
        </w:rPr>
        <w:t xml:space="preserve">W przypadku składania oferty wspólnej przez kilku wykonawców, każdy ze wspólników </w:t>
      </w:r>
      <w:r w:rsidRPr="00A36F15">
        <w:rPr>
          <w:rFonts w:ascii="Arial" w:hAnsi="Arial" w:cs="Arial"/>
          <w:sz w:val="22"/>
          <w:szCs w:val="22"/>
        </w:rPr>
        <w:t xml:space="preserve">musi złożyć </w:t>
      </w:r>
      <w:r w:rsidRPr="00B8531C">
        <w:rPr>
          <w:rFonts w:ascii="Arial" w:hAnsi="Arial" w:cs="Arial"/>
          <w:sz w:val="22"/>
          <w:szCs w:val="22"/>
        </w:rPr>
        <w:t>dokumenty wymienione w ro</w:t>
      </w:r>
      <w:r w:rsidR="00E41759" w:rsidRPr="00B8531C">
        <w:rPr>
          <w:rFonts w:ascii="Arial" w:hAnsi="Arial" w:cs="Arial"/>
          <w:sz w:val="22"/>
          <w:szCs w:val="22"/>
        </w:rPr>
        <w:t xml:space="preserve">zdziale </w:t>
      </w:r>
      <w:r w:rsidR="00211127" w:rsidRPr="00B8531C">
        <w:rPr>
          <w:rFonts w:ascii="Arial" w:hAnsi="Arial" w:cs="Arial"/>
          <w:sz w:val="22"/>
          <w:szCs w:val="22"/>
        </w:rPr>
        <w:t>VII. pkt. 1</w:t>
      </w:r>
      <w:r w:rsidR="007A75C6" w:rsidRPr="00B8531C">
        <w:rPr>
          <w:rFonts w:ascii="Arial" w:hAnsi="Arial" w:cs="Arial"/>
          <w:sz w:val="22"/>
          <w:szCs w:val="22"/>
        </w:rPr>
        <w:t xml:space="preserve"> </w:t>
      </w:r>
      <w:proofErr w:type="spellStart"/>
      <w:r w:rsidR="00211127" w:rsidRPr="00B8531C">
        <w:rPr>
          <w:rFonts w:ascii="Arial" w:hAnsi="Arial" w:cs="Arial"/>
          <w:sz w:val="22"/>
          <w:szCs w:val="22"/>
        </w:rPr>
        <w:t>ppkt</w:t>
      </w:r>
      <w:proofErr w:type="spellEnd"/>
      <w:r w:rsidR="00211127" w:rsidRPr="00B8531C">
        <w:rPr>
          <w:rFonts w:ascii="Arial" w:hAnsi="Arial" w:cs="Arial"/>
          <w:sz w:val="22"/>
          <w:szCs w:val="22"/>
        </w:rPr>
        <w:t xml:space="preserve"> 1) oraz rozdziale </w:t>
      </w:r>
      <w:r w:rsidR="00E41759" w:rsidRPr="00B8531C">
        <w:rPr>
          <w:rFonts w:ascii="Arial" w:hAnsi="Arial" w:cs="Arial"/>
          <w:sz w:val="22"/>
          <w:szCs w:val="22"/>
        </w:rPr>
        <w:t>V</w:t>
      </w:r>
      <w:r w:rsidR="00211127" w:rsidRPr="00B8531C">
        <w:rPr>
          <w:rFonts w:ascii="Arial" w:hAnsi="Arial" w:cs="Arial"/>
          <w:sz w:val="22"/>
          <w:szCs w:val="22"/>
        </w:rPr>
        <w:t>III</w:t>
      </w:r>
      <w:r w:rsidR="00E41759" w:rsidRPr="00B8531C">
        <w:rPr>
          <w:rFonts w:ascii="Arial" w:hAnsi="Arial" w:cs="Arial"/>
          <w:sz w:val="22"/>
          <w:szCs w:val="22"/>
        </w:rPr>
        <w:t xml:space="preserve"> </w:t>
      </w:r>
      <w:r w:rsidR="007E3098" w:rsidRPr="00B8531C">
        <w:rPr>
          <w:rFonts w:ascii="Arial" w:hAnsi="Arial" w:cs="Arial"/>
          <w:sz w:val="22"/>
          <w:szCs w:val="22"/>
        </w:rPr>
        <w:t>pkt</w:t>
      </w:r>
      <w:r w:rsidR="00E41759" w:rsidRPr="00B8531C">
        <w:rPr>
          <w:rFonts w:ascii="Arial" w:hAnsi="Arial" w:cs="Arial"/>
          <w:sz w:val="22"/>
          <w:szCs w:val="22"/>
        </w:rPr>
        <w:t xml:space="preserve">. 1 </w:t>
      </w:r>
      <w:r w:rsidR="00211127" w:rsidRPr="00B8531C">
        <w:rPr>
          <w:rFonts w:ascii="Arial" w:hAnsi="Arial" w:cs="Arial"/>
          <w:sz w:val="22"/>
          <w:szCs w:val="22"/>
        </w:rPr>
        <w:t xml:space="preserve"> </w:t>
      </w:r>
      <w:proofErr w:type="spellStart"/>
      <w:r w:rsidR="007E3098" w:rsidRPr="00B8531C">
        <w:rPr>
          <w:rFonts w:ascii="Arial" w:hAnsi="Arial" w:cs="Arial"/>
          <w:sz w:val="22"/>
          <w:szCs w:val="22"/>
        </w:rPr>
        <w:t>p</w:t>
      </w:r>
      <w:r w:rsidR="00E41759" w:rsidRPr="00B8531C">
        <w:rPr>
          <w:rFonts w:ascii="Arial" w:hAnsi="Arial" w:cs="Arial"/>
          <w:sz w:val="22"/>
          <w:szCs w:val="22"/>
        </w:rPr>
        <w:t>pkt</w:t>
      </w:r>
      <w:proofErr w:type="spellEnd"/>
      <w:r w:rsidR="00951F4C" w:rsidRPr="00B8531C">
        <w:rPr>
          <w:rFonts w:ascii="Arial" w:hAnsi="Arial" w:cs="Arial"/>
          <w:sz w:val="22"/>
          <w:szCs w:val="22"/>
        </w:rPr>
        <w:t>.</w:t>
      </w:r>
      <w:r w:rsidR="00E41759" w:rsidRPr="00B8531C">
        <w:rPr>
          <w:rFonts w:ascii="Arial" w:hAnsi="Arial" w:cs="Arial"/>
          <w:sz w:val="22"/>
          <w:szCs w:val="22"/>
        </w:rPr>
        <w:t xml:space="preserve"> 1</w:t>
      </w:r>
      <w:r w:rsidR="002C5CAF">
        <w:rPr>
          <w:rFonts w:ascii="Arial" w:hAnsi="Arial" w:cs="Arial"/>
          <w:sz w:val="22"/>
          <w:szCs w:val="22"/>
        </w:rPr>
        <w:t>a</w:t>
      </w:r>
      <w:r w:rsidR="00211127" w:rsidRPr="00B8531C">
        <w:rPr>
          <w:rFonts w:ascii="Arial" w:hAnsi="Arial" w:cs="Arial"/>
          <w:sz w:val="22"/>
          <w:szCs w:val="22"/>
        </w:rPr>
        <w:t>)</w:t>
      </w:r>
      <w:r w:rsidR="00E41759" w:rsidRPr="00B8531C">
        <w:rPr>
          <w:rFonts w:ascii="Arial" w:hAnsi="Arial" w:cs="Arial"/>
          <w:sz w:val="22"/>
          <w:szCs w:val="22"/>
        </w:rPr>
        <w:t>,</w:t>
      </w:r>
      <w:r w:rsidR="00600EF3">
        <w:rPr>
          <w:rFonts w:ascii="Arial" w:hAnsi="Arial" w:cs="Arial"/>
          <w:sz w:val="22"/>
          <w:szCs w:val="22"/>
        </w:rPr>
        <w:t xml:space="preserve"> pkt.2 </w:t>
      </w:r>
      <w:proofErr w:type="spellStart"/>
      <w:r w:rsidR="00600EF3">
        <w:rPr>
          <w:rFonts w:ascii="Arial" w:hAnsi="Arial" w:cs="Arial"/>
          <w:sz w:val="22"/>
          <w:szCs w:val="22"/>
        </w:rPr>
        <w:t>ppkt</w:t>
      </w:r>
      <w:proofErr w:type="spellEnd"/>
      <w:r w:rsidR="00600EF3">
        <w:rPr>
          <w:rFonts w:ascii="Arial" w:hAnsi="Arial" w:cs="Arial"/>
          <w:sz w:val="22"/>
          <w:szCs w:val="22"/>
        </w:rPr>
        <w:t xml:space="preserve"> 1), </w:t>
      </w:r>
      <w:r w:rsidR="00600EF3" w:rsidRPr="000F2A24">
        <w:rPr>
          <w:rFonts w:ascii="Arial" w:hAnsi="Arial" w:cs="Arial"/>
          <w:sz w:val="22"/>
          <w:szCs w:val="22"/>
        </w:rPr>
        <w:t>2), 3)</w:t>
      </w:r>
      <w:r w:rsidR="00D55B87" w:rsidRPr="000F2A24">
        <w:rPr>
          <w:rFonts w:ascii="Arial" w:hAnsi="Arial" w:cs="Arial"/>
          <w:sz w:val="22"/>
          <w:szCs w:val="22"/>
        </w:rPr>
        <w:t xml:space="preserve"> </w:t>
      </w:r>
      <w:r w:rsidR="007A75C6" w:rsidRPr="00B8531C">
        <w:rPr>
          <w:rFonts w:ascii="Arial" w:hAnsi="Arial" w:cs="Arial"/>
          <w:sz w:val="22"/>
          <w:szCs w:val="22"/>
        </w:rPr>
        <w:t>a także w</w:t>
      </w:r>
      <w:r w:rsidR="00211127" w:rsidRPr="00B8531C">
        <w:rPr>
          <w:rFonts w:ascii="Arial" w:hAnsi="Arial" w:cs="Arial"/>
          <w:sz w:val="22"/>
          <w:szCs w:val="22"/>
        </w:rPr>
        <w:t xml:space="preserve"> rozdziale XVII. pkt.</w:t>
      </w:r>
      <w:r w:rsidR="007A75C6" w:rsidRPr="00B8531C">
        <w:rPr>
          <w:rFonts w:ascii="Arial" w:hAnsi="Arial" w:cs="Arial"/>
          <w:sz w:val="22"/>
          <w:szCs w:val="22"/>
        </w:rPr>
        <w:t>2.</w:t>
      </w:r>
      <w:r w:rsidR="00D32E6F" w:rsidRPr="00B8531C">
        <w:rPr>
          <w:rFonts w:ascii="Arial" w:hAnsi="Arial" w:cs="Arial"/>
          <w:sz w:val="22"/>
          <w:szCs w:val="22"/>
        </w:rPr>
        <w:t xml:space="preserve"> </w:t>
      </w:r>
    </w:p>
    <w:p w14:paraId="2981D761" w14:textId="286033A8" w:rsidR="00AF6EFF" w:rsidRPr="00B8531C" w:rsidRDefault="007D2CD7" w:rsidP="0031171D">
      <w:pPr>
        <w:pStyle w:val="Akapitzlist"/>
        <w:numPr>
          <w:ilvl w:val="0"/>
          <w:numId w:val="22"/>
        </w:numPr>
        <w:jc w:val="both"/>
        <w:rPr>
          <w:rFonts w:ascii="Arial" w:hAnsi="Arial" w:cs="Arial"/>
          <w:b/>
          <w:sz w:val="22"/>
          <w:szCs w:val="22"/>
        </w:rPr>
      </w:pPr>
      <w:r w:rsidRPr="00B8531C">
        <w:rPr>
          <w:rFonts w:ascii="Arial" w:hAnsi="Arial" w:cs="Arial"/>
          <w:sz w:val="22"/>
          <w:szCs w:val="22"/>
        </w:rPr>
        <w:t xml:space="preserve">Wykonawcy, zgodnie z art. 141 ustawy </w:t>
      </w:r>
      <w:proofErr w:type="spellStart"/>
      <w:r w:rsidRPr="00B8531C">
        <w:rPr>
          <w:rFonts w:ascii="Arial" w:hAnsi="Arial" w:cs="Arial"/>
          <w:sz w:val="22"/>
          <w:szCs w:val="22"/>
        </w:rPr>
        <w:t>Pzp</w:t>
      </w:r>
      <w:proofErr w:type="spellEnd"/>
      <w:r w:rsidRPr="00B8531C">
        <w:rPr>
          <w:rFonts w:ascii="Arial" w:hAnsi="Arial" w:cs="Arial"/>
          <w:sz w:val="22"/>
          <w:szCs w:val="22"/>
        </w:rPr>
        <w:t>, ponoszą solidarną odpowiedzialność za wykonanie umowy i zgodnie z art. 23 ust. 2 ustawy Prawo zamówień publicznych zobowiązani są do ustanowienia pełnomocnika do reprezentowania ich w postępowaniu o udzielenie zamówienia albo reprezentowania w postępowaniu i zawarcia umowy w sprawie zamówienia publicznego.</w:t>
      </w:r>
    </w:p>
    <w:p w14:paraId="75305A69" w14:textId="77777777" w:rsidR="006C7199" w:rsidRPr="00B8531C" w:rsidRDefault="00664B4E" w:rsidP="0031171D">
      <w:pPr>
        <w:pStyle w:val="Akapitzlist"/>
        <w:numPr>
          <w:ilvl w:val="0"/>
          <w:numId w:val="22"/>
        </w:numPr>
        <w:jc w:val="both"/>
        <w:rPr>
          <w:rFonts w:ascii="Arial" w:hAnsi="Arial" w:cs="Arial"/>
          <w:b/>
          <w:sz w:val="22"/>
          <w:szCs w:val="22"/>
        </w:rPr>
      </w:pPr>
      <w:r w:rsidRPr="00B8531C">
        <w:rPr>
          <w:rFonts w:ascii="Arial" w:hAnsi="Arial" w:cs="Arial"/>
          <w:sz w:val="22"/>
          <w:szCs w:val="22"/>
        </w:rPr>
        <w:t>Zamawiający zastrzega sobie prawo żądania przed zawarciem umowy w sprawie zamówienia publicznego, umowy regulującej współpracę Wykonawców wspólnie ubiegających się o udzielenie zamówienia.</w:t>
      </w:r>
    </w:p>
    <w:p w14:paraId="5B096248" w14:textId="77777777" w:rsidR="0089793B" w:rsidRPr="009C4BB8" w:rsidRDefault="0089793B" w:rsidP="0031171D">
      <w:pPr>
        <w:ind w:left="357"/>
        <w:jc w:val="both"/>
        <w:rPr>
          <w:rFonts w:ascii="Arial" w:hAnsi="Arial" w:cs="Arial"/>
          <w:sz w:val="22"/>
          <w:szCs w:val="22"/>
          <w:highlight w:val="yellow"/>
        </w:rPr>
      </w:pPr>
    </w:p>
    <w:p w14:paraId="120C52FA" w14:textId="77777777" w:rsidR="00EB48A1" w:rsidRPr="009C4BB8" w:rsidRDefault="00EB48A1" w:rsidP="009C4BB8">
      <w:pPr>
        <w:pStyle w:val="Nagwek1"/>
        <w:numPr>
          <w:ilvl w:val="0"/>
          <w:numId w:val="14"/>
        </w:numPr>
        <w:tabs>
          <w:tab w:val="clear" w:pos="1080"/>
          <w:tab w:val="num" w:pos="426"/>
        </w:tabs>
        <w:suppressAutoHyphens/>
        <w:spacing w:before="0" w:after="0"/>
        <w:ind w:hanging="1080"/>
        <w:jc w:val="both"/>
        <w:rPr>
          <w:sz w:val="22"/>
          <w:szCs w:val="22"/>
        </w:rPr>
      </w:pPr>
      <w:bookmarkStart w:id="10" w:name="_Toc412451392"/>
      <w:r w:rsidRPr="009C4BB8">
        <w:rPr>
          <w:sz w:val="22"/>
          <w:szCs w:val="22"/>
        </w:rPr>
        <w:lastRenderedPageBreak/>
        <w:t>Opis sposobu obliczenia</w:t>
      </w:r>
      <w:r w:rsidR="00923FA1" w:rsidRPr="009C4BB8">
        <w:rPr>
          <w:sz w:val="22"/>
          <w:szCs w:val="22"/>
        </w:rPr>
        <w:t xml:space="preserve"> ceny </w:t>
      </w:r>
      <w:bookmarkEnd w:id="10"/>
    </w:p>
    <w:p w14:paraId="7DD80D18" w14:textId="77777777" w:rsidR="0089793B" w:rsidRPr="0089793B" w:rsidRDefault="0089793B" w:rsidP="0031171D"/>
    <w:p w14:paraId="49600922" w14:textId="6037B1A8" w:rsidR="00600EF3" w:rsidRPr="000F2A24" w:rsidRDefault="00600EF3" w:rsidP="0031171D">
      <w:pPr>
        <w:suppressAutoHyphens/>
        <w:autoSpaceDN w:val="0"/>
        <w:jc w:val="both"/>
        <w:textAlignment w:val="baseline"/>
        <w:rPr>
          <w:rFonts w:ascii="Arial" w:hAnsi="Arial" w:cs="Arial"/>
          <w:sz w:val="22"/>
          <w:szCs w:val="22"/>
        </w:rPr>
      </w:pPr>
      <w:r w:rsidRPr="000F2A24">
        <w:rPr>
          <w:rFonts w:ascii="Arial" w:hAnsi="Arial" w:cs="Arial"/>
          <w:sz w:val="22"/>
          <w:szCs w:val="22"/>
        </w:rPr>
        <w:t xml:space="preserve">Oferowana cena ta musi zawierać wszystkie koszty związane z realizacją zamówienia wraz z podatkiem VAT obowiązującym w dacie sporządzenia oferty. Stawka podatku VAT musi zostać określona zgodnie z ustawą z dn. 11.03.2004 r. o podatku od towarów i usług </w:t>
      </w:r>
      <w:r w:rsidRPr="000F2A24">
        <w:rPr>
          <w:rFonts w:ascii="Arial" w:hAnsi="Arial" w:cs="Arial"/>
          <w:i/>
          <w:sz w:val="22"/>
          <w:szCs w:val="22"/>
        </w:rPr>
        <w:t>(Dz. U. z 201</w:t>
      </w:r>
      <w:r w:rsidR="00D97425" w:rsidRPr="000F2A24">
        <w:rPr>
          <w:rFonts w:ascii="Arial" w:hAnsi="Arial" w:cs="Arial"/>
          <w:i/>
          <w:sz w:val="22"/>
          <w:szCs w:val="22"/>
        </w:rPr>
        <w:t>8</w:t>
      </w:r>
      <w:r w:rsidRPr="000F2A24">
        <w:rPr>
          <w:rFonts w:ascii="Arial" w:hAnsi="Arial" w:cs="Arial"/>
          <w:i/>
          <w:sz w:val="22"/>
          <w:szCs w:val="22"/>
        </w:rPr>
        <w:t xml:space="preserve"> r. poz. </w:t>
      </w:r>
      <w:r w:rsidR="00D97425" w:rsidRPr="000F2A24">
        <w:rPr>
          <w:rFonts w:ascii="Arial" w:hAnsi="Arial" w:cs="Arial"/>
          <w:i/>
          <w:sz w:val="22"/>
          <w:szCs w:val="22"/>
        </w:rPr>
        <w:t>2174</w:t>
      </w:r>
      <w:r w:rsidRPr="000F2A24">
        <w:rPr>
          <w:rFonts w:ascii="Arial" w:hAnsi="Arial" w:cs="Arial"/>
          <w:i/>
          <w:sz w:val="22"/>
          <w:szCs w:val="22"/>
        </w:rPr>
        <w:t xml:space="preserve"> z </w:t>
      </w:r>
      <w:proofErr w:type="spellStart"/>
      <w:r w:rsidRPr="000F2A24">
        <w:rPr>
          <w:rFonts w:ascii="Arial" w:hAnsi="Arial" w:cs="Arial"/>
          <w:i/>
          <w:sz w:val="22"/>
          <w:szCs w:val="22"/>
        </w:rPr>
        <w:t>póżn</w:t>
      </w:r>
      <w:proofErr w:type="spellEnd"/>
      <w:r w:rsidRPr="000F2A24">
        <w:rPr>
          <w:rFonts w:ascii="Arial" w:hAnsi="Arial" w:cs="Arial"/>
          <w:i/>
          <w:sz w:val="22"/>
          <w:szCs w:val="22"/>
        </w:rPr>
        <w:t>. zm.)</w:t>
      </w:r>
      <w:r w:rsidRPr="000F2A24">
        <w:rPr>
          <w:rFonts w:ascii="Arial" w:hAnsi="Arial" w:cs="Arial"/>
          <w:sz w:val="22"/>
          <w:szCs w:val="22"/>
        </w:rPr>
        <w:t>.</w:t>
      </w:r>
    </w:p>
    <w:p w14:paraId="044B274F" w14:textId="55749B6C" w:rsidR="00600EF3" w:rsidRPr="000F2A24" w:rsidRDefault="00600EF3" w:rsidP="0031171D">
      <w:pPr>
        <w:widowControl w:val="0"/>
        <w:numPr>
          <w:ilvl w:val="0"/>
          <w:numId w:val="39"/>
        </w:numPr>
        <w:suppressAutoHyphens/>
        <w:autoSpaceDE w:val="0"/>
        <w:autoSpaceDN w:val="0"/>
        <w:ind w:left="284" w:hanging="284"/>
        <w:jc w:val="both"/>
        <w:textAlignment w:val="baseline"/>
        <w:rPr>
          <w:rFonts w:ascii="Arial" w:hAnsi="Arial" w:cs="Arial"/>
          <w:sz w:val="22"/>
          <w:szCs w:val="22"/>
        </w:rPr>
      </w:pPr>
      <w:r w:rsidRPr="000F2A24">
        <w:rPr>
          <w:rFonts w:ascii="Arial" w:hAnsi="Arial" w:cs="Arial"/>
          <w:sz w:val="22"/>
          <w:szCs w:val="22"/>
        </w:rPr>
        <w:t>Cenę oferty należy obliczyć jako sumę kwot za poszczególne elementy</w:t>
      </w:r>
      <w:r w:rsidR="00C15E84" w:rsidRPr="000F2A24">
        <w:rPr>
          <w:rFonts w:ascii="Arial" w:hAnsi="Arial" w:cs="Arial"/>
          <w:sz w:val="22"/>
          <w:szCs w:val="22"/>
        </w:rPr>
        <w:t xml:space="preserve"> robót</w:t>
      </w:r>
      <w:r w:rsidRPr="000F2A24">
        <w:rPr>
          <w:rFonts w:ascii="Arial" w:hAnsi="Arial" w:cs="Arial"/>
          <w:sz w:val="22"/>
          <w:szCs w:val="22"/>
        </w:rPr>
        <w:t>, określone w formularzu cenowym</w:t>
      </w:r>
      <w:r w:rsidRPr="000F2A24">
        <w:rPr>
          <w:rFonts w:ascii="Arial" w:hAnsi="Arial" w:cs="Arial"/>
          <w:i/>
          <w:sz w:val="22"/>
          <w:szCs w:val="22"/>
        </w:rPr>
        <w:t>.</w:t>
      </w:r>
      <w:r w:rsidRPr="000F2A24">
        <w:rPr>
          <w:rFonts w:ascii="Arial" w:hAnsi="Arial" w:cs="Arial"/>
          <w:sz w:val="22"/>
          <w:szCs w:val="22"/>
        </w:rPr>
        <w:t xml:space="preserve">  Cena oferty musi uwzględniać wszystkie wymagania niniejszej SIWZ oraz obejmować wszystkie koszty jakie poniesie Wykonawca z tytułu należytej oraz zgodnej z obowiązującymi przepisami, realizacji przedmiotu zamówienia (np. transport, montaż).</w:t>
      </w:r>
    </w:p>
    <w:p w14:paraId="522FBFE4" w14:textId="77777777" w:rsidR="00600EF3" w:rsidRPr="000F2A24" w:rsidRDefault="00600EF3" w:rsidP="0031171D">
      <w:pPr>
        <w:numPr>
          <w:ilvl w:val="0"/>
          <w:numId w:val="39"/>
        </w:numPr>
        <w:tabs>
          <w:tab w:val="left" w:pos="360"/>
        </w:tabs>
        <w:suppressAutoHyphens/>
        <w:autoSpaceDN w:val="0"/>
        <w:ind w:left="357" w:hanging="357"/>
        <w:jc w:val="both"/>
        <w:textAlignment w:val="baseline"/>
        <w:rPr>
          <w:rFonts w:ascii="Arial" w:hAnsi="Arial" w:cs="Arial"/>
          <w:sz w:val="22"/>
          <w:szCs w:val="22"/>
        </w:rPr>
      </w:pPr>
      <w:r w:rsidRPr="000F2A24">
        <w:rPr>
          <w:rFonts w:ascii="Arial" w:hAnsi="Arial" w:cs="Arial"/>
          <w:sz w:val="22"/>
          <w:szCs w:val="22"/>
        </w:rPr>
        <w:t>Wykonawca określi cenę oferty w załączniku nr 1(formularz oferty) i załączniku nr 3 (formularz cenowy) do SIWZ.</w:t>
      </w:r>
    </w:p>
    <w:p w14:paraId="0CE15E88" w14:textId="77777777" w:rsidR="00600EF3" w:rsidRPr="000F2A24" w:rsidRDefault="00600EF3" w:rsidP="0031171D">
      <w:pPr>
        <w:numPr>
          <w:ilvl w:val="0"/>
          <w:numId w:val="39"/>
        </w:numPr>
        <w:tabs>
          <w:tab w:val="left" w:pos="360"/>
        </w:tabs>
        <w:suppressAutoHyphens/>
        <w:autoSpaceDN w:val="0"/>
        <w:ind w:left="357" w:hanging="357"/>
        <w:jc w:val="both"/>
        <w:textAlignment w:val="baseline"/>
        <w:rPr>
          <w:rFonts w:ascii="Arial" w:hAnsi="Arial" w:cs="Arial"/>
          <w:sz w:val="22"/>
          <w:szCs w:val="22"/>
          <w:lang w:val="cs-CZ"/>
        </w:rPr>
      </w:pPr>
      <w:r w:rsidRPr="000F2A24">
        <w:rPr>
          <w:rFonts w:ascii="Arial" w:hAnsi="Arial" w:cs="Arial"/>
          <w:sz w:val="22"/>
          <w:szCs w:val="22"/>
          <w:lang w:val="cs-CZ"/>
        </w:rPr>
        <w:t>Wartość cen należy podać do dwóch miejsc po przecinku.</w:t>
      </w:r>
    </w:p>
    <w:p w14:paraId="3CF42C92" w14:textId="77777777" w:rsidR="00600EF3" w:rsidRPr="000F2A24" w:rsidRDefault="00600EF3" w:rsidP="0031171D">
      <w:pPr>
        <w:numPr>
          <w:ilvl w:val="0"/>
          <w:numId w:val="39"/>
        </w:numPr>
        <w:tabs>
          <w:tab w:val="left" w:pos="360"/>
        </w:tabs>
        <w:suppressAutoHyphens/>
        <w:autoSpaceDN w:val="0"/>
        <w:ind w:left="357" w:hanging="357"/>
        <w:jc w:val="both"/>
        <w:textAlignment w:val="baseline"/>
        <w:rPr>
          <w:rFonts w:ascii="Arial" w:hAnsi="Arial" w:cs="Arial"/>
          <w:sz w:val="22"/>
          <w:szCs w:val="22"/>
        </w:rPr>
      </w:pPr>
      <w:r w:rsidRPr="000F2A24">
        <w:rPr>
          <w:rFonts w:ascii="Arial" w:hAnsi="Arial" w:cs="Arial"/>
          <w:sz w:val="22"/>
          <w:szCs w:val="22"/>
          <w:lang w:val="cs-CZ"/>
        </w:rPr>
        <w:t xml:space="preserve">Zaoferowana cena musi uwzględniać </w:t>
      </w:r>
      <w:r w:rsidRPr="000F2A24">
        <w:rPr>
          <w:rFonts w:ascii="Arial" w:hAnsi="Arial" w:cs="Arial"/>
          <w:sz w:val="22"/>
          <w:szCs w:val="22"/>
        </w:rPr>
        <w:t>wszystkie wymagania niniejszej SIWZ wraz z jej załącznikami.</w:t>
      </w:r>
    </w:p>
    <w:p w14:paraId="7E5EBA79" w14:textId="77777777" w:rsidR="00600EF3" w:rsidRPr="000F2A24" w:rsidRDefault="00600EF3" w:rsidP="0031171D">
      <w:pPr>
        <w:numPr>
          <w:ilvl w:val="0"/>
          <w:numId w:val="39"/>
        </w:numPr>
        <w:tabs>
          <w:tab w:val="left" w:pos="360"/>
        </w:tabs>
        <w:suppressAutoHyphens/>
        <w:autoSpaceDN w:val="0"/>
        <w:ind w:left="360"/>
        <w:jc w:val="both"/>
        <w:textAlignment w:val="baseline"/>
        <w:rPr>
          <w:rFonts w:ascii="Arial" w:hAnsi="Arial" w:cs="Arial"/>
          <w:sz w:val="22"/>
          <w:szCs w:val="22"/>
        </w:rPr>
      </w:pPr>
      <w:r w:rsidRPr="000F2A24">
        <w:rPr>
          <w:rFonts w:ascii="Arial" w:hAnsi="Arial" w:cs="Arial"/>
          <w:sz w:val="22"/>
          <w:szCs w:val="22"/>
        </w:rPr>
        <w:t>Jeżeli zaoferowana cena lub jej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zwraca się o udzielenie wyjaśnień, w tym złożenie dowodów, dotyczących wyliczenia ceny, w szczególności w zakresie:</w:t>
      </w:r>
    </w:p>
    <w:p w14:paraId="1324A135" w14:textId="24807DD3" w:rsidR="00600EF3" w:rsidRPr="000F2A24" w:rsidRDefault="00600EF3" w:rsidP="0031171D">
      <w:pPr>
        <w:tabs>
          <w:tab w:val="left" w:pos="709"/>
        </w:tabs>
        <w:suppressAutoHyphens/>
        <w:autoSpaceDN w:val="0"/>
        <w:ind w:left="709" w:hanging="283"/>
        <w:jc w:val="both"/>
        <w:textAlignment w:val="baseline"/>
        <w:rPr>
          <w:rFonts w:ascii="Arial" w:hAnsi="Arial" w:cs="Arial"/>
          <w:sz w:val="22"/>
          <w:szCs w:val="22"/>
        </w:rPr>
      </w:pPr>
      <w:r w:rsidRPr="000F2A24">
        <w:rPr>
          <w:rFonts w:ascii="Arial" w:hAnsi="Arial" w:cs="Arial"/>
          <w:sz w:val="22"/>
          <w:szCs w:val="22"/>
        </w:rPr>
        <w:t>1)</w:t>
      </w:r>
      <w:r w:rsidRPr="000F2A24">
        <w:rPr>
          <w:rFonts w:ascii="Arial" w:hAnsi="Arial" w:cs="Arial"/>
          <w:sz w:val="22"/>
          <w:szCs w:val="22"/>
        </w:rPr>
        <w:tab/>
        <w:t>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albo minimalnej stawki godzinowej ustalonych na podstawie przepisów ustawy z dnia 10 października 2002 r. o minimalnym wynagrodzeniu za pracę (Dz. U. z 201</w:t>
      </w:r>
      <w:r w:rsidR="00D97425" w:rsidRPr="000F2A24">
        <w:rPr>
          <w:rFonts w:ascii="Arial" w:hAnsi="Arial" w:cs="Arial"/>
          <w:sz w:val="22"/>
          <w:szCs w:val="22"/>
        </w:rPr>
        <w:t>8</w:t>
      </w:r>
      <w:r w:rsidRPr="000F2A24">
        <w:rPr>
          <w:rFonts w:ascii="Arial" w:hAnsi="Arial" w:cs="Arial"/>
          <w:sz w:val="22"/>
          <w:szCs w:val="22"/>
        </w:rPr>
        <w:t xml:space="preserve">r. poz. </w:t>
      </w:r>
      <w:r w:rsidR="00D97425" w:rsidRPr="000F2A24">
        <w:rPr>
          <w:rFonts w:ascii="Arial" w:hAnsi="Arial" w:cs="Arial"/>
          <w:sz w:val="22"/>
          <w:szCs w:val="22"/>
        </w:rPr>
        <w:t xml:space="preserve">2177 </w:t>
      </w:r>
      <w:proofErr w:type="spellStart"/>
      <w:r w:rsidR="00D97425" w:rsidRPr="000F2A24">
        <w:rPr>
          <w:rFonts w:ascii="Arial" w:hAnsi="Arial" w:cs="Arial"/>
          <w:sz w:val="22"/>
          <w:szCs w:val="22"/>
        </w:rPr>
        <w:t>t.j</w:t>
      </w:r>
      <w:proofErr w:type="spellEnd"/>
      <w:r w:rsidRPr="000F2A24">
        <w:rPr>
          <w:rFonts w:ascii="Arial" w:hAnsi="Arial" w:cs="Arial"/>
          <w:sz w:val="22"/>
          <w:szCs w:val="22"/>
        </w:rPr>
        <w:t>)</w:t>
      </w:r>
    </w:p>
    <w:p w14:paraId="7F491B6F" w14:textId="77777777" w:rsidR="00600EF3" w:rsidRPr="000F2A24" w:rsidRDefault="00600EF3" w:rsidP="0031171D">
      <w:pPr>
        <w:tabs>
          <w:tab w:val="left" w:pos="709"/>
        </w:tabs>
        <w:suppressAutoHyphens/>
        <w:autoSpaceDN w:val="0"/>
        <w:ind w:left="851" w:hanging="425"/>
        <w:jc w:val="both"/>
        <w:textAlignment w:val="baseline"/>
        <w:rPr>
          <w:rFonts w:ascii="Arial" w:hAnsi="Arial" w:cs="Arial"/>
          <w:sz w:val="22"/>
          <w:szCs w:val="22"/>
        </w:rPr>
      </w:pPr>
      <w:r w:rsidRPr="000F2A24">
        <w:rPr>
          <w:rFonts w:ascii="Arial" w:hAnsi="Arial" w:cs="Arial"/>
          <w:sz w:val="22"/>
          <w:szCs w:val="22"/>
        </w:rPr>
        <w:t>2)</w:t>
      </w:r>
      <w:r w:rsidRPr="000F2A24">
        <w:rPr>
          <w:rFonts w:ascii="Arial" w:hAnsi="Arial" w:cs="Arial"/>
          <w:sz w:val="22"/>
          <w:szCs w:val="22"/>
        </w:rPr>
        <w:tab/>
        <w:t>pomocy publicznej udzielonej na podstawie odrębnych przepisów;</w:t>
      </w:r>
    </w:p>
    <w:p w14:paraId="32AE5F78" w14:textId="77777777" w:rsidR="00600EF3" w:rsidRPr="000F2A24" w:rsidRDefault="00600EF3" w:rsidP="0031171D">
      <w:pPr>
        <w:tabs>
          <w:tab w:val="left" w:pos="709"/>
        </w:tabs>
        <w:suppressAutoHyphens/>
        <w:autoSpaceDN w:val="0"/>
        <w:ind w:left="709" w:hanging="283"/>
        <w:jc w:val="both"/>
        <w:textAlignment w:val="baseline"/>
        <w:rPr>
          <w:rFonts w:ascii="Arial" w:hAnsi="Arial" w:cs="Arial"/>
          <w:sz w:val="22"/>
          <w:szCs w:val="22"/>
        </w:rPr>
      </w:pPr>
      <w:r w:rsidRPr="000F2A24">
        <w:rPr>
          <w:rFonts w:ascii="Arial" w:hAnsi="Arial" w:cs="Arial"/>
          <w:sz w:val="22"/>
          <w:szCs w:val="22"/>
        </w:rPr>
        <w:t>3) wynikającym z przepisów prawa pracy i przepisów o zabezpieczeniu społecznym, obowiązujących w miejscu, w którym realizowane jest zamówienie;</w:t>
      </w:r>
    </w:p>
    <w:p w14:paraId="66915908" w14:textId="77777777" w:rsidR="00600EF3" w:rsidRPr="000F2A24" w:rsidRDefault="00600EF3" w:rsidP="0031171D">
      <w:pPr>
        <w:tabs>
          <w:tab w:val="left" w:pos="851"/>
        </w:tabs>
        <w:suppressAutoHyphens/>
        <w:autoSpaceDN w:val="0"/>
        <w:ind w:left="851" w:hanging="425"/>
        <w:jc w:val="both"/>
        <w:textAlignment w:val="baseline"/>
        <w:rPr>
          <w:rFonts w:ascii="Arial" w:hAnsi="Arial" w:cs="Arial"/>
          <w:sz w:val="22"/>
          <w:szCs w:val="22"/>
        </w:rPr>
      </w:pPr>
      <w:r w:rsidRPr="000F2A24">
        <w:rPr>
          <w:rFonts w:ascii="Arial" w:hAnsi="Arial" w:cs="Arial"/>
          <w:sz w:val="22"/>
          <w:szCs w:val="22"/>
        </w:rPr>
        <w:t xml:space="preserve">4) wynikającym z przepisów prawa ochrony środowiska; </w:t>
      </w:r>
    </w:p>
    <w:p w14:paraId="71116AF5" w14:textId="77777777" w:rsidR="00600EF3" w:rsidRPr="000F2A24" w:rsidRDefault="00600EF3" w:rsidP="0031171D">
      <w:pPr>
        <w:tabs>
          <w:tab w:val="left" w:pos="851"/>
        </w:tabs>
        <w:suppressAutoHyphens/>
        <w:autoSpaceDN w:val="0"/>
        <w:ind w:left="851" w:hanging="425"/>
        <w:jc w:val="both"/>
        <w:textAlignment w:val="baseline"/>
        <w:rPr>
          <w:rFonts w:ascii="Arial" w:hAnsi="Arial" w:cs="Arial"/>
          <w:sz w:val="22"/>
          <w:szCs w:val="22"/>
        </w:rPr>
      </w:pPr>
      <w:r w:rsidRPr="000F2A24">
        <w:rPr>
          <w:rFonts w:ascii="Arial" w:hAnsi="Arial" w:cs="Arial"/>
          <w:sz w:val="22"/>
          <w:szCs w:val="22"/>
        </w:rPr>
        <w:t>5) powierzenia wykonania części zamówienia podwykonawcy.</w:t>
      </w:r>
    </w:p>
    <w:p w14:paraId="44413E27" w14:textId="77777777" w:rsidR="00600EF3" w:rsidRPr="000F2A24" w:rsidRDefault="00600EF3" w:rsidP="0031171D">
      <w:pPr>
        <w:numPr>
          <w:ilvl w:val="0"/>
          <w:numId w:val="39"/>
        </w:numPr>
        <w:tabs>
          <w:tab w:val="left" w:pos="360"/>
        </w:tabs>
        <w:suppressAutoHyphens/>
        <w:autoSpaceDN w:val="0"/>
        <w:ind w:left="360"/>
        <w:jc w:val="both"/>
        <w:textAlignment w:val="baseline"/>
        <w:rPr>
          <w:rFonts w:ascii="Arial" w:hAnsi="Arial" w:cs="Arial"/>
          <w:sz w:val="22"/>
          <w:szCs w:val="22"/>
        </w:rPr>
      </w:pPr>
      <w:r w:rsidRPr="000F2A24">
        <w:rPr>
          <w:rFonts w:ascii="Arial" w:hAnsi="Arial" w:cs="Arial"/>
          <w:sz w:val="22"/>
          <w:szCs w:val="22"/>
        </w:rPr>
        <w:t xml:space="preserve">W przypadku gdy cena całkowita oferty jest niższa o co najmniej 30% od: </w:t>
      </w:r>
    </w:p>
    <w:p w14:paraId="15FA2F78" w14:textId="77777777" w:rsidR="00600EF3" w:rsidRPr="000F2A24" w:rsidRDefault="00600EF3" w:rsidP="0031171D">
      <w:pPr>
        <w:suppressAutoHyphens/>
        <w:autoSpaceDN w:val="0"/>
        <w:ind w:left="709" w:hanging="283"/>
        <w:jc w:val="both"/>
        <w:textAlignment w:val="baseline"/>
        <w:rPr>
          <w:rFonts w:ascii="Arial" w:hAnsi="Arial" w:cs="Arial"/>
          <w:sz w:val="22"/>
          <w:szCs w:val="22"/>
        </w:rPr>
      </w:pPr>
      <w:r w:rsidRPr="000F2A24">
        <w:rPr>
          <w:rFonts w:ascii="Arial" w:hAnsi="Arial" w:cs="Arial"/>
          <w:sz w:val="22"/>
          <w:szCs w:val="22"/>
        </w:rPr>
        <w:t xml:space="preserve">1) wartości zamówienia powiększonej o należny podatek od towarów i usług, ustalonej przed wszczęciem postępowania zgodnie z art. 35 ust. 1 i 2 lub średniej arytmetycznej cen wszystkich złożonych ofert, Zamawiający zwraca się o udzielenie wyjaśnień, o których mowa w pkt. 5, chyba że rozbieżność wynika z okoliczności oczywistych, które nie wymagają wyjaśnienia; </w:t>
      </w:r>
    </w:p>
    <w:p w14:paraId="39FBC524" w14:textId="77777777" w:rsidR="00600EF3" w:rsidRPr="000F2A24" w:rsidRDefault="00600EF3" w:rsidP="0031171D">
      <w:pPr>
        <w:suppressAutoHyphens/>
        <w:autoSpaceDN w:val="0"/>
        <w:ind w:left="709" w:hanging="283"/>
        <w:jc w:val="both"/>
        <w:textAlignment w:val="baseline"/>
        <w:rPr>
          <w:rFonts w:ascii="Arial" w:hAnsi="Arial" w:cs="Arial"/>
          <w:sz w:val="22"/>
          <w:szCs w:val="22"/>
        </w:rPr>
      </w:pPr>
      <w:r w:rsidRPr="000F2A24">
        <w:rPr>
          <w:rFonts w:ascii="Arial" w:hAnsi="Arial" w:cs="Arial"/>
          <w:sz w:val="22"/>
          <w:szCs w:val="22"/>
        </w:rPr>
        <w:t>2) wartości zamówienia powiększonej o należny podatek od towarów i usług, zaktualizowanej z uwzględnieniem okoliczności, które nastąpiły po wszczęciu postępowania, w szczególności istotnej zmiany cen rynkowych, zamawiający może zwrócić się o udzielenie wyjaśnień, o których mowa w pkt. 5.</w:t>
      </w:r>
    </w:p>
    <w:p w14:paraId="0AC6D8EA" w14:textId="77777777" w:rsidR="00600EF3" w:rsidRPr="000F2A24" w:rsidRDefault="00600EF3" w:rsidP="0031171D">
      <w:pPr>
        <w:numPr>
          <w:ilvl w:val="0"/>
          <w:numId w:val="39"/>
        </w:numPr>
        <w:tabs>
          <w:tab w:val="left" w:pos="360"/>
        </w:tabs>
        <w:suppressAutoHyphens/>
        <w:autoSpaceDN w:val="0"/>
        <w:ind w:left="357" w:hanging="357"/>
        <w:jc w:val="both"/>
        <w:textAlignment w:val="baseline"/>
        <w:rPr>
          <w:rFonts w:ascii="Arial" w:hAnsi="Arial" w:cs="Arial"/>
          <w:sz w:val="22"/>
          <w:szCs w:val="22"/>
        </w:rPr>
      </w:pPr>
      <w:r w:rsidRPr="000F2A24">
        <w:rPr>
          <w:rFonts w:ascii="Arial" w:hAnsi="Arial" w:cs="Arial"/>
          <w:sz w:val="22"/>
          <w:szCs w:val="22"/>
        </w:rPr>
        <w:t xml:space="preserve">Jeżeli w postępowaniu złożona będzie oferta (zgodnie z art. 91 ust. 3a ustawy </w:t>
      </w:r>
      <w:proofErr w:type="spellStart"/>
      <w:r w:rsidRPr="000F2A24">
        <w:rPr>
          <w:rFonts w:ascii="Arial" w:hAnsi="Arial" w:cs="Arial"/>
          <w:sz w:val="22"/>
          <w:szCs w:val="22"/>
        </w:rPr>
        <w:t>Pzp</w:t>
      </w:r>
      <w:proofErr w:type="spellEnd"/>
      <w:r w:rsidRPr="000F2A24">
        <w:rPr>
          <w:rFonts w:ascii="Arial" w:hAnsi="Arial" w:cs="Arial"/>
          <w:sz w:val="22"/>
          <w:szCs w:val="22"/>
        </w:rPr>
        <w:t xml:space="preserve">),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 usługi, których świadczenie będzie prowadzić do jego powstania, oraz wskazując ich wartość bez kwoty podatku. </w:t>
      </w:r>
    </w:p>
    <w:p w14:paraId="410696C9" w14:textId="77777777" w:rsidR="0089793B" w:rsidRPr="000F2A24" w:rsidRDefault="0089793B" w:rsidP="0031171D">
      <w:pPr>
        <w:tabs>
          <w:tab w:val="left" w:pos="360"/>
        </w:tabs>
        <w:suppressAutoHyphens/>
        <w:ind w:left="357"/>
        <w:jc w:val="both"/>
        <w:rPr>
          <w:rFonts w:ascii="Arial" w:hAnsi="Arial" w:cs="Arial"/>
          <w:sz w:val="22"/>
          <w:szCs w:val="22"/>
          <w:lang w:val="cs-CZ"/>
        </w:rPr>
      </w:pPr>
    </w:p>
    <w:p w14:paraId="34D362C7" w14:textId="77777777" w:rsidR="0089793B" w:rsidRPr="000F2A24" w:rsidRDefault="00917643" w:rsidP="00170520">
      <w:pPr>
        <w:pStyle w:val="Nagwek1"/>
        <w:numPr>
          <w:ilvl w:val="0"/>
          <w:numId w:val="14"/>
        </w:numPr>
        <w:tabs>
          <w:tab w:val="clear" w:pos="1080"/>
          <w:tab w:val="num" w:pos="426"/>
          <w:tab w:val="left" w:pos="5220"/>
        </w:tabs>
        <w:suppressAutoHyphens/>
        <w:spacing w:before="0" w:after="0"/>
        <w:ind w:left="426" w:hanging="426"/>
        <w:jc w:val="both"/>
        <w:rPr>
          <w:sz w:val="22"/>
          <w:szCs w:val="22"/>
        </w:rPr>
      </w:pPr>
      <w:r w:rsidRPr="000F2A24">
        <w:rPr>
          <w:sz w:val="22"/>
          <w:szCs w:val="22"/>
        </w:rPr>
        <w:t xml:space="preserve">Opis kryteriów, którymi </w:t>
      </w:r>
      <w:r w:rsidR="004939B6" w:rsidRPr="000F2A24">
        <w:rPr>
          <w:sz w:val="22"/>
          <w:szCs w:val="22"/>
        </w:rPr>
        <w:t>Z</w:t>
      </w:r>
      <w:r w:rsidRPr="000F2A24">
        <w:rPr>
          <w:sz w:val="22"/>
          <w:szCs w:val="22"/>
        </w:rPr>
        <w:t>amawiający będzie się kierował przy wyborze oferty, wraz z podaniem wag tych kryteriów i sposobu oceny ofert</w:t>
      </w:r>
    </w:p>
    <w:p w14:paraId="55518B71" w14:textId="78DB2614" w:rsidR="00600EF3" w:rsidRPr="000F2A24" w:rsidRDefault="00AB6499" w:rsidP="0031171D">
      <w:pPr>
        <w:pStyle w:val="Akapitzlist"/>
        <w:numPr>
          <w:ilvl w:val="0"/>
          <w:numId w:val="23"/>
        </w:numPr>
        <w:jc w:val="both"/>
        <w:rPr>
          <w:rFonts w:ascii="Arial" w:hAnsi="Arial" w:cs="Arial"/>
          <w:b/>
          <w:sz w:val="22"/>
          <w:szCs w:val="22"/>
        </w:rPr>
      </w:pPr>
      <w:r w:rsidRPr="000F2A24">
        <w:rPr>
          <w:rStyle w:val="CharStyle3"/>
          <w:sz w:val="22"/>
          <w:szCs w:val="22"/>
        </w:rPr>
        <w:t>Przy wyborze najkorzystniejszej oferty Zamawiający będzie się kierował kryterium:</w:t>
      </w:r>
    </w:p>
    <w:p w14:paraId="345F4591" w14:textId="77777777" w:rsidR="00600EF3" w:rsidRPr="000F2A24" w:rsidRDefault="00600EF3" w:rsidP="0031171D">
      <w:pPr>
        <w:widowControl w:val="0"/>
        <w:numPr>
          <w:ilvl w:val="2"/>
          <w:numId w:val="47"/>
        </w:numPr>
        <w:tabs>
          <w:tab w:val="left" w:pos="851"/>
        </w:tabs>
        <w:suppressAutoHyphens/>
        <w:autoSpaceDN w:val="0"/>
        <w:ind w:hanging="798"/>
        <w:jc w:val="both"/>
        <w:textAlignment w:val="baseline"/>
        <w:rPr>
          <w:rFonts w:ascii="Arial" w:hAnsi="Arial" w:cs="Arial"/>
          <w:b/>
          <w:sz w:val="22"/>
          <w:szCs w:val="22"/>
        </w:rPr>
      </w:pPr>
      <w:r w:rsidRPr="000F2A24">
        <w:rPr>
          <w:rFonts w:ascii="Arial" w:hAnsi="Arial" w:cs="Arial"/>
          <w:b/>
          <w:sz w:val="22"/>
          <w:szCs w:val="22"/>
        </w:rPr>
        <w:t xml:space="preserve">Cena brutto (C) – 60%; </w:t>
      </w:r>
    </w:p>
    <w:p w14:paraId="45FCAB82" w14:textId="68C03E07" w:rsidR="00600EF3" w:rsidRPr="000F2A24" w:rsidRDefault="00600EF3" w:rsidP="0031171D">
      <w:pPr>
        <w:widowControl w:val="0"/>
        <w:tabs>
          <w:tab w:val="left" w:pos="851"/>
        </w:tabs>
        <w:suppressAutoHyphens/>
        <w:autoSpaceDN w:val="0"/>
        <w:ind w:left="822"/>
        <w:jc w:val="both"/>
        <w:textAlignment w:val="baseline"/>
        <w:rPr>
          <w:rFonts w:ascii="Arial" w:hAnsi="Arial" w:cs="Arial"/>
          <w:b/>
          <w:sz w:val="22"/>
          <w:szCs w:val="22"/>
        </w:rPr>
      </w:pPr>
      <w:r w:rsidRPr="000F2A24">
        <w:rPr>
          <w:rFonts w:ascii="Arial" w:hAnsi="Arial" w:cs="Arial"/>
          <w:b/>
          <w:sz w:val="22"/>
          <w:szCs w:val="22"/>
        </w:rPr>
        <w:lastRenderedPageBreak/>
        <w:t>za cenę brutto należy rozumieć łączną wartość zamówienia brutto</w:t>
      </w:r>
      <w:r w:rsidR="00E117D5" w:rsidRPr="000F2A24">
        <w:rPr>
          <w:rFonts w:ascii="Arial" w:hAnsi="Arial" w:cs="Arial"/>
          <w:b/>
          <w:sz w:val="22"/>
          <w:szCs w:val="22"/>
        </w:rPr>
        <w:t xml:space="preserve"> </w:t>
      </w:r>
      <w:r w:rsidRPr="000F2A24">
        <w:rPr>
          <w:rFonts w:ascii="Arial" w:hAnsi="Arial" w:cs="Arial"/>
          <w:b/>
          <w:sz w:val="22"/>
          <w:szCs w:val="22"/>
        </w:rPr>
        <w:t>wskazaną w formularzu cenowym (załącznik nr 3 do SIWZ w Rozdziale III.)</w:t>
      </w:r>
    </w:p>
    <w:p w14:paraId="094C8048" w14:textId="77777777" w:rsidR="00600EF3" w:rsidRPr="000F2A24" w:rsidRDefault="00600EF3" w:rsidP="0031171D">
      <w:pPr>
        <w:widowControl w:val="0"/>
        <w:numPr>
          <w:ilvl w:val="2"/>
          <w:numId w:val="47"/>
        </w:numPr>
        <w:tabs>
          <w:tab w:val="left" w:pos="851"/>
        </w:tabs>
        <w:suppressAutoHyphens/>
        <w:autoSpaceDN w:val="0"/>
        <w:ind w:left="822" w:hanging="397"/>
        <w:jc w:val="both"/>
        <w:textAlignment w:val="baseline"/>
        <w:rPr>
          <w:rFonts w:ascii="Arial" w:hAnsi="Arial" w:cs="Arial"/>
          <w:b/>
          <w:sz w:val="22"/>
          <w:szCs w:val="22"/>
        </w:rPr>
      </w:pPr>
      <w:r w:rsidRPr="000F2A24">
        <w:rPr>
          <w:rFonts w:ascii="Arial" w:hAnsi="Arial" w:cs="Arial"/>
          <w:b/>
          <w:sz w:val="22"/>
          <w:szCs w:val="22"/>
        </w:rPr>
        <w:t>Okres gwarancji na urządzenia zabawowe (GW 1) – 10%</w:t>
      </w:r>
    </w:p>
    <w:p w14:paraId="56E20CC4" w14:textId="41AAF354" w:rsidR="00600EF3" w:rsidRPr="000F2A24" w:rsidRDefault="00600EF3" w:rsidP="0031171D">
      <w:pPr>
        <w:widowControl w:val="0"/>
        <w:numPr>
          <w:ilvl w:val="2"/>
          <w:numId w:val="47"/>
        </w:numPr>
        <w:tabs>
          <w:tab w:val="left" w:pos="851"/>
        </w:tabs>
        <w:suppressAutoHyphens/>
        <w:autoSpaceDN w:val="0"/>
        <w:ind w:left="822" w:hanging="397"/>
        <w:jc w:val="both"/>
        <w:textAlignment w:val="baseline"/>
        <w:rPr>
          <w:rFonts w:ascii="Arial" w:hAnsi="Arial" w:cs="Arial"/>
          <w:b/>
          <w:sz w:val="22"/>
          <w:szCs w:val="22"/>
        </w:rPr>
      </w:pPr>
      <w:r w:rsidRPr="000F2A24">
        <w:rPr>
          <w:rFonts w:ascii="Arial" w:hAnsi="Arial" w:cs="Arial"/>
          <w:b/>
          <w:sz w:val="22"/>
          <w:szCs w:val="22"/>
        </w:rPr>
        <w:t>Okres gwarancji na nawierzchnię bezpieczną z płyt EPDM</w:t>
      </w:r>
      <w:r w:rsidR="00C8019A" w:rsidRPr="000F2A24">
        <w:rPr>
          <w:rFonts w:ascii="Arial" w:hAnsi="Arial" w:cs="Arial"/>
          <w:b/>
          <w:sz w:val="22"/>
          <w:szCs w:val="22"/>
        </w:rPr>
        <w:t xml:space="preserve"> </w:t>
      </w:r>
      <w:r w:rsidRPr="000F2A24">
        <w:rPr>
          <w:rFonts w:ascii="Arial" w:hAnsi="Arial" w:cs="Arial"/>
          <w:b/>
          <w:sz w:val="22"/>
          <w:szCs w:val="22"/>
        </w:rPr>
        <w:t>(GW 2) – 5%</w:t>
      </w:r>
    </w:p>
    <w:p w14:paraId="3910A766" w14:textId="2DD0E341" w:rsidR="00600EF3" w:rsidRPr="000F2A24" w:rsidRDefault="00C8019A" w:rsidP="0031171D">
      <w:pPr>
        <w:widowControl w:val="0"/>
        <w:numPr>
          <w:ilvl w:val="2"/>
          <w:numId w:val="47"/>
        </w:numPr>
        <w:tabs>
          <w:tab w:val="left" w:pos="851"/>
        </w:tabs>
        <w:ind w:hanging="798"/>
        <w:jc w:val="both"/>
        <w:rPr>
          <w:rFonts w:ascii="Arial" w:hAnsi="Arial" w:cs="Arial"/>
          <w:b/>
          <w:sz w:val="22"/>
          <w:szCs w:val="22"/>
        </w:rPr>
      </w:pPr>
      <w:r w:rsidRPr="000F2A24">
        <w:rPr>
          <w:rFonts w:ascii="Arial" w:hAnsi="Arial" w:cs="Arial"/>
          <w:b/>
          <w:sz w:val="22"/>
          <w:szCs w:val="22"/>
        </w:rPr>
        <w:t>Termin realizacji robót</w:t>
      </w:r>
      <w:r w:rsidR="00600EF3" w:rsidRPr="000F2A24">
        <w:rPr>
          <w:rFonts w:ascii="Arial" w:hAnsi="Arial" w:cs="Arial"/>
          <w:b/>
          <w:sz w:val="22"/>
          <w:szCs w:val="22"/>
        </w:rPr>
        <w:t xml:space="preserve"> (T) – 25%</w:t>
      </w:r>
    </w:p>
    <w:p w14:paraId="4EF2D8FC" w14:textId="77777777" w:rsidR="00600EF3" w:rsidRPr="00E117D5" w:rsidRDefault="00600EF3" w:rsidP="0031171D">
      <w:pPr>
        <w:pStyle w:val="Akapitzlist"/>
        <w:widowControl w:val="0"/>
        <w:tabs>
          <w:tab w:val="left" w:pos="851"/>
        </w:tabs>
        <w:suppressAutoHyphens/>
        <w:autoSpaceDN w:val="0"/>
        <w:ind w:left="785"/>
        <w:jc w:val="both"/>
        <w:textAlignment w:val="baseline"/>
        <w:rPr>
          <w:rFonts w:ascii="Arial" w:hAnsi="Arial" w:cs="Arial"/>
          <w:color w:val="00B050"/>
          <w:sz w:val="22"/>
          <w:szCs w:val="22"/>
        </w:rPr>
      </w:pPr>
    </w:p>
    <w:p w14:paraId="557B08B9" w14:textId="77777777" w:rsidR="00600EF3" w:rsidRPr="000F2A24" w:rsidRDefault="00600EF3" w:rsidP="0031171D">
      <w:pPr>
        <w:widowControl w:val="0"/>
        <w:numPr>
          <w:ilvl w:val="0"/>
          <w:numId w:val="47"/>
        </w:numPr>
        <w:tabs>
          <w:tab w:val="left" w:pos="426"/>
        </w:tabs>
        <w:suppressAutoHyphens/>
        <w:autoSpaceDN w:val="0"/>
        <w:ind w:left="425" w:hanging="425"/>
        <w:jc w:val="both"/>
        <w:textAlignment w:val="baseline"/>
        <w:rPr>
          <w:rFonts w:ascii="Arial" w:hAnsi="Arial" w:cs="Arial"/>
          <w:sz w:val="22"/>
          <w:szCs w:val="22"/>
        </w:rPr>
      </w:pPr>
      <w:r w:rsidRPr="000F2A24">
        <w:rPr>
          <w:rFonts w:ascii="Arial" w:hAnsi="Arial" w:cs="Arial"/>
          <w:sz w:val="22"/>
          <w:szCs w:val="22"/>
          <w:shd w:val="clear" w:color="auto" w:fill="FFFFFF"/>
        </w:rPr>
        <w:t xml:space="preserve">Ocena kryterium </w:t>
      </w:r>
      <w:r w:rsidRPr="000F2A24">
        <w:rPr>
          <w:rFonts w:ascii="Arial" w:hAnsi="Arial" w:cs="Arial"/>
          <w:b/>
          <w:sz w:val="22"/>
          <w:szCs w:val="22"/>
          <w:shd w:val="clear" w:color="auto" w:fill="FFFFFF"/>
        </w:rPr>
        <w:t>C</w:t>
      </w:r>
      <w:r w:rsidRPr="000F2A24">
        <w:rPr>
          <w:rFonts w:ascii="Arial" w:hAnsi="Arial" w:cs="Arial"/>
          <w:sz w:val="22"/>
          <w:szCs w:val="22"/>
          <w:shd w:val="clear" w:color="auto" w:fill="FFFFFF"/>
        </w:rPr>
        <w:t xml:space="preserve"> zostanie dokonana poprzez zastosowanie następującego wzoru:</w:t>
      </w:r>
    </w:p>
    <w:p w14:paraId="6C0A7E7E" w14:textId="77777777" w:rsidR="00600EF3" w:rsidRPr="000F2A24" w:rsidRDefault="00600EF3" w:rsidP="0031171D">
      <w:pPr>
        <w:suppressAutoHyphens/>
        <w:autoSpaceDN w:val="0"/>
        <w:ind w:left="357"/>
        <w:jc w:val="both"/>
        <w:textAlignment w:val="baseline"/>
        <w:rPr>
          <w:rFonts w:ascii="Arial" w:hAnsi="Arial" w:cs="Arial"/>
          <w:sz w:val="22"/>
          <w:szCs w:val="22"/>
        </w:rPr>
      </w:pPr>
      <w:r w:rsidRPr="000F2A24">
        <w:rPr>
          <w:rFonts w:ascii="Arial" w:hAnsi="Arial" w:cs="Arial"/>
          <w:b/>
          <w:sz w:val="22"/>
          <w:szCs w:val="22"/>
          <w:lang w:eastAsia="ar-SA"/>
        </w:rPr>
        <w:t>C = (</w:t>
      </w:r>
      <w:proofErr w:type="spellStart"/>
      <w:r w:rsidRPr="000F2A24">
        <w:rPr>
          <w:rFonts w:ascii="Arial" w:hAnsi="Arial" w:cs="Arial"/>
          <w:b/>
          <w:sz w:val="22"/>
          <w:szCs w:val="22"/>
          <w:lang w:eastAsia="ar-SA"/>
        </w:rPr>
        <w:t>Cn</w:t>
      </w:r>
      <w:proofErr w:type="spellEnd"/>
      <w:r w:rsidRPr="000F2A24">
        <w:rPr>
          <w:rFonts w:ascii="Arial" w:hAnsi="Arial" w:cs="Arial"/>
          <w:b/>
          <w:sz w:val="22"/>
          <w:szCs w:val="22"/>
          <w:lang w:eastAsia="ar-SA"/>
        </w:rPr>
        <w:t xml:space="preserve"> : </w:t>
      </w:r>
      <w:proofErr w:type="spellStart"/>
      <w:r w:rsidRPr="000F2A24">
        <w:rPr>
          <w:rFonts w:ascii="Arial" w:hAnsi="Arial" w:cs="Arial"/>
          <w:b/>
          <w:sz w:val="22"/>
          <w:szCs w:val="22"/>
          <w:lang w:eastAsia="ar-SA"/>
        </w:rPr>
        <w:t>Cb</w:t>
      </w:r>
      <w:proofErr w:type="spellEnd"/>
      <w:r w:rsidRPr="000F2A24">
        <w:rPr>
          <w:rFonts w:ascii="Arial" w:hAnsi="Arial" w:cs="Arial"/>
          <w:b/>
          <w:sz w:val="22"/>
          <w:szCs w:val="22"/>
          <w:lang w:eastAsia="ar-SA"/>
        </w:rPr>
        <w:t xml:space="preserve">)  x 60% </w:t>
      </w:r>
      <w:r w:rsidRPr="000F2A24">
        <w:rPr>
          <w:rFonts w:ascii="Arial" w:hAnsi="Arial" w:cs="Arial"/>
          <w:sz w:val="22"/>
          <w:szCs w:val="22"/>
          <w:lang w:eastAsia="ar-SA"/>
        </w:rPr>
        <w:t xml:space="preserve">(waga kryterium) </w:t>
      </w:r>
      <w:r w:rsidRPr="000F2A24">
        <w:rPr>
          <w:rFonts w:ascii="Arial" w:hAnsi="Arial" w:cs="Arial"/>
          <w:b/>
          <w:sz w:val="22"/>
          <w:szCs w:val="22"/>
          <w:lang w:eastAsia="ar-SA"/>
        </w:rPr>
        <w:t xml:space="preserve">x 100 pkt </w:t>
      </w:r>
    </w:p>
    <w:p w14:paraId="69A38714" w14:textId="77777777" w:rsidR="00600EF3" w:rsidRPr="000F2A24" w:rsidRDefault="00600EF3" w:rsidP="0031171D">
      <w:pPr>
        <w:suppressAutoHyphens/>
        <w:autoSpaceDN w:val="0"/>
        <w:ind w:left="357" w:firstLine="6"/>
        <w:jc w:val="both"/>
        <w:textAlignment w:val="baseline"/>
        <w:rPr>
          <w:rFonts w:ascii="Arial" w:hAnsi="Arial" w:cs="Arial"/>
          <w:sz w:val="22"/>
          <w:szCs w:val="22"/>
          <w:lang w:eastAsia="ar-SA"/>
        </w:rPr>
      </w:pPr>
      <w:r w:rsidRPr="000F2A24">
        <w:rPr>
          <w:rFonts w:ascii="Arial" w:hAnsi="Arial" w:cs="Arial"/>
          <w:sz w:val="22"/>
          <w:szCs w:val="22"/>
          <w:lang w:eastAsia="ar-SA"/>
        </w:rPr>
        <w:t xml:space="preserve">gdzie: </w:t>
      </w:r>
    </w:p>
    <w:p w14:paraId="41820C44" w14:textId="77777777" w:rsidR="00600EF3" w:rsidRPr="000F2A24" w:rsidRDefault="00600EF3" w:rsidP="0031171D">
      <w:pPr>
        <w:suppressAutoHyphens/>
        <w:autoSpaceDN w:val="0"/>
        <w:ind w:left="357" w:firstLine="6"/>
        <w:jc w:val="both"/>
        <w:textAlignment w:val="baseline"/>
        <w:rPr>
          <w:rFonts w:ascii="Arial" w:hAnsi="Arial" w:cs="Arial"/>
          <w:sz w:val="22"/>
          <w:szCs w:val="22"/>
        </w:rPr>
      </w:pPr>
      <w:proofErr w:type="spellStart"/>
      <w:r w:rsidRPr="000F2A24">
        <w:rPr>
          <w:rFonts w:ascii="Arial" w:hAnsi="Arial" w:cs="Arial"/>
          <w:b/>
          <w:sz w:val="22"/>
          <w:szCs w:val="22"/>
          <w:lang w:eastAsia="ar-SA"/>
        </w:rPr>
        <w:t>Cn</w:t>
      </w:r>
      <w:proofErr w:type="spellEnd"/>
      <w:r w:rsidRPr="000F2A24">
        <w:rPr>
          <w:rFonts w:ascii="Arial" w:hAnsi="Arial" w:cs="Arial"/>
          <w:sz w:val="22"/>
          <w:szCs w:val="22"/>
          <w:lang w:eastAsia="ar-SA"/>
        </w:rPr>
        <w:t xml:space="preserve"> - cena najniższa </w:t>
      </w:r>
    </w:p>
    <w:p w14:paraId="351D6C2A" w14:textId="77777777" w:rsidR="00600EF3" w:rsidRPr="000F2A24" w:rsidRDefault="00600EF3" w:rsidP="0031171D">
      <w:pPr>
        <w:suppressAutoHyphens/>
        <w:autoSpaceDN w:val="0"/>
        <w:ind w:left="357" w:firstLine="6"/>
        <w:jc w:val="both"/>
        <w:textAlignment w:val="baseline"/>
        <w:rPr>
          <w:rFonts w:ascii="Arial" w:hAnsi="Arial" w:cs="Arial"/>
          <w:sz w:val="22"/>
          <w:szCs w:val="22"/>
        </w:rPr>
      </w:pPr>
      <w:proofErr w:type="spellStart"/>
      <w:r w:rsidRPr="000F2A24">
        <w:rPr>
          <w:rFonts w:ascii="Arial" w:hAnsi="Arial" w:cs="Arial"/>
          <w:b/>
          <w:sz w:val="22"/>
          <w:szCs w:val="22"/>
          <w:lang w:eastAsia="ar-SA"/>
        </w:rPr>
        <w:t>Cb</w:t>
      </w:r>
      <w:proofErr w:type="spellEnd"/>
      <w:r w:rsidRPr="000F2A24">
        <w:rPr>
          <w:rFonts w:ascii="Arial" w:hAnsi="Arial" w:cs="Arial"/>
          <w:sz w:val="22"/>
          <w:szCs w:val="22"/>
          <w:lang w:eastAsia="ar-SA"/>
        </w:rPr>
        <w:t xml:space="preserve"> - cena badana </w:t>
      </w:r>
    </w:p>
    <w:p w14:paraId="44CB4A78" w14:textId="77777777" w:rsidR="00600EF3" w:rsidRPr="000F2A24" w:rsidRDefault="00600EF3" w:rsidP="0031171D">
      <w:pPr>
        <w:numPr>
          <w:ilvl w:val="2"/>
          <w:numId w:val="40"/>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lang w:eastAsia="ar-SA"/>
        </w:rPr>
        <w:t xml:space="preserve">Ocena </w:t>
      </w:r>
      <w:r w:rsidRPr="000F2A24">
        <w:rPr>
          <w:rFonts w:ascii="Arial" w:hAnsi="Arial" w:cs="Arial"/>
          <w:sz w:val="22"/>
          <w:szCs w:val="22"/>
          <w:shd w:val="clear" w:color="auto" w:fill="FFFFFF"/>
          <w:lang w:eastAsia="ar-SA"/>
        </w:rPr>
        <w:t xml:space="preserve">kryterium </w:t>
      </w:r>
      <w:r w:rsidRPr="000F2A24">
        <w:rPr>
          <w:rFonts w:ascii="Arial" w:hAnsi="Arial" w:cs="Arial"/>
          <w:b/>
          <w:sz w:val="22"/>
          <w:szCs w:val="22"/>
          <w:shd w:val="clear" w:color="auto" w:fill="FFFFFF"/>
          <w:lang w:eastAsia="ar-SA"/>
        </w:rPr>
        <w:t xml:space="preserve">GW 1 </w:t>
      </w:r>
      <w:r w:rsidRPr="000F2A24">
        <w:rPr>
          <w:rFonts w:ascii="Arial" w:hAnsi="Arial" w:cs="Arial"/>
          <w:sz w:val="22"/>
          <w:szCs w:val="22"/>
          <w:shd w:val="clear" w:color="auto" w:fill="FFFFFF"/>
          <w:lang w:eastAsia="ar-SA"/>
        </w:rPr>
        <w:t>zostanie dokonana poprzez zastosowanie następującego wzoru:</w:t>
      </w:r>
    </w:p>
    <w:p w14:paraId="545191AC" w14:textId="77777777" w:rsidR="00600EF3" w:rsidRPr="000F2A24" w:rsidRDefault="00600EF3" w:rsidP="0031171D">
      <w:pPr>
        <w:suppressAutoHyphens/>
        <w:autoSpaceDN w:val="0"/>
        <w:ind w:left="426"/>
        <w:jc w:val="both"/>
        <w:textAlignment w:val="baseline"/>
        <w:rPr>
          <w:rFonts w:ascii="Arial" w:hAnsi="Arial" w:cs="Arial"/>
          <w:b/>
          <w:sz w:val="22"/>
          <w:szCs w:val="22"/>
          <w:lang w:eastAsia="ar-SA"/>
        </w:rPr>
      </w:pPr>
    </w:p>
    <w:p w14:paraId="4E16250A" w14:textId="77777777" w:rsidR="00600EF3" w:rsidRPr="000F2A24" w:rsidRDefault="00600EF3" w:rsidP="0031171D">
      <w:pPr>
        <w:suppressAutoHyphens/>
        <w:autoSpaceDN w:val="0"/>
        <w:ind w:left="426"/>
        <w:jc w:val="both"/>
        <w:textAlignment w:val="baseline"/>
        <w:rPr>
          <w:rFonts w:ascii="Arial" w:hAnsi="Arial" w:cs="Arial"/>
          <w:sz w:val="22"/>
          <w:szCs w:val="22"/>
          <w:lang w:eastAsia="ar-SA"/>
        </w:rPr>
      </w:pPr>
      <w:r w:rsidRPr="000F2A24">
        <w:rPr>
          <w:rFonts w:ascii="Arial" w:hAnsi="Arial" w:cs="Arial"/>
          <w:b/>
          <w:sz w:val="22"/>
          <w:szCs w:val="22"/>
          <w:lang w:eastAsia="ar-SA"/>
        </w:rPr>
        <w:t>GW 1 = (GW 1b : GW 1n)* x 10%</w:t>
      </w:r>
      <w:r w:rsidRPr="000F2A24">
        <w:rPr>
          <w:rFonts w:ascii="Arial" w:hAnsi="Arial" w:cs="Arial"/>
          <w:sz w:val="22"/>
          <w:szCs w:val="22"/>
          <w:lang w:eastAsia="ar-SA"/>
        </w:rPr>
        <w:t>(waga kryterium)</w:t>
      </w:r>
      <w:r w:rsidRPr="000F2A24">
        <w:rPr>
          <w:rFonts w:ascii="Arial" w:hAnsi="Arial" w:cs="Arial"/>
          <w:b/>
          <w:sz w:val="22"/>
          <w:szCs w:val="22"/>
          <w:lang w:eastAsia="ar-SA"/>
        </w:rPr>
        <w:t xml:space="preserve"> x 100 pkt</w:t>
      </w:r>
      <w:r w:rsidRPr="000F2A24">
        <w:rPr>
          <w:rFonts w:ascii="Arial" w:hAnsi="Arial" w:cs="Arial"/>
          <w:sz w:val="22"/>
          <w:szCs w:val="22"/>
          <w:lang w:eastAsia="ar-SA"/>
        </w:rPr>
        <w:t xml:space="preserve">; </w:t>
      </w:r>
    </w:p>
    <w:p w14:paraId="4297DCAE" w14:textId="77777777" w:rsidR="00600EF3" w:rsidRPr="000F2A24" w:rsidRDefault="00600EF3" w:rsidP="0031171D">
      <w:pPr>
        <w:suppressAutoHyphens/>
        <w:autoSpaceDN w:val="0"/>
        <w:ind w:left="426"/>
        <w:jc w:val="both"/>
        <w:textAlignment w:val="baseline"/>
        <w:rPr>
          <w:rFonts w:ascii="Arial" w:hAnsi="Arial" w:cs="Arial"/>
          <w:sz w:val="22"/>
          <w:szCs w:val="22"/>
          <w:lang w:eastAsia="ar-SA"/>
        </w:rPr>
      </w:pPr>
      <w:r w:rsidRPr="000F2A24">
        <w:rPr>
          <w:rFonts w:ascii="Arial" w:hAnsi="Arial" w:cs="Arial"/>
          <w:sz w:val="22"/>
          <w:szCs w:val="22"/>
          <w:lang w:eastAsia="ar-SA"/>
        </w:rPr>
        <w:t xml:space="preserve">gdzie: </w:t>
      </w:r>
      <w:r w:rsidRPr="000F2A24">
        <w:rPr>
          <w:rFonts w:ascii="Arial" w:hAnsi="Arial" w:cs="Arial"/>
          <w:b/>
          <w:sz w:val="22"/>
          <w:szCs w:val="22"/>
          <w:lang w:eastAsia="ar-SA"/>
        </w:rPr>
        <w:t>GW 1b</w:t>
      </w:r>
      <w:r w:rsidRPr="000F2A24">
        <w:rPr>
          <w:rFonts w:ascii="Arial" w:hAnsi="Arial" w:cs="Arial"/>
          <w:sz w:val="22"/>
          <w:szCs w:val="22"/>
          <w:lang w:eastAsia="ar-SA"/>
        </w:rPr>
        <w:t xml:space="preserve"> – okres gwarancji badanej oferty, </w:t>
      </w:r>
      <w:r w:rsidRPr="000F2A24">
        <w:rPr>
          <w:rFonts w:ascii="Arial" w:hAnsi="Arial" w:cs="Arial"/>
          <w:b/>
          <w:sz w:val="22"/>
          <w:szCs w:val="22"/>
          <w:lang w:eastAsia="ar-SA"/>
        </w:rPr>
        <w:t>GW 1n</w:t>
      </w:r>
      <w:r w:rsidRPr="000F2A24">
        <w:rPr>
          <w:rFonts w:ascii="Arial" w:hAnsi="Arial" w:cs="Arial"/>
          <w:sz w:val="22"/>
          <w:szCs w:val="22"/>
          <w:lang w:eastAsia="ar-SA"/>
        </w:rPr>
        <w:t xml:space="preserve"> – najdłuższy okres gwarancji spośród złożonych ofert.</w:t>
      </w:r>
    </w:p>
    <w:p w14:paraId="56F9D634" w14:textId="77777777" w:rsidR="00600EF3" w:rsidRPr="000F2A24" w:rsidRDefault="00600EF3" w:rsidP="0031171D">
      <w:pPr>
        <w:suppressAutoHyphens/>
        <w:autoSpaceDN w:val="0"/>
        <w:ind w:left="862" w:hanging="436"/>
        <w:jc w:val="both"/>
        <w:textAlignment w:val="baseline"/>
        <w:rPr>
          <w:rFonts w:ascii="Arial" w:hAnsi="Arial" w:cs="Arial"/>
          <w:sz w:val="22"/>
          <w:szCs w:val="22"/>
        </w:rPr>
      </w:pPr>
    </w:p>
    <w:p w14:paraId="499B5E4F" w14:textId="77777777" w:rsidR="00600EF3" w:rsidRPr="000F2A24" w:rsidRDefault="00600EF3" w:rsidP="0031171D">
      <w:pPr>
        <w:suppressAutoHyphens/>
        <w:autoSpaceDN w:val="0"/>
        <w:ind w:left="862" w:hanging="436"/>
        <w:jc w:val="both"/>
        <w:textAlignment w:val="baseline"/>
        <w:rPr>
          <w:rFonts w:ascii="Arial" w:hAnsi="Arial" w:cs="Arial"/>
          <w:sz w:val="22"/>
          <w:szCs w:val="22"/>
        </w:rPr>
      </w:pPr>
      <w:r w:rsidRPr="000F2A24">
        <w:rPr>
          <w:rFonts w:ascii="Arial" w:hAnsi="Arial" w:cs="Arial"/>
          <w:sz w:val="22"/>
          <w:szCs w:val="22"/>
        </w:rPr>
        <w:t>Uwagi:</w:t>
      </w:r>
    </w:p>
    <w:p w14:paraId="687DD93C" w14:textId="1B6F9D1F" w:rsidR="00600EF3" w:rsidRPr="000F2A24" w:rsidRDefault="00600EF3" w:rsidP="0031171D">
      <w:pPr>
        <w:numPr>
          <w:ilvl w:val="0"/>
          <w:numId w:val="41"/>
        </w:numPr>
        <w:suppressAutoHyphens/>
        <w:autoSpaceDN w:val="0"/>
        <w:jc w:val="both"/>
        <w:textAlignment w:val="baseline"/>
        <w:rPr>
          <w:rFonts w:ascii="Arial" w:hAnsi="Arial" w:cs="Arial"/>
          <w:sz w:val="22"/>
          <w:szCs w:val="22"/>
        </w:rPr>
      </w:pPr>
      <w:r w:rsidRPr="000F2A24">
        <w:rPr>
          <w:rFonts w:ascii="Arial" w:hAnsi="Arial" w:cs="Arial"/>
          <w:sz w:val="22"/>
          <w:szCs w:val="22"/>
        </w:rPr>
        <w:t>Punkty zostaną przyznane na podstawie oświadczenia zło</w:t>
      </w:r>
      <w:r w:rsidR="00E117D5" w:rsidRPr="000F2A24">
        <w:rPr>
          <w:rFonts w:ascii="Arial" w:hAnsi="Arial" w:cs="Arial"/>
          <w:sz w:val="22"/>
          <w:szCs w:val="22"/>
        </w:rPr>
        <w:t>żonego w Formularzu Ofertowym (</w:t>
      </w:r>
      <w:r w:rsidRPr="000F2A24">
        <w:rPr>
          <w:rFonts w:ascii="Arial" w:hAnsi="Arial" w:cs="Arial"/>
          <w:sz w:val="22"/>
          <w:szCs w:val="22"/>
        </w:rPr>
        <w:t>Wzór załącznik nr 1 do SIWZ).</w:t>
      </w:r>
    </w:p>
    <w:p w14:paraId="3F03B926" w14:textId="77777777" w:rsidR="00600EF3" w:rsidRPr="000F2A24" w:rsidRDefault="00600EF3" w:rsidP="0031171D">
      <w:pPr>
        <w:numPr>
          <w:ilvl w:val="0"/>
          <w:numId w:val="41"/>
        </w:numPr>
        <w:suppressAutoHyphens/>
        <w:autoSpaceDN w:val="0"/>
        <w:jc w:val="both"/>
        <w:textAlignment w:val="baseline"/>
        <w:rPr>
          <w:rFonts w:ascii="Arial" w:hAnsi="Arial" w:cs="Arial"/>
          <w:sz w:val="22"/>
          <w:szCs w:val="22"/>
        </w:rPr>
      </w:pPr>
      <w:r w:rsidRPr="000F2A24">
        <w:rPr>
          <w:rFonts w:ascii="Arial" w:hAnsi="Arial" w:cs="Arial"/>
          <w:sz w:val="22"/>
          <w:szCs w:val="22"/>
        </w:rPr>
        <w:t>Zaoferowany okres gwarancji nie może być krótszy niż 36 miesięcy. Oferty proponujące gwarancje krótszą niż 36 miesięcy będą odrzucane. Maksymalny okres gwarancji podlegającej ocenie wynosi 60 miesięcy. Oferty proponujące 60 miesięczny okres gwarancji otrzymają najwyższą ilość punktów. Oferty proponujące okres gwarancji dłuższy niż 60 miesięcy będą liczone jak oferty proponujące maksymalny okres gwarancji. Proponowany okres gwarancji należy wskazać w miesiącach.</w:t>
      </w:r>
    </w:p>
    <w:p w14:paraId="0CE2C54B" w14:textId="5B551BE1" w:rsidR="00600EF3" w:rsidRPr="000F2A24" w:rsidRDefault="00600EF3" w:rsidP="0031171D">
      <w:pPr>
        <w:numPr>
          <w:ilvl w:val="2"/>
          <w:numId w:val="40"/>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lang w:eastAsia="ar-SA"/>
        </w:rPr>
        <w:t xml:space="preserve">Ocena </w:t>
      </w:r>
      <w:r w:rsidRPr="000F2A24">
        <w:rPr>
          <w:rFonts w:ascii="Arial" w:hAnsi="Arial" w:cs="Arial"/>
          <w:sz w:val="22"/>
          <w:szCs w:val="22"/>
          <w:shd w:val="clear" w:color="auto" w:fill="FFFFFF"/>
          <w:lang w:eastAsia="ar-SA"/>
        </w:rPr>
        <w:t xml:space="preserve">kryterium </w:t>
      </w:r>
      <w:r w:rsidRPr="000F2A24">
        <w:rPr>
          <w:rFonts w:ascii="Arial" w:hAnsi="Arial" w:cs="Arial"/>
          <w:b/>
          <w:sz w:val="22"/>
          <w:szCs w:val="22"/>
          <w:shd w:val="clear" w:color="auto" w:fill="FFFFFF"/>
          <w:lang w:eastAsia="ar-SA"/>
        </w:rPr>
        <w:t xml:space="preserve">GW 2 </w:t>
      </w:r>
      <w:r w:rsidRPr="000F2A24">
        <w:rPr>
          <w:rFonts w:ascii="Arial" w:hAnsi="Arial" w:cs="Arial"/>
          <w:sz w:val="22"/>
          <w:szCs w:val="22"/>
          <w:shd w:val="clear" w:color="auto" w:fill="FFFFFF"/>
          <w:lang w:eastAsia="ar-SA"/>
        </w:rPr>
        <w:t>zostanie dokonana poprzez zastosowanie następującego wzoru:</w:t>
      </w:r>
    </w:p>
    <w:p w14:paraId="72B78398" w14:textId="77777777" w:rsidR="00600EF3" w:rsidRPr="000F2A24" w:rsidRDefault="00600EF3" w:rsidP="0031171D">
      <w:pPr>
        <w:suppressAutoHyphens/>
        <w:autoSpaceDN w:val="0"/>
        <w:ind w:left="426"/>
        <w:jc w:val="both"/>
        <w:textAlignment w:val="baseline"/>
        <w:rPr>
          <w:rFonts w:ascii="Arial" w:hAnsi="Arial" w:cs="Arial"/>
          <w:sz w:val="22"/>
          <w:szCs w:val="22"/>
          <w:lang w:eastAsia="ar-SA"/>
        </w:rPr>
      </w:pPr>
      <w:r w:rsidRPr="000F2A24">
        <w:rPr>
          <w:rFonts w:ascii="Arial" w:hAnsi="Arial" w:cs="Arial"/>
          <w:b/>
          <w:sz w:val="22"/>
          <w:szCs w:val="22"/>
          <w:lang w:eastAsia="ar-SA"/>
        </w:rPr>
        <w:t>GW 2 = (GW 2b : GW 2n)* x 5%</w:t>
      </w:r>
      <w:r w:rsidRPr="000F2A24">
        <w:rPr>
          <w:rFonts w:ascii="Arial" w:hAnsi="Arial" w:cs="Arial"/>
          <w:sz w:val="22"/>
          <w:szCs w:val="22"/>
          <w:lang w:eastAsia="ar-SA"/>
        </w:rPr>
        <w:t>(waga kryterium)</w:t>
      </w:r>
      <w:r w:rsidRPr="000F2A24">
        <w:rPr>
          <w:rFonts w:ascii="Arial" w:hAnsi="Arial" w:cs="Arial"/>
          <w:b/>
          <w:sz w:val="22"/>
          <w:szCs w:val="22"/>
          <w:lang w:eastAsia="ar-SA"/>
        </w:rPr>
        <w:t xml:space="preserve"> x 100 pkt</w:t>
      </w:r>
      <w:r w:rsidRPr="000F2A24">
        <w:rPr>
          <w:rFonts w:ascii="Arial" w:hAnsi="Arial" w:cs="Arial"/>
          <w:sz w:val="22"/>
          <w:szCs w:val="22"/>
          <w:lang w:eastAsia="ar-SA"/>
        </w:rPr>
        <w:t xml:space="preserve">; </w:t>
      </w:r>
    </w:p>
    <w:p w14:paraId="054044A6" w14:textId="77777777" w:rsidR="00600EF3" w:rsidRPr="000F2A24" w:rsidRDefault="00600EF3" w:rsidP="0031171D">
      <w:pPr>
        <w:suppressAutoHyphens/>
        <w:autoSpaceDN w:val="0"/>
        <w:ind w:left="426"/>
        <w:jc w:val="both"/>
        <w:textAlignment w:val="baseline"/>
        <w:rPr>
          <w:rFonts w:ascii="Arial" w:hAnsi="Arial" w:cs="Arial"/>
          <w:sz w:val="22"/>
          <w:szCs w:val="22"/>
          <w:lang w:eastAsia="ar-SA"/>
        </w:rPr>
      </w:pPr>
      <w:r w:rsidRPr="000F2A24">
        <w:rPr>
          <w:rFonts w:ascii="Arial" w:hAnsi="Arial" w:cs="Arial"/>
          <w:sz w:val="22"/>
          <w:szCs w:val="22"/>
          <w:lang w:eastAsia="ar-SA"/>
        </w:rPr>
        <w:t xml:space="preserve">gdzie: </w:t>
      </w:r>
      <w:r w:rsidRPr="000F2A24">
        <w:rPr>
          <w:rFonts w:ascii="Arial" w:hAnsi="Arial" w:cs="Arial"/>
          <w:b/>
          <w:sz w:val="22"/>
          <w:szCs w:val="22"/>
          <w:lang w:eastAsia="ar-SA"/>
        </w:rPr>
        <w:t>GW 2b</w:t>
      </w:r>
      <w:r w:rsidRPr="000F2A24">
        <w:rPr>
          <w:rFonts w:ascii="Arial" w:hAnsi="Arial" w:cs="Arial"/>
          <w:sz w:val="22"/>
          <w:szCs w:val="22"/>
          <w:lang w:eastAsia="ar-SA"/>
        </w:rPr>
        <w:t xml:space="preserve"> – okres gwarancji badanej oferty, </w:t>
      </w:r>
      <w:r w:rsidRPr="000F2A24">
        <w:rPr>
          <w:rFonts w:ascii="Arial" w:hAnsi="Arial" w:cs="Arial"/>
          <w:b/>
          <w:sz w:val="22"/>
          <w:szCs w:val="22"/>
          <w:lang w:eastAsia="ar-SA"/>
        </w:rPr>
        <w:t>GW 2n</w:t>
      </w:r>
      <w:r w:rsidRPr="000F2A24">
        <w:rPr>
          <w:rFonts w:ascii="Arial" w:hAnsi="Arial" w:cs="Arial"/>
          <w:sz w:val="22"/>
          <w:szCs w:val="22"/>
          <w:lang w:eastAsia="ar-SA"/>
        </w:rPr>
        <w:t xml:space="preserve"> – najdłuższy okres gwarancji spośród złożonych ofert.</w:t>
      </w:r>
    </w:p>
    <w:p w14:paraId="0D965379" w14:textId="77777777" w:rsidR="00600EF3" w:rsidRPr="000F2A24" w:rsidRDefault="00600EF3" w:rsidP="0031171D">
      <w:pPr>
        <w:suppressAutoHyphens/>
        <w:autoSpaceDN w:val="0"/>
        <w:ind w:left="862" w:hanging="436"/>
        <w:jc w:val="both"/>
        <w:textAlignment w:val="baseline"/>
        <w:rPr>
          <w:rFonts w:ascii="Arial" w:hAnsi="Arial" w:cs="Arial"/>
          <w:sz w:val="22"/>
          <w:szCs w:val="22"/>
        </w:rPr>
      </w:pPr>
    </w:p>
    <w:p w14:paraId="5B0D0127" w14:textId="77777777" w:rsidR="00600EF3" w:rsidRPr="000F2A24" w:rsidRDefault="00600EF3" w:rsidP="0031171D">
      <w:pPr>
        <w:suppressAutoHyphens/>
        <w:autoSpaceDN w:val="0"/>
        <w:ind w:left="862" w:hanging="436"/>
        <w:jc w:val="both"/>
        <w:textAlignment w:val="baseline"/>
        <w:rPr>
          <w:rFonts w:ascii="Arial" w:hAnsi="Arial" w:cs="Arial"/>
          <w:sz w:val="22"/>
          <w:szCs w:val="22"/>
        </w:rPr>
      </w:pPr>
      <w:r w:rsidRPr="000F2A24">
        <w:rPr>
          <w:rFonts w:ascii="Arial" w:hAnsi="Arial" w:cs="Arial"/>
          <w:sz w:val="22"/>
          <w:szCs w:val="22"/>
        </w:rPr>
        <w:t>Uwagi:</w:t>
      </w:r>
    </w:p>
    <w:p w14:paraId="1CF217DA" w14:textId="77777777" w:rsidR="00600EF3" w:rsidRPr="000F2A24" w:rsidRDefault="00600EF3" w:rsidP="0031171D">
      <w:pPr>
        <w:numPr>
          <w:ilvl w:val="0"/>
          <w:numId w:val="42"/>
        </w:numPr>
        <w:suppressAutoHyphens/>
        <w:autoSpaceDN w:val="0"/>
        <w:jc w:val="both"/>
        <w:textAlignment w:val="baseline"/>
        <w:rPr>
          <w:rFonts w:ascii="Arial" w:hAnsi="Arial" w:cs="Arial"/>
          <w:sz w:val="22"/>
          <w:szCs w:val="22"/>
        </w:rPr>
      </w:pPr>
      <w:r w:rsidRPr="000F2A24">
        <w:rPr>
          <w:rFonts w:ascii="Arial" w:hAnsi="Arial" w:cs="Arial"/>
          <w:sz w:val="22"/>
          <w:szCs w:val="22"/>
        </w:rPr>
        <w:t>Punkty zostaną przyznane na podstawie oświadczenia złożonego w Formularzu Ofertowym ( Wzór załącznik nr 1 do SIWZ).</w:t>
      </w:r>
    </w:p>
    <w:p w14:paraId="0E89C224" w14:textId="77777777" w:rsidR="00600EF3" w:rsidRPr="000F2A24" w:rsidRDefault="00600EF3" w:rsidP="0031171D">
      <w:pPr>
        <w:numPr>
          <w:ilvl w:val="0"/>
          <w:numId w:val="42"/>
        </w:numPr>
        <w:suppressAutoHyphens/>
        <w:autoSpaceDN w:val="0"/>
        <w:jc w:val="both"/>
        <w:textAlignment w:val="baseline"/>
        <w:rPr>
          <w:rFonts w:ascii="Arial" w:hAnsi="Arial" w:cs="Arial"/>
          <w:sz w:val="22"/>
          <w:szCs w:val="22"/>
        </w:rPr>
      </w:pPr>
      <w:r w:rsidRPr="000F2A24">
        <w:rPr>
          <w:rFonts w:ascii="Arial" w:hAnsi="Arial" w:cs="Arial"/>
          <w:sz w:val="22"/>
          <w:szCs w:val="22"/>
        </w:rPr>
        <w:t>Zaoferowany okres gwarancji nie może być krótszy niż 24 miesięcy. Oferty proponujące gwarancje krótszą niż 24 miesięcy będą odrzucane. Maksymalny okres gwarancji podlegającej ocenie wynosi 48 miesięcy. Oferty proponujące 48 miesięczny okres gwarancji otrzymają najwyższą ilość punktów. Oferty proponujące okres gwarancji dłuższy niż 48 miesięcy będą liczone jak oferty proponujące maksymalny okres gwarancji. Proponowany okres gwarancji należy wskazać w miesiącach.</w:t>
      </w:r>
    </w:p>
    <w:p w14:paraId="1DC7705A" w14:textId="5152D9C8" w:rsidR="00642669" w:rsidRPr="008B5BB7" w:rsidRDefault="00600EF3" w:rsidP="00642669">
      <w:pPr>
        <w:numPr>
          <w:ilvl w:val="2"/>
          <w:numId w:val="43"/>
        </w:numPr>
        <w:suppressAutoHyphens/>
        <w:ind w:left="426" w:hanging="426"/>
        <w:jc w:val="both"/>
        <w:rPr>
          <w:rFonts w:ascii="Arial" w:hAnsi="Arial" w:cs="Arial"/>
          <w:sz w:val="22"/>
          <w:szCs w:val="22"/>
        </w:rPr>
      </w:pPr>
      <w:r w:rsidRPr="008B5BB7">
        <w:rPr>
          <w:rFonts w:ascii="Arial" w:hAnsi="Arial" w:cs="Arial"/>
          <w:sz w:val="22"/>
          <w:szCs w:val="22"/>
          <w:lang w:eastAsia="ar-SA"/>
        </w:rPr>
        <w:t>Ocen</w:t>
      </w:r>
      <w:r w:rsidR="00642669" w:rsidRPr="008B5BB7">
        <w:rPr>
          <w:rFonts w:ascii="Arial" w:hAnsi="Arial" w:cs="Arial"/>
          <w:sz w:val="22"/>
          <w:szCs w:val="22"/>
          <w:lang w:eastAsia="ar-SA"/>
        </w:rPr>
        <w:t xml:space="preserve">a </w:t>
      </w:r>
      <w:r w:rsidR="00642669" w:rsidRPr="008B5BB7">
        <w:rPr>
          <w:rStyle w:val="CharStyle3"/>
          <w:sz w:val="22"/>
          <w:szCs w:val="22"/>
        </w:rPr>
        <w:t xml:space="preserve">kryterium </w:t>
      </w:r>
      <w:r w:rsidR="00642669" w:rsidRPr="008B5BB7">
        <w:rPr>
          <w:rStyle w:val="CharStyle3"/>
          <w:b/>
          <w:sz w:val="22"/>
          <w:szCs w:val="22"/>
        </w:rPr>
        <w:t>T</w:t>
      </w:r>
      <w:r w:rsidR="00642669" w:rsidRPr="008B5BB7">
        <w:rPr>
          <w:rStyle w:val="CharStyle3"/>
          <w:sz w:val="22"/>
          <w:szCs w:val="22"/>
        </w:rPr>
        <w:t xml:space="preserve"> </w:t>
      </w:r>
      <w:r w:rsidR="00642669" w:rsidRPr="008B5BB7">
        <w:rPr>
          <w:rFonts w:ascii="Arial" w:hAnsi="Arial" w:cs="Arial"/>
          <w:b/>
          <w:sz w:val="22"/>
          <w:szCs w:val="22"/>
        </w:rPr>
        <w:t xml:space="preserve">termin wykonania </w:t>
      </w:r>
      <w:r w:rsidR="00642669" w:rsidRPr="008B5BB7">
        <w:rPr>
          <w:rStyle w:val="CharStyle3"/>
          <w:sz w:val="22"/>
          <w:szCs w:val="22"/>
        </w:rPr>
        <w:t>zostanie dokonana poprzez zastosowanie następującego wzoru</w:t>
      </w:r>
      <w:r w:rsidR="00642669" w:rsidRPr="008B5BB7">
        <w:rPr>
          <w:rFonts w:ascii="Arial" w:hAnsi="Arial" w:cs="Arial"/>
          <w:sz w:val="22"/>
          <w:szCs w:val="22"/>
        </w:rPr>
        <w:t>:</w:t>
      </w:r>
    </w:p>
    <w:p w14:paraId="072DFC20" w14:textId="13192BFA" w:rsidR="00642669" w:rsidRPr="008B5BB7" w:rsidRDefault="00642669" w:rsidP="00642669">
      <w:pPr>
        <w:pStyle w:val="Tekstpodstawowywcity21"/>
        <w:spacing w:before="120"/>
        <w:ind w:left="426"/>
        <w:rPr>
          <w:rFonts w:ascii="Arial" w:hAnsi="Arial" w:cs="Arial"/>
          <w:sz w:val="22"/>
          <w:szCs w:val="22"/>
        </w:rPr>
      </w:pPr>
      <w:proofErr w:type="spellStart"/>
      <w:r w:rsidRPr="008B5BB7">
        <w:rPr>
          <w:rFonts w:ascii="Arial" w:hAnsi="Arial" w:cs="Arial"/>
          <w:b/>
          <w:sz w:val="22"/>
          <w:szCs w:val="22"/>
        </w:rPr>
        <w:t>Tj</w:t>
      </w:r>
      <w:proofErr w:type="spellEnd"/>
      <w:r w:rsidRPr="008B5BB7">
        <w:rPr>
          <w:rFonts w:ascii="Arial" w:hAnsi="Arial" w:cs="Arial"/>
          <w:b/>
          <w:sz w:val="22"/>
          <w:szCs w:val="22"/>
        </w:rPr>
        <w:t xml:space="preserve"> = (</w:t>
      </w:r>
      <w:proofErr w:type="spellStart"/>
      <w:r w:rsidRPr="008B5BB7">
        <w:rPr>
          <w:rFonts w:ascii="Arial" w:hAnsi="Arial" w:cs="Arial"/>
          <w:b/>
          <w:sz w:val="22"/>
          <w:szCs w:val="22"/>
        </w:rPr>
        <w:t>Tjn</w:t>
      </w:r>
      <w:proofErr w:type="spellEnd"/>
      <w:r w:rsidRPr="008B5BB7">
        <w:rPr>
          <w:rFonts w:ascii="Arial" w:hAnsi="Arial" w:cs="Arial"/>
          <w:b/>
          <w:sz w:val="22"/>
          <w:szCs w:val="22"/>
        </w:rPr>
        <w:t xml:space="preserve"> : </w:t>
      </w:r>
      <w:proofErr w:type="spellStart"/>
      <w:r w:rsidRPr="008B5BB7">
        <w:rPr>
          <w:rFonts w:ascii="Arial" w:hAnsi="Arial" w:cs="Arial"/>
          <w:b/>
          <w:sz w:val="22"/>
          <w:szCs w:val="22"/>
        </w:rPr>
        <w:t>Tjb</w:t>
      </w:r>
      <w:proofErr w:type="spellEnd"/>
      <w:r w:rsidRPr="008B5BB7">
        <w:rPr>
          <w:rFonts w:ascii="Arial" w:hAnsi="Arial" w:cs="Arial"/>
          <w:b/>
          <w:sz w:val="22"/>
          <w:szCs w:val="22"/>
        </w:rPr>
        <w:t xml:space="preserve">)* x 25% </w:t>
      </w:r>
      <w:r w:rsidRPr="008B5BB7">
        <w:rPr>
          <w:rFonts w:ascii="Arial" w:hAnsi="Arial" w:cs="Arial"/>
          <w:sz w:val="22"/>
          <w:szCs w:val="22"/>
        </w:rPr>
        <w:t>(waga kryterium)</w:t>
      </w:r>
      <w:r w:rsidRPr="008B5BB7">
        <w:rPr>
          <w:rFonts w:ascii="Arial" w:hAnsi="Arial" w:cs="Arial"/>
          <w:b/>
          <w:sz w:val="22"/>
          <w:szCs w:val="22"/>
        </w:rPr>
        <w:t xml:space="preserve"> x 100 pkt</w:t>
      </w:r>
      <w:r w:rsidRPr="008B5BB7">
        <w:rPr>
          <w:rFonts w:ascii="Arial" w:hAnsi="Arial" w:cs="Arial"/>
          <w:sz w:val="22"/>
          <w:szCs w:val="22"/>
        </w:rPr>
        <w:t xml:space="preserve">; </w:t>
      </w:r>
    </w:p>
    <w:p w14:paraId="0A2DF96C" w14:textId="77777777" w:rsidR="00642669" w:rsidRPr="008B5BB7" w:rsidRDefault="00642669" w:rsidP="00642669">
      <w:pPr>
        <w:pStyle w:val="Tekstpodstawowywcity21"/>
        <w:spacing w:before="120"/>
        <w:ind w:left="426"/>
        <w:rPr>
          <w:rFonts w:ascii="Arial" w:hAnsi="Arial" w:cs="Arial"/>
          <w:sz w:val="22"/>
          <w:szCs w:val="22"/>
        </w:rPr>
      </w:pPr>
      <w:r w:rsidRPr="008B5BB7">
        <w:rPr>
          <w:rFonts w:ascii="Arial" w:hAnsi="Arial" w:cs="Arial"/>
          <w:sz w:val="22"/>
          <w:szCs w:val="22"/>
        </w:rPr>
        <w:t xml:space="preserve">gdzie: Tb – termin wykonania badanej oferty, </w:t>
      </w:r>
      <w:proofErr w:type="spellStart"/>
      <w:r w:rsidRPr="008B5BB7">
        <w:rPr>
          <w:rFonts w:ascii="Arial" w:hAnsi="Arial" w:cs="Arial"/>
          <w:sz w:val="22"/>
          <w:szCs w:val="22"/>
        </w:rPr>
        <w:t>Tn</w:t>
      </w:r>
      <w:proofErr w:type="spellEnd"/>
      <w:r w:rsidRPr="008B5BB7">
        <w:rPr>
          <w:rFonts w:ascii="Arial" w:hAnsi="Arial" w:cs="Arial"/>
          <w:sz w:val="22"/>
          <w:szCs w:val="22"/>
        </w:rPr>
        <w:t xml:space="preserve"> – najkrótszy zaoferowany termin wykonania</w:t>
      </w:r>
    </w:p>
    <w:p w14:paraId="2579D4FC" w14:textId="2FBD9363" w:rsidR="00642669" w:rsidRPr="008B5BB7" w:rsidRDefault="00642669" w:rsidP="00642669">
      <w:pPr>
        <w:pStyle w:val="Tekstpodstawowywcity21"/>
        <w:spacing w:before="60"/>
        <w:ind w:left="426"/>
        <w:rPr>
          <w:rFonts w:ascii="Arial" w:hAnsi="Arial" w:cs="Arial"/>
          <w:b/>
          <w:sz w:val="22"/>
          <w:szCs w:val="22"/>
        </w:rPr>
      </w:pPr>
      <w:r w:rsidRPr="008B5BB7">
        <w:rPr>
          <w:rFonts w:ascii="Arial" w:hAnsi="Arial" w:cs="Arial"/>
          <w:b/>
          <w:sz w:val="22"/>
          <w:szCs w:val="22"/>
        </w:rPr>
        <w:t xml:space="preserve">Uwaga! </w:t>
      </w:r>
      <w:r w:rsidRPr="008B5BB7">
        <w:rPr>
          <w:rFonts w:ascii="Arial" w:hAnsi="Arial" w:cs="Arial"/>
          <w:b/>
          <w:i/>
          <w:sz w:val="22"/>
          <w:szCs w:val="22"/>
        </w:rPr>
        <w:t>*</w:t>
      </w:r>
      <w:r w:rsidRPr="008B5BB7">
        <w:rPr>
          <w:rFonts w:ascii="Arial" w:hAnsi="Arial" w:cs="Arial"/>
          <w:i/>
          <w:sz w:val="22"/>
          <w:szCs w:val="22"/>
        </w:rPr>
        <w:t xml:space="preserve"> </w:t>
      </w:r>
    </w:p>
    <w:p w14:paraId="6B58EC89" w14:textId="77777777" w:rsidR="00642669" w:rsidRPr="008B5BB7" w:rsidRDefault="00642669" w:rsidP="00642669">
      <w:pPr>
        <w:pStyle w:val="Tekstpodstawowywcity21"/>
        <w:numPr>
          <w:ilvl w:val="0"/>
          <w:numId w:val="117"/>
        </w:numPr>
        <w:spacing w:before="60"/>
        <w:rPr>
          <w:rFonts w:ascii="Arial" w:hAnsi="Arial" w:cs="Arial"/>
          <w:i/>
          <w:sz w:val="22"/>
          <w:szCs w:val="22"/>
        </w:rPr>
      </w:pPr>
      <w:r w:rsidRPr="008B5BB7">
        <w:rPr>
          <w:rFonts w:ascii="Arial" w:hAnsi="Arial" w:cs="Arial"/>
          <w:i/>
          <w:sz w:val="22"/>
          <w:szCs w:val="22"/>
        </w:rPr>
        <w:t xml:space="preserve">Zaoferowany minimalny  termin wykonania jaki zostanie poddany ocenie wynosi 60 dni. Oferty proponujące termin krótszy przy ocenie oferty będą traktowane jako 60 dniowe. Maksymalny termin wykonania wynosi 120 dni. </w:t>
      </w:r>
    </w:p>
    <w:p w14:paraId="15457CA6" w14:textId="77777777" w:rsidR="00642669" w:rsidRPr="008B5BB7" w:rsidRDefault="00642669" w:rsidP="00642669">
      <w:pPr>
        <w:pStyle w:val="Tekstpodstawowywcity21"/>
        <w:numPr>
          <w:ilvl w:val="0"/>
          <w:numId w:val="117"/>
        </w:numPr>
        <w:spacing w:before="60"/>
        <w:rPr>
          <w:rFonts w:ascii="Arial" w:hAnsi="Arial" w:cs="Arial"/>
          <w:i/>
          <w:sz w:val="22"/>
          <w:szCs w:val="22"/>
        </w:rPr>
      </w:pPr>
      <w:r w:rsidRPr="008B5BB7">
        <w:rPr>
          <w:rFonts w:ascii="Arial" w:hAnsi="Arial" w:cs="Arial"/>
          <w:i/>
          <w:sz w:val="22"/>
          <w:szCs w:val="22"/>
        </w:rPr>
        <w:t xml:space="preserve">Oferty z terminem wykonania dłuższym niż 120 dni będą odrzucane. Oferty proponujące 60 dniowy termin wykonania otrzymają najwyższą ilość punktów. </w:t>
      </w:r>
    </w:p>
    <w:p w14:paraId="523DD3A1" w14:textId="2E412C19" w:rsidR="00642669" w:rsidRPr="008B5BB7" w:rsidRDefault="00642669" w:rsidP="00642669">
      <w:pPr>
        <w:pStyle w:val="Tekstpodstawowywcity21"/>
        <w:numPr>
          <w:ilvl w:val="0"/>
          <w:numId w:val="117"/>
        </w:numPr>
        <w:spacing w:before="60"/>
        <w:rPr>
          <w:rFonts w:ascii="Arial" w:hAnsi="Arial" w:cs="Arial"/>
          <w:i/>
          <w:sz w:val="22"/>
          <w:szCs w:val="22"/>
        </w:rPr>
      </w:pPr>
      <w:r w:rsidRPr="008B5BB7">
        <w:rPr>
          <w:rFonts w:ascii="Arial" w:hAnsi="Arial" w:cs="Arial"/>
          <w:sz w:val="22"/>
          <w:szCs w:val="22"/>
        </w:rPr>
        <w:t>Punkty zostaną przyznane na podstawie oświadczenia złożonego w Formularzu Ofertowym (Wzór załącznik nr 1 do SIWZ).</w:t>
      </w:r>
    </w:p>
    <w:p w14:paraId="4F832EB8" w14:textId="65143DC1" w:rsidR="00642669" w:rsidRDefault="00642669" w:rsidP="00642669">
      <w:pPr>
        <w:ind w:left="786"/>
        <w:jc w:val="both"/>
        <w:rPr>
          <w:rFonts w:ascii="Arial" w:hAnsi="Arial" w:cs="Arial"/>
          <w:sz w:val="22"/>
          <w:szCs w:val="22"/>
        </w:rPr>
      </w:pPr>
    </w:p>
    <w:p w14:paraId="54920295" w14:textId="6770D2E0" w:rsidR="00642669" w:rsidRDefault="00642669" w:rsidP="00642669">
      <w:pPr>
        <w:ind w:left="786"/>
        <w:jc w:val="both"/>
        <w:rPr>
          <w:rFonts w:ascii="Arial" w:hAnsi="Arial" w:cs="Arial"/>
          <w:sz w:val="22"/>
          <w:szCs w:val="22"/>
        </w:rPr>
      </w:pPr>
    </w:p>
    <w:p w14:paraId="01D9AF56" w14:textId="77777777" w:rsidR="00600EF3" w:rsidRPr="000F2A24" w:rsidRDefault="00600EF3" w:rsidP="0031171D">
      <w:pPr>
        <w:numPr>
          <w:ilvl w:val="2"/>
          <w:numId w:val="44"/>
        </w:numPr>
        <w:suppressAutoHyphens/>
        <w:autoSpaceDN w:val="0"/>
        <w:ind w:left="426" w:hanging="426"/>
        <w:jc w:val="both"/>
        <w:textAlignment w:val="baseline"/>
        <w:rPr>
          <w:rFonts w:ascii="Arial" w:hAnsi="Arial" w:cs="Arial"/>
          <w:sz w:val="22"/>
          <w:szCs w:val="22"/>
          <w:lang w:eastAsia="ar-SA"/>
        </w:rPr>
      </w:pPr>
      <w:r w:rsidRPr="000F2A24">
        <w:rPr>
          <w:rFonts w:ascii="Arial" w:hAnsi="Arial" w:cs="Arial"/>
          <w:sz w:val="22"/>
          <w:szCs w:val="22"/>
          <w:lang w:eastAsia="ar-SA"/>
        </w:rPr>
        <w:lastRenderedPageBreak/>
        <w:t>Ocena zostanie wyliczona wg wzoru:</w:t>
      </w:r>
    </w:p>
    <w:p w14:paraId="52351BAA" w14:textId="77777777" w:rsidR="00600EF3" w:rsidRPr="000F2A24" w:rsidRDefault="00600EF3" w:rsidP="0031171D">
      <w:pPr>
        <w:suppressAutoHyphens/>
        <w:autoSpaceDN w:val="0"/>
        <w:ind w:left="709" w:hanging="283"/>
        <w:jc w:val="both"/>
        <w:textAlignment w:val="baseline"/>
        <w:rPr>
          <w:rFonts w:ascii="Arial" w:hAnsi="Arial" w:cs="Arial"/>
          <w:b/>
          <w:sz w:val="22"/>
          <w:szCs w:val="22"/>
        </w:rPr>
      </w:pPr>
    </w:p>
    <w:p w14:paraId="02929BB9" w14:textId="6C026CAE" w:rsidR="00600EF3" w:rsidRDefault="00600EF3" w:rsidP="0031171D">
      <w:pPr>
        <w:suppressAutoHyphens/>
        <w:autoSpaceDN w:val="0"/>
        <w:ind w:left="425"/>
        <w:jc w:val="both"/>
        <w:textAlignment w:val="baseline"/>
        <w:rPr>
          <w:rFonts w:ascii="Arial" w:hAnsi="Arial" w:cs="Arial"/>
          <w:sz w:val="22"/>
          <w:szCs w:val="22"/>
          <w:lang w:eastAsia="ar-SA"/>
        </w:rPr>
      </w:pPr>
      <w:r w:rsidRPr="000F2A24">
        <w:rPr>
          <w:rFonts w:ascii="Arial" w:hAnsi="Arial" w:cs="Arial"/>
          <w:sz w:val="22"/>
          <w:szCs w:val="22"/>
          <w:lang w:eastAsia="ar-SA"/>
        </w:rPr>
        <w:t>O = C + GW 1 + GW 2 + T</w:t>
      </w:r>
    </w:p>
    <w:p w14:paraId="34104E24" w14:textId="77777777" w:rsidR="00642669" w:rsidRPr="000F2A24" w:rsidRDefault="00642669" w:rsidP="0031171D">
      <w:pPr>
        <w:suppressAutoHyphens/>
        <w:autoSpaceDN w:val="0"/>
        <w:ind w:left="425"/>
        <w:jc w:val="both"/>
        <w:textAlignment w:val="baseline"/>
        <w:rPr>
          <w:rFonts w:ascii="Arial" w:hAnsi="Arial" w:cs="Arial"/>
          <w:sz w:val="22"/>
          <w:szCs w:val="22"/>
          <w:lang w:eastAsia="ar-SA"/>
        </w:rPr>
      </w:pPr>
    </w:p>
    <w:p w14:paraId="4D6CC9B2" w14:textId="77777777" w:rsidR="00600EF3" w:rsidRPr="000F2A24" w:rsidRDefault="00600EF3" w:rsidP="0031171D">
      <w:pPr>
        <w:numPr>
          <w:ilvl w:val="2"/>
          <w:numId w:val="44"/>
        </w:numPr>
        <w:suppressAutoHyphens/>
        <w:autoSpaceDN w:val="0"/>
        <w:ind w:left="426" w:hanging="426"/>
        <w:jc w:val="both"/>
        <w:textAlignment w:val="baseline"/>
        <w:rPr>
          <w:rFonts w:ascii="Arial" w:hAnsi="Arial" w:cs="Arial"/>
          <w:sz w:val="22"/>
          <w:szCs w:val="22"/>
          <w:lang w:eastAsia="ar-SA"/>
        </w:rPr>
      </w:pPr>
      <w:r w:rsidRPr="000F2A24">
        <w:rPr>
          <w:rFonts w:ascii="Arial" w:hAnsi="Arial" w:cs="Arial"/>
          <w:sz w:val="22"/>
          <w:szCs w:val="22"/>
          <w:lang w:eastAsia="ar-SA"/>
        </w:rPr>
        <w:t>Za najkorzystniejszą zostanie uznana oferta, która uzyska największą ilość punktów.</w:t>
      </w:r>
    </w:p>
    <w:p w14:paraId="1B19E7FF" w14:textId="797DF0AF" w:rsidR="00600EF3" w:rsidRPr="000F2A24" w:rsidRDefault="00600EF3" w:rsidP="0031171D">
      <w:pPr>
        <w:pStyle w:val="Style2"/>
        <w:shd w:val="clear" w:color="auto" w:fill="auto"/>
        <w:tabs>
          <w:tab w:val="left" w:pos="851"/>
        </w:tabs>
        <w:spacing w:line="240" w:lineRule="auto"/>
        <w:ind w:firstLine="0"/>
        <w:jc w:val="both"/>
        <w:rPr>
          <w:rStyle w:val="CharStyle19"/>
          <w:sz w:val="22"/>
          <w:szCs w:val="22"/>
        </w:rPr>
      </w:pPr>
    </w:p>
    <w:p w14:paraId="2A89C882" w14:textId="77777777" w:rsidR="008D4D16" w:rsidRPr="000F2A24" w:rsidRDefault="007B3AF7" w:rsidP="00054278">
      <w:pPr>
        <w:pStyle w:val="Nagwek1"/>
        <w:numPr>
          <w:ilvl w:val="0"/>
          <w:numId w:val="14"/>
        </w:numPr>
        <w:tabs>
          <w:tab w:val="clear" w:pos="1080"/>
          <w:tab w:val="num" w:pos="567"/>
          <w:tab w:val="left" w:pos="5220"/>
        </w:tabs>
        <w:suppressAutoHyphens/>
        <w:spacing w:before="0" w:after="0"/>
        <w:ind w:left="1077" w:hanging="1077"/>
        <w:jc w:val="both"/>
        <w:rPr>
          <w:sz w:val="22"/>
          <w:szCs w:val="22"/>
        </w:rPr>
      </w:pPr>
      <w:bookmarkStart w:id="11" w:name="_toc370"/>
      <w:bookmarkStart w:id="12" w:name="_Toc412451395"/>
      <w:bookmarkEnd w:id="11"/>
      <w:r w:rsidRPr="000F2A24">
        <w:rPr>
          <w:sz w:val="22"/>
          <w:szCs w:val="22"/>
        </w:rPr>
        <w:t>Wymagania</w:t>
      </w:r>
      <w:r w:rsidR="00D770C0" w:rsidRPr="000F2A24">
        <w:rPr>
          <w:sz w:val="22"/>
          <w:szCs w:val="22"/>
        </w:rPr>
        <w:t xml:space="preserve"> dotyczące </w:t>
      </w:r>
      <w:r w:rsidR="00923FA1" w:rsidRPr="000F2A24">
        <w:rPr>
          <w:sz w:val="22"/>
          <w:szCs w:val="22"/>
        </w:rPr>
        <w:t>wadium</w:t>
      </w:r>
      <w:bookmarkEnd w:id="12"/>
    </w:p>
    <w:p w14:paraId="02DDEE02" w14:textId="77777777" w:rsidR="00996076" w:rsidRDefault="00996076" w:rsidP="0031171D"/>
    <w:p w14:paraId="2C1EAE18" w14:textId="43AEF078" w:rsidR="00E117D5" w:rsidRPr="000F2A24" w:rsidRDefault="00923FA1" w:rsidP="0031171D">
      <w:pPr>
        <w:pStyle w:val="Akapitzlist"/>
        <w:numPr>
          <w:ilvl w:val="0"/>
          <w:numId w:val="24"/>
        </w:numPr>
        <w:jc w:val="both"/>
        <w:rPr>
          <w:rFonts w:ascii="Arial" w:hAnsi="Arial" w:cs="Arial"/>
          <w:b/>
          <w:sz w:val="22"/>
          <w:szCs w:val="22"/>
        </w:rPr>
      </w:pPr>
      <w:r w:rsidRPr="00B8531C">
        <w:rPr>
          <w:rFonts w:ascii="Arial" w:hAnsi="Arial" w:cs="Arial"/>
          <w:sz w:val="22"/>
          <w:szCs w:val="22"/>
        </w:rPr>
        <w:t xml:space="preserve">Wykonawca przystępujący do postępowania o udzielenie zamówienia publicznego jest zobowiązany - przed upływem terminu składania ofert - wnieść </w:t>
      </w:r>
      <w:r w:rsidRPr="00B8531C">
        <w:rPr>
          <w:rFonts w:ascii="Arial" w:hAnsi="Arial" w:cs="Arial"/>
          <w:sz w:val="22"/>
          <w:szCs w:val="22"/>
          <w:u w:val="single"/>
        </w:rPr>
        <w:t>wadium</w:t>
      </w:r>
      <w:r w:rsidRPr="00B8531C">
        <w:rPr>
          <w:rFonts w:ascii="Arial" w:hAnsi="Arial" w:cs="Arial"/>
          <w:sz w:val="22"/>
          <w:szCs w:val="22"/>
        </w:rPr>
        <w:t xml:space="preserve"> w</w:t>
      </w:r>
      <w:r w:rsidR="003B31DE" w:rsidRPr="00B8531C">
        <w:rPr>
          <w:rFonts w:ascii="Arial" w:hAnsi="Arial" w:cs="Arial"/>
          <w:sz w:val="22"/>
          <w:szCs w:val="22"/>
        </w:rPr>
        <w:t xml:space="preserve"> </w:t>
      </w:r>
      <w:r w:rsidRPr="00B8531C">
        <w:rPr>
          <w:rFonts w:ascii="Arial" w:hAnsi="Arial" w:cs="Arial"/>
          <w:sz w:val="22"/>
          <w:szCs w:val="22"/>
        </w:rPr>
        <w:t>wysokości:</w:t>
      </w:r>
      <w:r w:rsidR="00F87880" w:rsidRPr="00B8531C">
        <w:rPr>
          <w:rFonts w:ascii="Arial" w:hAnsi="Arial" w:cs="Arial"/>
          <w:sz w:val="22"/>
          <w:szCs w:val="22"/>
        </w:rPr>
        <w:t xml:space="preserve"> </w:t>
      </w:r>
      <w:r w:rsidR="000F2A24" w:rsidRPr="000F2A24">
        <w:rPr>
          <w:rFonts w:ascii="Arial" w:hAnsi="Arial" w:cs="Arial"/>
          <w:sz w:val="22"/>
          <w:szCs w:val="22"/>
        </w:rPr>
        <w:t>3 600</w:t>
      </w:r>
      <w:r w:rsidR="00054278" w:rsidRPr="000F2A24">
        <w:rPr>
          <w:rFonts w:ascii="Arial" w:hAnsi="Arial" w:cs="Arial"/>
          <w:sz w:val="22"/>
          <w:szCs w:val="22"/>
        </w:rPr>
        <w:t>,</w:t>
      </w:r>
      <w:r w:rsidR="000F2A24" w:rsidRPr="000F2A24">
        <w:rPr>
          <w:rFonts w:ascii="Arial" w:hAnsi="Arial" w:cs="Arial"/>
          <w:sz w:val="22"/>
          <w:szCs w:val="22"/>
        </w:rPr>
        <w:t xml:space="preserve">00 </w:t>
      </w:r>
      <w:r w:rsidR="00E117D5" w:rsidRPr="000F2A24">
        <w:rPr>
          <w:rFonts w:ascii="Arial" w:hAnsi="Arial" w:cs="Arial"/>
          <w:sz w:val="22"/>
          <w:szCs w:val="22"/>
        </w:rPr>
        <w:t xml:space="preserve">zł (słownie trzy tysiące sześćset </w:t>
      </w:r>
      <w:r w:rsidR="00054278" w:rsidRPr="000F2A24">
        <w:rPr>
          <w:rFonts w:ascii="Arial" w:hAnsi="Arial" w:cs="Arial"/>
          <w:sz w:val="22"/>
          <w:szCs w:val="22"/>
        </w:rPr>
        <w:t xml:space="preserve">złotych i </w:t>
      </w:r>
      <w:r w:rsidR="00D92ACE" w:rsidRPr="000F2A24">
        <w:rPr>
          <w:rFonts w:ascii="Arial" w:hAnsi="Arial" w:cs="Arial"/>
          <w:sz w:val="22"/>
          <w:szCs w:val="22"/>
        </w:rPr>
        <w:t>00</w:t>
      </w:r>
      <w:r w:rsidR="00E117D5" w:rsidRPr="000F2A24">
        <w:rPr>
          <w:rFonts w:ascii="Arial" w:hAnsi="Arial" w:cs="Arial"/>
          <w:sz w:val="22"/>
          <w:szCs w:val="22"/>
        </w:rPr>
        <w:t>/100).</w:t>
      </w:r>
    </w:p>
    <w:p w14:paraId="095BA834" w14:textId="68C54C30" w:rsidR="00996076" w:rsidRPr="000F2A24" w:rsidRDefault="00923FA1" w:rsidP="0031171D">
      <w:pPr>
        <w:pStyle w:val="Akapitzlist"/>
        <w:numPr>
          <w:ilvl w:val="0"/>
          <w:numId w:val="24"/>
        </w:numPr>
        <w:jc w:val="both"/>
        <w:rPr>
          <w:rFonts w:ascii="Arial" w:hAnsi="Arial" w:cs="Arial"/>
          <w:b/>
          <w:sz w:val="22"/>
          <w:szCs w:val="22"/>
        </w:rPr>
      </w:pPr>
      <w:r w:rsidRPr="00B8531C">
        <w:rPr>
          <w:rFonts w:ascii="Arial" w:hAnsi="Arial" w:cs="Arial"/>
          <w:sz w:val="22"/>
          <w:szCs w:val="22"/>
        </w:rPr>
        <w:t>Wadium musi obejmować cały okres związania ofertą, zgodnie z postanowieniami Rozdziału</w:t>
      </w:r>
      <w:r w:rsidR="003B31DE" w:rsidRPr="00B8531C">
        <w:rPr>
          <w:rFonts w:ascii="Arial" w:hAnsi="Arial" w:cs="Arial"/>
          <w:sz w:val="22"/>
          <w:szCs w:val="22"/>
        </w:rPr>
        <w:t xml:space="preserve"> </w:t>
      </w:r>
      <w:r w:rsidRPr="00B8531C">
        <w:rPr>
          <w:rFonts w:ascii="Arial" w:hAnsi="Arial" w:cs="Arial"/>
          <w:sz w:val="22"/>
          <w:szCs w:val="22"/>
        </w:rPr>
        <w:t>XI</w:t>
      </w:r>
      <w:r w:rsidR="008D4D16" w:rsidRPr="00B8531C">
        <w:rPr>
          <w:rFonts w:ascii="Arial" w:hAnsi="Arial" w:cs="Arial"/>
          <w:sz w:val="22"/>
          <w:szCs w:val="22"/>
        </w:rPr>
        <w:t>II</w:t>
      </w:r>
      <w:r w:rsidRPr="00B8531C">
        <w:rPr>
          <w:rFonts w:ascii="Arial" w:hAnsi="Arial" w:cs="Arial"/>
          <w:sz w:val="22"/>
          <w:szCs w:val="22"/>
        </w:rPr>
        <w:t xml:space="preserve"> i może być wniesione w pieniądzu, poręczeniach bankowych lub poręczeniach spółdzielczej kasy oszczędnościowo-kredytowej (z tym, że</w:t>
      </w:r>
      <w:r w:rsidR="003B31DE" w:rsidRPr="00B8531C">
        <w:rPr>
          <w:rFonts w:ascii="Arial" w:hAnsi="Arial" w:cs="Arial"/>
          <w:sz w:val="22"/>
          <w:szCs w:val="22"/>
        </w:rPr>
        <w:t xml:space="preserve"> </w:t>
      </w:r>
      <w:r w:rsidRPr="00B8531C">
        <w:rPr>
          <w:rFonts w:ascii="Arial" w:hAnsi="Arial" w:cs="Arial"/>
          <w:sz w:val="22"/>
          <w:szCs w:val="22"/>
        </w:rPr>
        <w:t xml:space="preserve">poręczenie kasy jest zawsze poręczeniem </w:t>
      </w:r>
      <w:r w:rsidRPr="00E117D5">
        <w:rPr>
          <w:rFonts w:ascii="Arial" w:hAnsi="Arial" w:cs="Arial"/>
          <w:sz w:val="22"/>
          <w:szCs w:val="22"/>
        </w:rPr>
        <w:t>pieniężnym), gwarancjach bankowych, gwarancjach ubezpieczeniowych, poręczeniach udzielanych przez podmioty, o których mowa w</w:t>
      </w:r>
      <w:r w:rsidR="003B31DE" w:rsidRPr="00E117D5">
        <w:rPr>
          <w:rFonts w:ascii="Arial" w:hAnsi="Arial" w:cs="Arial"/>
          <w:sz w:val="22"/>
          <w:szCs w:val="22"/>
        </w:rPr>
        <w:t xml:space="preserve"> </w:t>
      </w:r>
      <w:r w:rsidRPr="00E117D5">
        <w:rPr>
          <w:rFonts w:ascii="Arial" w:hAnsi="Arial" w:cs="Arial"/>
          <w:sz w:val="22"/>
          <w:szCs w:val="22"/>
        </w:rPr>
        <w:t>art. 6b</w:t>
      </w:r>
      <w:r w:rsidR="003B31DE" w:rsidRPr="00E117D5">
        <w:rPr>
          <w:rFonts w:ascii="Arial" w:hAnsi="Arial" w:cs="Arial"/>
          <w:sz w:val="22"/>
          <w:szCs w:val="22"/>
        </w:rPr>
        <w:t xml:space="preserve"> </w:t>
      </w:r>
      <w:r w:rsidRPr="00E117D5">
        <w:rPr>
          <w:rFonts w:ascii="Arial" w:hAnsi="Arial" w:cs="Arial"/>
          <w:sz w:val="22"/>
          <w:szCs w:val="22"/>
        </w:rPr>
        <w:t>ust.</w:t>
      </w:r>
      <w:r w:rsidR="003B31DE" w:rsidRPr="00E117D5">
        <w:rPr>
          <w:rFonts w:ascii="Arial" w:hAnsi="Arial" w:cs="Arial"/>
          <w:sz w:val="22"/>
          <w:szCs w:val="22"/>
        </w:rPr>
        <w:t xml:space="preserve"> </w:t>
      </w:r>
      <w:r w:rsidRPr="00E117D5">
        <w:rPr>
          <w:rFonts w:ascii="Arial" w:hAnsi="Arial" w:cs="Arial"/>
          <w:sz w:val="22"/>
          <w:szCs w:val="22"/>
        </w:rPr>
        <w:t>5 pkt 2 ustawy z dnia 9 listopada 2000 r. o utworzeniu Polskiej Agencji Rozwoju Przedsiębiorczości (</w:t>
      </w:r>
      <w:r w:rsidRPr="00E117D5">
        <w:rPr>
          <w:rFonts w:ascii="Arial" w:hAnsi="Arial" w:cs="Arial"/>
          <w:i/>
          <w:sz w:val="22"/>
          <w:szCs w:val="22"/>
        </w:rPr>
        <w:t xml:space="preserve">Dz.U. </w:t>
      </w:r>
      <w:r w:rsidR="00D770C0" w:rsidRPr="00E117D5">
        <w:rPr>
          <w:rFonts w:ascii="Arial" w:hAnsi="Arial" w:cs="Arial"/>
          <w:i/>
          <w:sz w:val="22"/>
          <w:szCs w:val="22"/>
        </w:rPr>
        <w:t xml:space="preserve">z </w:t>
      </w:r>
      <w:r w:rsidR="003A092D" w:rsidRPr="000F2A24">
        <w:rPr>
          <w:rFonts w:ascii="Arial" w:hAnsi="Arial" w:cs="Arial"/>
          <w:i/>
          <w:sz w:val="22"/>
          <w:szCs w:val="22"/>
        </w:rPr>
        <w:t xml:space="preserve">2019r. poz. 310 z </w:t>
      </w:r>
      <w:proofErr w:type="spellStart"/>
      <w:r w:rsidR="003A092D" w:rsidRPr="000F2A24">
        <w:rPr>
          <w:rFonts w:ascii="Arial" w:hAnsi="Arial" w:cs="Arial"/>
          <w:i/>
          <w:sz w:val="22"/>
          <w:szCs w:val="22"/>
        </w:rPr>
        <w:t>późn</w:t>
      </w:r>
      <w:proofErr w:type="spellEnd"/>
      <w:r w:rsidR="003A092D" w:rsidRPr="000F2A24">
        <w:rPr>
          <w:rFonts w:ascii="Arial" w:hAnsi="Arial" w:cs="Arial"/>
          <w:i/>
          <w:sz w:val="22"/>
          <w:szCs w:val="22"/>
        </w:rPr>
        <w:t>. zm.</w:t>
      </w:r>
      <w:r w:rsidR="003A092D" w:rsidRPr="000F2A24">
        <w:rPr>
          <w:rFonts w:ascii="Arial" w:hAnsi="Arial" w:cs="Arial"/>
          <w:sz w:val="22"/>
          <w:szCs w:val="22"/>
        </w:rPr>
        <w:t>)</w:t>
      </w:r>
    </w:p>
    <w:p w14:paraId="1C50932E" w14:textId="79BA6C8F" w:rsidR="00996076" w:rsidRPr="00E117D5" w:rsidRDefault="00996076" w:rsidP="0031171D">
      <w:pPr>
        <w:pStyle w:val="Akapitzlist"/>
        <w:numPr>
          <w:ilvl w:val="0"/>
          <w:numId w:val="25"/>
        </w:numPr>
        <w:autoSpaceDE w:val="0"/>
        <w:autoSpaceDN w:val="0"/>
        <w:adjustRightInd w:val="0"/>
        <w:ind w:left="709" w:hanging="283"/>
        <w:jc w:val="both"/>
        <w:rPr>
          <w:rFonts w:ascii="Arial" w:hAnsi="Arial" w:cs="Arial"/>
          <w:sz w:val="22"/>
          <w:szCs w:val="22"/>
        </w:rPr>
      </w:pPr>
      <w:r w:rsidRPr="000F2A24">
        <w:rPr>
          <w:rFonts w:ascii="Arial" w:hAnsi="Arial" w:cs="Arial"/>
          <w:sz w:val="22"/>
          <w:szCs w:val="22"/>
        </w:rPr>
        <w:t>wadium</w:t>
      </w:r>
      <w:r w:rsidRPr="000F2A24">
        <w:rPr>
          <w:rFonts w:ascii="Arial" w:hAnsi="Arial" w:cs="Arial"/>
          <w:bCs/>
          <w:sz w:val="22"/>
          <w:szCs w:val="22"/>
        </w:rPr>
        <w:t xml:space="preserve"> wnoszone w pieniądzu należy wpłacić przelewem na konto: Bank PKO BP SA Oddział w Koszalinie nr </w:t>
      </w:r>
      <w:r w:rsidRPr="000F2A24">
        <w:rPr>
          <w:rFonts w:ascii="Arial" w:hAnsi="Arial" w:cs="Arial"/>
          <w:b/>
          <w:bCs/>
          <w:sz w:val="22"/>
          <w:szCs w:val="22"/>
        </w:rPr>
        <w:t xml:space="preserve">25 1020 2791 0000 7502 0228 1632 </w:t>
      </w:r>
      <w:r w:rsidRPr="000F2A24">
        <w:rPr>
          <w:rFonts w:ascii="Arial" w:hAnsi="Arial" w:cs="Arial"/>
          <w:bCs/>
          <w:sz w:val="22"/>
          <w:szCs w:val="22"/>
        </w:rPr>
        <w:t xml:space="preserve">z dopiskiem </w:t>
      </w:r>
      <w:r w:rsidRPr="000F2A24">
        <w:rPr>
          <w:rFonts w:ascii="Arial" w:hAnsi="Arial" w:cs="Arial"/>
          <w:bCs/>
          <w:sz w:val="22"/>
          <w:szCs w:val="22"/>
          <w:u w:val="single"/>
        </w:rPr>
        <w:t xml:space="preserve">„Wadium w przetargu nieograniczonym na </w:t>
      </w:r>
      <w:r w:rsidR="00B72236" w:rsidRPr="000F2A24">
        <w:rPr>
          <w:rFonts w:ascii="Arial" w:hAnsi="Arial" w:cs="Arial"/>
          <w:sz w:val="22"/>
          <w:szCs w:val="22"/>
          <w:u w:val="single"/>
        </w:rPr>
        <w:t>„</w:t>
      </w:r>
      <w:r w:rsidR="00E117D5" w:rsidRPr="000F2A24">
        <w:rPr>
          <w:rFonts w:ascii="Arial" w:hAnsi="Arial" w:cs="Arial"/>
          <w:b/>
          <w:bCs/>
          <w:sz w:val="22"/>
          <w:szCs w:val="22"/>
          <w:u w:val="single"/>
        </w:rPr>
        <w:t>Budowa wg projektu nowego placu zabaw z nawierzchnią bezpieczną przy ul.</w:t>
      </w:r>
      <w:r w:rsidR="00C8019A" w:rsidRPr="000F2A24">
        <w:rPr>
          <w:u w:val="single"/>
        </w:rPr>
        <w:t xml:space="preserve"> </w:t>
      </w:r>
      <w:r w:rsidR="00C8019A" w:rsidRPr="000F2A24">
        <w:rPr>
          <w:rFonts w:ascii="Arial" w:hAnsi="Arial" w:cs="Arial"/>
          <w:b/>
          <w:bCs/>
          <w:sz w:val="22"/>
          <w:szCs w:val="22"/>
          <w:u w:val="single"/>
        </w:rPr>
        <w:t>Mieszka I (park im. 3 Dywizji Piechoty)</w:t>
      </w:r>
      <w:r w:rsidR="00B72236" w:rsidRPr="000F2A24">
        <w:rPr>
          <w:rFonts w:ascii="Arial" w:hAnsi="Arial" w:cs="Arial"/>
          <w:sz w:val="22"/>
          <w:szCs w:val="22"/>
          <w:u w:val="single"/>
        </w:rPr>
        <w:t>”.</w:t>
      </w:r>
      <w:r w:rsidR="00B72236" w:rsidRPr="000F2A24">
        <w:rPr>
          <w:rFonts w:ascii="Arial" w:hAnsi="Arial" w:cs="Arial"/>
          <w:sz w:val="22"/>
          <w:szCs w:val="22"/>
        </w:rPr>
        <w:t xml:space="preserve"> </w:t>
      </w:r>
      <w:r w:rsidRPr="000F2A24">
        <w:rPr>
          <w:rFonts w:ascii="Arial" w:hAnsi="Arial" w:cs="Arial"/>
          <w:bCs/>
          <w:sz w:val="22"/>
          <w:szCs w:val="22"/>
        </w:rPr>
        <w:t xml:space="preserve">Za </w:t>
      </w:r>
      <w:r w:rsidRPr="00E117D5">
        <w:rPr>
          <w:rFonts w:ascii="Arial" w:hAnsi="Arial" w:cs="Arial"/>
          <w:bCs/>
          <w:sz w:val="22"/>
          <w:szCs w:val="22"/>
        </w:rPr>
        <w:t>skuteczne wniesienie wadium w pieniądzu Zamawiający uzna</w:t>
      </w:r>
      <w:r w:rsidRPr="00E117D5">
        <w:rPr>
          <w:rFonts w:ascii="Arial" w:hAnsi="Arial" w:cs="Arial"/>
          <w:sz w:val="22"/>
          <w:szCs w:val="22"/>
        </w:rPr>
        <w:t xml:space="preserve"> wadium, które przed upływem terminu składania ofert znajduje się na koncie Zamawiającego. Zaświadczenie o wpłacie zaleca się załączyć do oferty,</w:t>
      </w:r>
    </w:p>
    <w:p w14:paraId="5A2B1FB4" w14:textId="77777777" w:rsidR="00996076" w:rsidRPr="00B8531C" w:rsidRDefault="00996076" w:rsidP="0031171D">
      <w:pPr>
        <w:pStyle w:val="Akapitzlist"/>
        <w:numPr>
          <w:ilvl w:val="0"/>
          <w:numId w:val="25"/>
        </w:numPr>
        <w:autoSpaceDE w:val="0"/>
        <w:autoSpaceDN w:val="0"/>
        <w:adjustRightInd w:val="0"/>
        <w:ind w:left="709" w:hanging="283"/>
        <w:jc w:val="both"/>
        <w:rPr>
          <w:rFonts w:ascii="Arial" w:hAnsi="Arial" w:cs="Arial"/>
          <w:sz w:val="22"/>
          <w:szCs w:val="22"/>
        </w:rPr>
      </w:pPr>
      <w:r w:rsidRPr="00996076">
        <w:rPr>
          <w:rFonts w:ascii="Arial" w:hAnsi="Arial" w:cs="Arial"/>
          <w:sz w:val="22"/>
          <w:szCs w:val="22"/>
        </w:rPr>
        <w:t xml:space="preserve">jeżeli Wykonawca wnosi </w:t>
      </w:r>
      <w:r w:rsidRPr="00B8531C">
        <w:rPr>
          <w:rFonts w:ascii="Arial" w:hAnsi="Arial" w:cs="Arial"/>
          <w:sz w:val="22"/>
          <w:szCs w:val="22"/>
        </w:rPr>
        <w:t>wadium w innej formie niż pieniężna odpowiedni dokument (oryginał) zaleca się wpiąć do oferty oddzielnie np. w koszulce natomiast kserokopię tego dokumentu dołączyć do oferty. 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w:t>
      </w:r>
    </w:p>
    <w:p w14:paraId="436C2DFB" w14:textId="287095F9" w:rsidR="00996076" w:rsidRPr="00996076" w:rsidRDefault="00923FA1" w:rsidP="0031171D">
      <w:pPr>
        <w:pStyle w:val="Akapitzlist"/>
        <w:numPr>
          <w:ilvl w:val="0"/>
          <w:numId w:val="24"/>
        </w:numPr>
        <w:jc w:val="both"/>
        <w:rPr>
          <w:rFonts w:ascii="Arial" w:hAnsi="Arial" w:cs="Arial"/>
          <w:b/>
          <w:color w:val="FF0000"/>
          <w:sz w:val="22"/>
          <w:szCs w:val="22"/>
        </w:rPr>
      </w:pPr>
      <w:r w:rsidRPr="00996076">
        <w:rPr>
          <w:rFonts w:ascii="Arial" w:hAnsi="Arial" w:cs="Arial"/>
          <w:iCs/>
          <w:sz w:val="22"/>
          <w:szCs w:val="22"/>
        </w:rPr>
        <w:t xml:space="preserve">Zamawiający zwraca wadium wszystkim wykonawcom niezwłocznie po wyborze oferty najkorzystniejszej lub unieważnieniu postępowania, z wyjątkiem wykonawcy, którego oferta został wybrana jako najkorzystniejsza, z zastrzeżeniem </w:t>
      </w:r>
      <w:r w:rsidR="00F250F0" w:rsidRPr="00996076">
        <w:rPr>
          <w:rFonts w:ascii="Arial" w:hAnsi="Arial" w:cs="Arial"/>
          <w:iCs/>
          <w:sz w:val="22"/>
          <w:szCs w:val="22"/>
        </w:rPr>
        <w:t>pk</w:t>
      </w:r>
      <w:r w:rsidRPr="00996076">
        <w:rPr>
          <w:rFonts w:ascii="Arial" w:hAnsi="Arial" w:cs="Arial"/>
          <w:iCs/>
          <w:sz w:val="22"/>
          <w:szCs w:val="22"/>
        </w:rPr>
        <w:t>t</w:t>
      </w:r>
      <w:r w:rsidR="003B2656" w:rsidRPr="00996076">
        <w:rPr>
          <w:rFonts w:ascii="Arial" w:hAnsi="Arial" w:cs="Arial"/>
          <w:iCs/>
          <w:sz w:val="22"/>
          <w:szCs w:val="22"/>
        </w:rPr>
        <w:t>.</w:t>
      </w:r>
      <w:r w:rsidRPr="00996076">
        <w:rPr>
          <w:rFonts w:ascii="Arial" w:hAnsi="Arial" w:cs="Arial"/>
          <w:iCs/>
          <w:sz w:val="22"/>
          <w:szCs w:val="22"/>
        </w:rPr>
        <w:t xml:space="preserve"> </w:t>
      </w:r>
      <w:r w:rsidR="00E33BB5" w:rsidRPr="00996076">
        <w:rPr>
          <w:rFonts w:ascii="Arial" w:hAnsi="Arial" w:cs="Arial"/>
          <w:iCs/>
          <w:sz w:val="22"/>
          <w:szCs w:val="22"/>
        </w:rPr>
        <w:t>7.</w:t>
      </w:r>
      <w:r w:rsidR="000D0815" w:rsidRPr="00996076">
        <w:rPr>
          <w:rFonts w:ascii="Arial" w:hAnsi="Arial" w:cs="Arial"/>
          <w:sz w:val="22"/>
          <w:szCs w:val="22"/>
        </w:rPr>
        <w:t xml:space="preserve"> </w:t>
      </w:r>
      <w:r w:rsidRPr="00996076">
        <w:rPr>
          <w:rFonts w:ascii="Arial" w:hAnsi="Arial" w:cs="Arial"/>
          <w:iCs/>
          <w:sz w:val="22"/>
          <w:szCs w:val="22"/>
        </w:rPr>
        <w:t>Wykonawcy, którego oferta została wybrana jako najkorzystniejsza, zamawiający</w:t>
      </w:r>
      <w:r w:rsidR="003748B5" w:rsidRPr="00996076">
        <w:rPr>
          <w:rFonts w:ascii="Arial" w:hAnsi="Arial" w:cs="Arial"/>
          <w:iCs/>
          <w:sz w:val="22"/>
          <w:szCs w:val="22"/>
        </w:rPr>
        <w:t xml:space="preserve"> </w:t>
      </w:r>
      <w:r w:rsidRPr="00996076">
        <w:rPr>
          <w:rFonts w:ascii="Arial" w:hAnsi="Arial" w:cs="Arial"/>
          <w:iCs/>
          <w:sz w:val="22"/>
          <w:szCs w:val="22"/>
        </w:rPr>
        <w:t>zwraca wadium niezwłocznie po zawarciu umowy w sprawie zamówienia publicznego</w:t>
      </w:r>
      <w:r w:rsidR="00510E37">
        <w:rPr>
          <w:rFonts w:ascii="Arial" w:hAnsi="Arial" w:cs="Arial"/>
          <w:iCs/>
          <w:sz w:val="22"/>
          <w:szCs w:val="22"/>
        </w:rPr>
        <w:t>.</w:t>
      </w:r>
      <w:r w:rsidRPr="00996076">
        <w:rPr>
          <w:rFonts w:ascii="Arial" w:hAnsi="Arial" w:cs="Arial"/>
          <w:iCs/>
          <w:sz w:val="22"/>
          <w:szCs w:val="22"/>
        </w:rPr>
        <w:t xml:space="preserve"> </w:t>
      </w:r>
    </w:p>
    <w:p w14:paraId="282CDE1C" w14:textId="77777777" w:rsidR="00996076" w:rsidRPr="00996076" w:rsidRDefault="00923FA1" w:rsidP="0031171D">
      <w:pPr>
        <w:pStyle w:val="Akapitzlist"/>
        <w:numPr>
          <w:ilvl w:val="0"/>
          <w:numId w:val="24"/>
        </w:numPr>
        <w:jc w:val="both"/>
        <w:rPr>
          <w:rFonts w:ascii="Arial" w:hAnsi="Arial" w:cs="Arial"/>
          <w:b/>
          <w:color w:val="FF0000"/>
          <w:sz w:val="22"/>
          <w:szCs w:val="22"/>
        </w:rPr>
      </w:pPr>
      <w:r w:rsidRPr="00996076">
        <w:rPr>
          <w:rFonts w:ascii="Arial" w:hAnsi="Arial" w:cs="Arial"/>
          <w:iCs/>
          <w:sz w:val="22"/>
          <w:szCs w:val="22"/>
        </w:rPr>
        <w:t>Zamawiający zwraca niezwłocznie wadium, na wniosek wykonawcy, który wycofał</w:t>
      </w:r>
      <w:r w:rsidR="000D0815" w:rsidRPr="00996076">
        <w:rPr>
          <w:rFonts w:ascii="Arial" w:hAnsi="Arial" w:cs="Arial"/>
          <w:iCs/>
          <w:sz w:val="22"/>
          <w:szCs w:val="22"/>
        </w:rPr>
        <w:t xml:space="preserve"> </w:t>
      </w:r>
      <w:r w:rsidRPr="00996076">
        <w:rPr>
          <w:rFonts w:ascii="Arial" w:hAnsi="Arial" w:cs="Arial"/>
          <w:iCs/>
          <w:sz w:val="22"/>
          <w:szCs w:val="22"/>
        </w:rPr>
        <w:t>ofertę przed upływem terminu składania ofert.</w:t>
      </w:r>
    </w:p>
    <w:p w14:paraId="5C51AF89" w14:textId="77777777" w:rsidR="00996076" w:rsidRPr="00996076" w:rsidRDefault="00923FA1" w:rsidP="0031171D">
      <w:pPr>
        <w:pStyle w:val="Akapitzlist"/>
        <w:numPr>
          <w:ilvl w:val="0"/>
          <w:numId w:val="24"/>
        </w:numPr>
        <w:jc w:val="both"/>
        <w:rPr>
          <w:rFonts w:ascii="Arial" w:hAnsi="Arial" w:cs="Arial"/>
          <w:b/>
          <w:color w:val="FF0000"/>
          <w:sz w:val="22"/>
          <w:szCs w:val="22"/>
        </w:rPr>
      </w:pPr>
      <w:r w:rsidRPr="00996076">
        <w:rPr>
          <w:rFonts w:ascii="Arial" w:hAnsi="Arial" w:cs="Arial"/>
          <w:sz w:val="22"/>
          <w:szCs w:val="22"/>
        </w:rPr>
        <w:t>Wadium wniesione w pieniądzu Zamawiający zwróci wraz z odsetkami wynikającymi z umowy rachunku bankowego, na którym było ono przechowywane, pomniejszone o koszty prowadzenia rachunku bankowego oraz prowizji bankowej za przelew pieniędzy na rachunek bankowy wskazany przez wykonawcę.</w:t>
      </w:r>
    </w:p>
    <w:p w14:paraId="4A8EE1D6" w14:textId="77777777" w:rsidR="00996076" w:rsidRPr="00B8531C" w:rsidRDefault="000E244C" w:rsidP="0031171D">
      <w:pPr>
        <w:pStyle w:val="Akapitzlist"/>
        <w:numPr>
          <w:ilvl w:val="0"/>
          <w:numId w:val="24"/>
        </w:numPr>
        <w:jc w:val="both"/>
        <w:rPr>
          <w:rFonts w:ascii="Arial" w:hAnsi="Arial" w:cs="Arial"/>
          <w:b/>
          <w:sz w:val="22"/>
          <w:szCs w:val="22"/>
        </w:rPr>
      </w:pPr>
      <w:r w:rsidRPr="00B8531C">
        <w:rPr>
          <w:rFonts w:ascii="Arial" w:hAnsi="Arial" w:cs="Arial"/>
          <w:sz w:val="22"/>
          <w:szCs w:val="22"/>
        </w:rPr>
        <w:t>Zamawiający zatrzymuje wadium wraz z odsetkami, jeżeli wykonawca w odpowiedzi na wezwanie, o którym mowa w art. 26 ust. 3 i 3a, z przyczyn leżących po jego stronie, nie złożył oświadczeń lub dokumentów potwierdzających okoliczności, o których mowa w art. 25 ust. 1, oświadczenia, o którym mowa w art. 25a ust. 1, pełnomocnictw lub nie wyraził zgody na poprawienie omyłki, o której mowa w art. 87 ust. 2 pkt 3, co spowodowało brak możliwości wybrania oferty złożonej przez wykonawcę jako najkorzystniejszej.</w:t>
      </w:r>
    </w:p>
    <w:p w14:paraId="667AB6F7" w14:textId="77777777" w:rsidR="00996076" w:rsidRPr="00996076" w:rsidRDefault="006E6F51" w:rsidP="0031171D">
      <w:pPr>
        <w:pStyle w:val="Akapitzlist"/>
        <w:numPr>
          <w:ilvl w:val="0"/>
          <w:numId w:val="24"/>
        </w:numPr>
        <w:jc w:val="both"/>
        <w:rPr>
          <w:rFonts w:ascii="Arial" w:hAnsi="Arial" w:cs="Arial"/>
          <w:b/>
          <w:color w:val="FF0000"/>
          <w:sz w:val="22"/>
          <w:szCs w:val="22"/>
        </w:rPr>
      </w:pPr>
      <w:r w:rsidRPr="00B8531C">
        <w:rPr>
          <w:rFonts w:ascii="Arial" w:hAnsi="Arial" w:cs="Arial"/>
          <w:sz w:val="22"/>
          <w:szCs w:val="22"/>
        </w:rPr>
        <w:t xml:space="preserve">Wykonawca, którego oferta zostanie </w:t>
      </w:r>
      <w:r w:rsidRPr="00996076">
        <w:rPr>
          <w:rFonts w:ascii="Arial" w:hAnsi="Arial" w:cs="Arial"/>
          <w:sz w:val="22"/>
          <w:szCs w:val="22"/>
        </w:rPr>
        <w:t xml:space="preserve">wybrana, traci wadium na rzecz </w:t>
      </w:r>
      <w:r w:rsidR="00923FA1" w:rsidRPr="00996076">
        <w:rPr>
          <w:rFonts w:ascii="Arial" w:hAnsi="Arial" w:cs="Arial"/>
          <w:sz w:val="22"/>
          <w:szCs w:val="22"/>
        </w:rPr>
        <w:t>Zamawiając</w:t>
      </w:r>
      <w:r w:rsidRPr="00996076">
        <w:rPr>
          <w:rFonts w:ascii="Arial" w:hAnsi="Arial" w:cs="Arial"/>
          <w:sz w:val="22"/>
          <w:szCs w:val="22"/>
        </w:rPr>
        <w:t xml:space="preserve">ego zgodnie z art. 46 ust. 5 </w:t>
      </w:r>
      <w:r w:rsidR="00F250F0" w:rsidRPr="00996076">
        <w:rPr>
          <w:rFonts w:ascii="Arial" w:hAnsi="Arial" w:cs="Arial"/>
          <w:sz w:val="22"/>
          <w:szCs w:val="22"/>
        </w:rPr>
        <w:t xml:space="preserve">ustawy </w:t>
      </w:r>
      <w:proofErr w:type="spellStart"/>
      <w:r w:rsidR="00F250F0" w:rsidRPr="00996076">
        <w:rPr>
          <w:rFonts w:ascii="Arial" w:hAnsi="Arial" w:cs="Arial"/>
          <w:bCs/>
          <w:sz w:val="22"/>
          <w:szCs w:val="22"/>
        </w:rPr>
        <w:t>Pzp</w:t>
      </w:r>
      <w:proofErr w:type="spellEnd"/>
      <w:r w:rsidRPr="00996076">
        <w:rPr>
          <w:rFonts w:ascii="Arial" w:hAnsi="Arial" w:cs="Arial"/>
          <w:sz w:val="22"/>
          <w:szCs w:val="22"/>
        </w:rPr>
        <w:t>., gdy:</w:t>
      </w:r>
    </w:p>
    <w:p w14:paraId="3F9355DF" w14:textId="195AF1C5" w:rsidR="00B8531C" w:rsidRPr="00B8531C" w:rsidRDefault="00996076" w:rsidP="0031171D">
      <w:pPr>
        <w:pStyle w:val="Akapitzlist"/>
        <w:numPr>
          <w:ilvl w:val="0"/>
          <w:numId w:val="26"/>
        </w:numPr>
        <w:autoSpaceDE w:val="0"/>
        <w:autoSpaceDN w:val="0"/>
        <w:adjustRightInd w:val="0"/>
        <w:ind w:left="1418" w:hanging="425"/>
        <w:jc w:val="both"/>
        <w:rPr>
          <w:rFonts w:ascii="Arial" w:hAnsi="Arial" w:cs="Arial"/>
          <w:color w:val="FF0000"/>
          <w:sz w:val="22"/>
          <w:szCs w:val="22"/>
        </w:rPr>
      </w:pPr>
      <w:r w:rsidRPr="00996076">
        <w:rPr>
          <w:rFonts w:ascii="Arial" w:hAnsi="Arial" w:cs="Arial"/>
          <w:sz w:val="22"/>
          <w:szCs w:val="22"/>
        </w:rPr>
        <w:t>odmówi podpisania umowy w sprawie zamówienia publicznego na warunkach określonych w ofercie,</w:t>
      </w:r>
      <w:r w:rsidRPr="00B8531C">
        <w:rPr>
          <w:rFonts w:ascii="Arial" w:hAnsi="Arial" w:cs="Arial"/>
          <w:sz w:val="22"/>
          <w:szCs w:val="22"/>
        </w:rPr>
        <w:t xml:space="preserve"> </w:t>
      </w:r>
    </w:p>
    <w:p w14:paraId="12521572" w14:textId="77777777" w:rsidR="00996076" w:rsidRPr="00B8531C" w:rsidRDefault="00996076" w:rsidP="0031171D">
      <w:pPr>
        <w:pStyle w:val="Akapitzlist"/>
        <w:numPr>
          <w:ilvl w:val="0"/>
          <w:numId w:val="26"/>
        </w:numPr>
        <w:autoSpaceDE w:val="0"/>
        <w:autoSpaceDN w:val="0"/>
        <w:adjustRightInd w:val="0"/>
        <w:ind w:left="1418" w:hanging="425"/>
        <w:jc w:val="both"/>
        <w:rPr>
          <w:rFonts w:ascii="Arial" w:hAnsi="Arial" w:cs="Arial"/>
          <w:color w:val="FF0000"/>
          <w:sz w:val="22"/>
          <w:szCs w:val="22"/>
        </w:rPr>
      </w:pPr>
      <w:r w:rsidRPr="00B8531C">
        <w:rPr>
          <w:rFonts w:ascii="Arial" w:hAnsi="Arial" w:cs="Arial"/>
          <w:sz w:val="22"/>
          <w:szCs w:val="22"/>
        </w:rPr>
        <w:t>zawarcie umowy stanie się niemożliwe z przyczyn leżących po stronie Wykonawcy.</w:t>
      </w:r>
    </w:p>
    <w:p w14:paraId="77BFAC99" w14:textId="3B0DAA73" w:rsidR="00F42CF9" w:rsidRPr="00C8019A" w:rsidRDefault="00271B41" w:rsidP="0031171D">
      <w:pPr>
        <w:pStyle w:val="Akapitzlist"/>
        <w:numPr>
          <w:ilvl w:val="0"/>
          <w:numId w:val="24"/>
        </w:numPr>
        <w:jc w:val="both"/>
        <w:rPr>
          <w:rFonts w:ascii="Arial" w:hAnsi="Arial" w:cs="Arial"/>
          <w:b/>
          <w:color w:val="FF0000"/>
          <w:sz w:val="22"/>
          <w:szCs w:val="22"/>
        </w:rPr>
      </w:pPr>
      <w:r w:rsidRPr="00996076">
        <w:rPr>
          <w:rFonts w:ascii="Arial" w:hAnsi="Arial" w:cs="Arial"/>
          <w:sz w:val="22"/>
          <w:szCs w:val="22"/>
        </w:rPr>
        <w:t>Z wadium wnoszonego przez Wykonawców wspólni</w:t>
      </w:r>
      <w:r w:rsidR="00BC4A6F" w:rsidRPr="00996076">
        <w:rPr>
          <w:rFonts w:ascii="Arial" w:hAnsi="Arial" w:cs="Arial"/>
          <w:sz w:val="22"/>
          <w:szCs w:val="22"/>
        </w:rPr>
        <w:t xml:space="preserve">e ubiegających się o udzielenie </w:t>
      </w:r>
      <w:r w:rsidRPr="00996076">
        <w:rPr>
          <w:rFonts w:ascii="Arial" w:hAnsi="Arial" w:cs="Arial"/>
          <w:sz w:val="22"/>
          <w:szCs w:val="22"/>
        </w:rPr>
        <w:t>zamówienia w formie innej niż pieniężna musi wynikać, że zabezpiecza ona ofertę wnoszoną przez Wykonawców składających ofertę wspólną.</w:t>
      </w:r>
    </w:p>
    <w:p w14:paraId="0F4D6D9C" w14:textId="77777777" w:rsidR="007D43E9" w:rsidRPr="009C4BB8" w:rsidRDefault="00923FA1" w:rsidP="00054278">
      <w:pPr>
        <w:pStyle w:val="Nagwek1"/>
        <w:numPr>
          <w:ilvl w:val="0"/>
          <w:numId w:val="14"/>
        </w:numPr>
        <w:tabs>
          <w:tab w:val="left" w:pos="5220"/>
        </w:tabs>
        <w:suppressAutoHyphens/>
        <w:spacing w:before="0" w:after="0"/>
        <w:ind w:left="567" w:hanging="567"/>
        <w:jc w:val="both"/>
        <w:rPr>
          <w:sz w:val="22"/>
          <w:szCs w:val="22"/>
        </w:rPr>
      </w:pPr>
      <w:bookmarkStart w:id="13" w:name="_toc395"/>
      <w:bookmarkStart w:id="14" w:name="_Toc412451396"/>
      <w:bookmarkEnd w:id="13"/>
      <w:r w:rsidRPr="009C4BB8">
        <w:rPr>
          <w:sz w:val="22"/>
          <w:szCs w:val="22"/>
        </w:rPr>
        <w:lastRenderedPageBreak/>
        <w:t>Termin związania ofertą</w:t>
      </w:r>
      <w:bookmarkEnd w:id="14"/>
    </w:p>
    <w:p w14:paraId="2872AF3F" w14:textId="77777777" w:rsidR="0089793B" w:rsidRPr="0089793B" w:rsidRDefault="0089793B" w:rsidP="0031171D"/>
    <w:p w14:paraId="52B9D8DB" w14:textId="77777777" w:rsidR="00923FA1" w:rsidRPr="00B8531C" w:rsidRDefault="00923FA1" w:rsidP="0031171D">
      <w:pPr>
        <w:numPr>
          <w:ilvl w:val="0"/>
          <w:numId w:val="2"/>
        </w:numPr>
        <w:tabs>
          <w:tab w:val="left" w:pos="357"/>
        </w:tabs>
        <w:suppressAutoHyphens/>
        <w:jc w:val="both"/>
        <w:rPr>
          <w:rFonts w:ascii="Arial" w:hAnsi="Arial" w:cs="Arial"/>
          <w:sz w:val="22"/>
          <w:szCs w:val="22"/>
        </w:rPr>
      </w:pPr>
      <w:r w:rsidRPr="00B63614">
        <w:rPr>
          <w:rFonts w:ascii="Arial" w:hAnsi="Arial" w:cs="Arial"/>
          <w:sz w:val="22"/>
          <w:szCs w:val="22"/>
        </w:rPr>
        <w:t xml:space="preserve">Termin związania Wykonawcy złożoną ofertą wynosi </w:t>
      </w:r>
      <w:r w:rsidRPr="00B63614">
        <w:rPr>
          <w:rFonts w:ascii="Arial" w:hAnsi="Arial" w:cs="Arial"/>
          <w:b/>
          <w:bCs/>
          <w:sz w:val="22"/>
          <w:szCs w:val="22"/>
        </w:rPr>
        <w:t>30</w:t>
      </w:r>
      <w:r w:rsidRPr="00B63614">
        <w:rPr>
          <w:rFonts w:ascii="Arial" w:hAnsi="Arial" w:cs="Arial"/>
          <w:sz w:val="22"/>
          <w:szCs w:val="22"/>
        </w:rPr>
        <w:t xml:space="preserve"> </w:t>
      </w:r>
      <w:r w:rsidRPr="00B63614">
        <w:rPr>
          <w:rFonts w:ascii="Arial" w:hAnsi="Arial" w:cs="Arial"/>
          <w:b/>
          <w:bCs/>
          <w:sz w:val="22"/>
          <w:szCs w:val="22"/>
        </w:rPr>
        <w:t>dni.</w:t>
      </w:r>
      <w:r w:rsidRPr="00B63614">
        <w:rPr>
          <w:rFonts w:ascii="Arial" w:hAnsi="Arial" w:cs="Arial"/>
          <w:sz w:val="22"/>
          <w:szCs w:val="22"/>
        </w:rPr>
        <w:t xml:space="preserve"> Bieg </w:t>
      </w:r>
      <w:r w:rsidRPr="00B8531C">
        <w:rPr>
          <w:rFonts w:ascii="Arial" w:hAnsi="Arial" w:cs="Arial"/>
          <w:sz w:val="22"/>
          <w:szCs w:val="22"/>
        </w:rPr>
        <w:t xml:space="preserve">terminu </w:t>
      </w:r>
      <w:r w:rsidR="00D66BCB" w:rsidRPr="00B8531C">
        <w:rPr>
          <w:rFonts w:ascii="Arial" w:hAnsi="Arial" w:cs="Arial"/>
          <w:sz w:val="22"/>
          <w:szCs w:val="22"/>
        </w:rPr>
        <w:t xml:space="preserve">związania ofertą </w:t>
      </w:r>
      <w:r w:rsidRPr="00B8531C">
        <w:rPr>
          <w:rFonts w:ascii="Arial" w:hAnsi="Arial" w:cs="Arial"/>
          <w:sz w:val="22"/>
          <w:szCs w:val="22"/>
        </w:rPr>
        <w:t>rozpoczyna się wraz z upływem terminu składania ofert.</w:t>
      </w:r>
    </w:p>
    <w:p w14:paraId="3EC122A6" w14:textId="77777777" w:rsidR="00923FA1" w:rsidRPr="00B8531C" w:rsidRDefault="00923FA1" w:rsidP="0031171D">
      <w:pPr>
        <w:numPr>
          <w:ilvl w:val="0"/>
          <w:numId w:val="2"/>
        </w:numPr>
        <w:tabs>
          <w:tab w:val="left" w:pos="357"/>
        </w:tabs>
        <w:suppressAutoHyphens/>
        <w:jc w:val="both"/>
        <w:rPr>
          <w:rFonts w:ascii="Arial" w:hAnsi="Arial" w:cs="Arial"/>
          <w:sz w:val="22"/>
          <w:szCs w:val="22"/>
        </w:rPr>
      </w:pPr>
      <w:r w:rsidRPr="00B8531C">
        <w:rPr>
          <w:rFonts w:ascii="Arial" w:hAnsi="Arial" w:cs="Arial"/>
          <w:sz w:val="22"/>
          <w:szCs w:val="22"/>
        </w:rPr>
        <w:t>Wykonawca samodzielnie lub na wniosek Zamawiającego może przedłużyć termin związania ofertą, z tym, że Zamawiający może tylko raz, co najmniej 3 dni przed upływem terminu związania ofertą, zwrócić się do Wykonawców o wyrażenie zgody na przedłużenie tego terminu o oznaczony okres, nie dłuższy jednak niż 60 dni.</w:t>
      </w:r>
    </w:p>
    <w:p w14:paraId="125B1306" w14:textId="77777777" w:rsidR="00923FA1" w:rsidRPr="00B8531C" w:rsidRDefault="00923FA1" w:rsidP="0031171D">
      <w:pPr>
        <w:numPr>
          <w:ilvl w:val="0"/>
          <w:numId w:val="2"/>
        </w:numPr>
        <w:tabs>
          <w:tab w:val="left" w:pos="357"/>
        </w:tabs>
        <w:suppressAutoHyphens/>
        <w:jc w:val="both"/>
        <w:rPr>
          <w:rFonts w:ascii="Arial" w:hAnsi="Arial" w:cs="Arial"/>
          <w:sz w:val="22"/>
          <w:szCs w:val="22"/>
        </w:rPr>
      </w:pPr>
      <w:r w:rsidRPr="00B8531C">
        <w:rPr>
          <w:rFonts w:ascii="Arial" w:hAnsi="Arial" w:cs="Arial"/>
          <w:sz w:val="22"/>
          <w:szCs w:val="22"/>
        </w:rPr>
        <w:t xml:space="preserve">Odmowa wyrażenia zgody, o której mowa w </w:t>
      </w:r>
      <w:r w:rsidR="00C15AF0" w:rsidRPr="00B8531C">
        <w:rPr>
          <w:rFonts w:ascii="Arial" w:hAnsi="Arial" w:cs="Arial"/>
          <w:sz w:val="22"/>
          <w:szCs w:val="22"/>
        </w:rPr>
        <w:t>pk</w:t>
      </w:r>
      <w:r w:rsidRPr="00B8531C">
        <w:rPr>
          <w:rFonts w:ascii="Arial" w:hAnsi="Arial" w:cs="Arial"/>
          <w:sz w:val="22"/>
          <w:szCs w:val="22"/>
        </w:rPr>
        <w:t>t. 2 nie powoduje utraty wadium.</w:t>
      </w:r>
    </w:p>
    <w:p w14:paraId="4AF5830E" w14:textId="77777777" w:rsidR="007D43E9" w:rsidRPr="00B8531C" w:rsidRDefault="00525751" w:rsidP="0031171D">
      <w:pPr>
        <w:numPr>
          <w:ilvl w:val="0"/>
          <w:numId w:val="2"/>
        </w:numPr>
        <w:tabs>
          <w:tab w:val="left" w:pos="357"/>
        </w:tabs>
        <w:suppressAutoHyphens/>
        <w:jc w:val="both"/>
        <w:rPr>
          <w:rFonts w:ascii="Arial" w:hAnsi="Arial" w:cs="Arial"/>
          <w:sz w:val="22"/>
          <w:szCs w:val="22"/>
        </w:rPr>
      </w:pPr>
      <w:r w:rsidRPr="00B8531C">
        <w:rPr>
          <w:rFonts w:ascii="Arial" w:hAnsi="Arial" w:cs="Arial"/>
          <w:sz w:val="22"/>
          <w:szCs w:val="22"/>
        </w:rPr>
        <w:t>Przedłużenie okresu związania</w:t>
      </w:r>
      <w:r w:rsidR="00923FA1" w:rsidRPr="00B8531C">
        <w:rPr>
          <w:rFonts w:ascii="Arial" w:hAnsi="Arial" w:cs="Arial"/>
          <w:sz w:val="22"/>
          <w:szCs w:val="22"/>
        </w:rPr>
        <w:t xml:space="preserve"> ofertą jest dopuszczalne tylko z jednoczesnym przedłużeniem okresu ważności wadium albo, jeżeli nie jest to możliwe, z wniesieniem nowego wadium na przedłużony okres związania ofertą.</w:t>
      </w:r>
      <w:r w:rsidR="007D43E9" w:rsidRPr="00B8531C">
        <w:rPr>
          <w:rFonts w:ascii="Arial" w:hAnsi="Arial" w:cs="Arial"/>
          <w:sz w:val="22"/>
          <w:szCs w:val="22"/>
        </w:rPr>
        <w:t xml:space="preserve"> Jeżeli przedłużenie terminu związania ofertą dokonywane jest po wyborze oferty najkorzystniejszej, obowiązek wniesienia nowego wadium lub jego przedłużenia dotyczy jedynie Wykonawcy, którego oferta została wybrana jako najkorzystniejsza.</w:t>
      </w:r>
      <w:r w:rsidR="007D43E9" w:rsidRPr="00B8531C">
        <w:rPr>
          <w:rFonts w:ascii="Calibri" w:hAnsi="Calibri" w:cs="Calibri"/>
        </w:rPr>
        <w:t xml:space="preserve"> </w:t>
      </w:r>
    </w:p>
    <w:p w14:paraId="47B17A91" w14:textId="77777777" w:rsidR="0089793B" w:rsidRPr="009C4BB8" w:rsidRDefault="0089793B" w:rsidP="0031171D">
      <w:pPr>
        <w:suppressAutoHyphens/>
        <w:ind w:left="357"/>
        <w:jc w:val="both"/>
        <w:rPr>
          <w:rFonts w:ascii="Arial" w:hAnsi="Arial" w:cs="Arial"/>
          <w:sz w:val="22"/>
          <w:szCs w:val="22"/>
        </w:rPr>
      </w:pPr>
    </w:p>
    <w:p w14:paraId="6D7E055E" w14:textId="05CEB455" w:rsidR="0089793B" w:rsidRPr="009C4BB8" w:rsidRDefault="00923FA1" w:rsidP="00054278">
      <w:pPr>
        <w:pStyle w:val="Nagwek1"/>
        <w:numPr>
          <w:ilvl w:val="0"/>
          <w:numId w:val="14"/>
        </w:numPr>
        <w:tabs>
          <w:tab w:val="clear" w:pos="1080"/>
          <w:tab w:val="num" w:pos="567"/>
        </w:tabs>
        <w:spacing w:before="0" w:after="0"/>
        <w:ind w:left="1077" w:hanging="1077"/>
        <w:jc w:val="both"/>
        <w:rPr>
          <w:sz w:val="22"/>
          <w:szCs w:val="22"/>
        </w:rPr>
      </w:pPr>
      <w:bookmarkStart w:id="15" w:name="_Toc412451397"/>
      <w:r w:rsidRPr="009C4BB8">
        <w:rPr>
          <w:sz w:val="22"/>
          <w:szCs w:val="22"/>
        </w:rPr>
        <w:t xml:space="preserve">Termin wykonania </w:t>
      </w:r>
      <w:r w:rsidR="00271B41" w:rsidRPr="009C4BB8">
        <w:rPr>
          <w:sz w:val="22"/>
          <w:szCs w:val="22"/>
        </w:rPr>
        <w:t>zamówienia</w:t>
      </w:r>
      <w:bookmarkEnd w:id="15"/>
    </w:p>
    <w:p w14:paraId="763D5C70" w14:textId="79697935" w:rsidR="00E117D5" w:rsidRDefault="00923FA1" w:rsidP="0031171D">
      <w:pPr>
        <w:ind w:left="357"/>
        <w:jc w:val="both"/>
        <w:rPr>
          <w:rFonts w:ascii="Arial" w:hAnsi="Arial"/>
          <w:b/>
          <w:color w:val="00B050"/>
          <w:sz w:val="22"/>
          <w:szCs w:val="22"/>
        </w:rPr>
      </w:pPr>
      <w:bookmarkStart w:id="16" w:name="_toc408"/>
      <w:bookmarkStart w:id="17" w:name="_Toc251758220"/>
      <w:bookmarkEnd w:id="16"/>
      <w:r w:rsidRPr="00B63614">
        <w:rPr>
          <w:rFonts w:ascii="Arial" w:hAnsi="Arial"/>
          <w:sz w:val="22"/>
          <w:szCs w:val="22"/>
        </w:rPr>
        <w:t>Wymagany</w:t>
      </w:r>
      <w:r w:rsidRPr="00B63614">
        <w:rPr>
          <w:rFonts w:ascii="Arial" w:hAnsi="Arial"/>
          <w:b/>
          <w:sz w:val="22"/>
          <w:szCs w:val="22"/>
        </w:rPr>
        <w:t xml:space="preserve"> termin realizacji</w:t>
      </w:r>
      <w:r w:rsidRPr="00B63614">
        <w:rPr>
          <w:rFonts w:ascii="Arial" w:hAnsi="Arial"/>
          <w:sz w:val="22"/>
          <w:szCs w:val="22"/>
        </w:rPr>
        <w:t xml:space="preserve"> </w:t>
      </w:r>
      <w:r w:rsidRPr="00B8531C">
        <w:rPr>
          <w:rFonts w:ascii="Arial" w:hAnsi="Arial"/>
          <w:sz w:val="22"/>
          <w:szCs w:val="22"/>
        </w:rPr>
        <w:t>zamówienia</w:t>
      </w:r>
      <w:r w:rsidR="002960D0" w:rsidRPr="008B5BB7">
        <w:rPr>
          <w:rFonts w:ascii="Arial" w:hAnsi="Arial"/>
          <w:b/>
          <w:sz w:val="22"/>
          <w:szCs w:val="22"/>
        </w:rPr>
        <w:t>:</w:t>
      </w:r>
      <w:r w:rsidR="00834058" w:rsidRPr="008B5BB7">
        <w:rPr>
          <w:rFonts w:ascii="Arial" w:hAnsi="Arial"/>
          <w:b/>
          <w:sz w:val="22"/>
          <w:szCs w:val="22"/>
        </w:rPr>
        <w:t xml:space="preserve"> </w:t>
      </w:r>
      <w:r w:rsidR="00642669" w:rsidRPr="008B5BB7">
        <w:rPr>
          <w:rFonts w:ascii="Arial" w:hAnsi="Arial"/>
          <w:b/>
          <w:sz w:val="22"/>
          <w:szCs w:val="22"/>
        </w:rPr>
        <w:t>od 60</w:t>
      </w:r>
      <w:r w:rsidR="00642669" w:rsidRPr="008B5BB7">
        <w:rPr>
          <w:rFonts w:ascii="Arial" w:hAnsi="Arial"/>
          <w:sz w:val="22"/>
          <w:szCs w:val="22"/>
        </w:rPr>
        <w:t xml:space="preserve"> </w:t>
      </w:r>
      <w:r w:rsidR="00E117D5" w:rsidRPr="000F2A24">
        <w:rPr>
          <w:rFonts w:ascii="Arial" w:hAnsi="Arial"/>
          <w:b/>
          <w:sz w:val="22"/>
          <w:szCs w:val="22"/>
        </w:rPr>
        <w:t>d</w:t>
      </w:r>
      <w:r w:rsidR="009C4BB8" w:rsidRPr="000F2A24">
        <w:rPr>
          <w:rFonts w:ascii="Arial" w:hAnsi="Arial"/>
          <w:b/>
          <w:sz w:val="22"/>
          <w:szCs w:val="22"/>
        </w:rPr>
        <w:t>o 12</w:t>
      </w:r>
      <w:r w:rsidR="00E117D5" w:rsidRPr="000F2A24">
        <w:rPr>
          <w:rFonts w:ascii="Arial" w:hAnsi="Arial"/>
          <w:b/>
          <w:sz w:val="22"/>
          <w:szCs w:val="22"/>
        </w:rPr>
        <w:t>0 dni od dnia podpisania umowy.</w:t>
      </w:r>
    </w:p>
    <w:p w14:paraId="132856F1" w14:textId="77777777" w:rsidR="009C4BB8" w:rsidRPr="00C8019A" w:rsidRDefault="009C4BB8" w:rsidP="0031171D">
      <w:pPr>
        <w:ind w:left="357"/>
        <w:jc w:val="both"/>
        <w:rPr>
          <w:rFonts w:ascii="Arial" w:hAnsi="Arial"/>
          <w:sz w:val="22"/>
          <w:szCs w:val="22"/>
        </w:rPr>
      </w:pPr>
    </w:p>
    <w:p w14:paraId="1037FD78" w14:textId="5CB6C8CC" w:rsidR="0089793B" w:rsidRPr="009C4BB8" w:rsidRDefault="00923FA1" w:rsidP="0031171D">
      <w:pPr>
        <w:pStyle w:val="Nagwek1"/>
        <w:numPr>
          <w:ilvl w:val="0"/>
          <w:numId w:val="14"/>
        </w:numPr>
        <w:tabs>
          <w:tab w:val="clear" w:pos="1080"/>
          <w:tab w:val="num" w:pos="567"/>
          <w:tab w:val="left" w:pos="5220"/>
        </w:tabs>
        <w:suppressAutoHyphens/>
        <w:spacing w:before="0" w:after="0"/>
        <w:ind w:left="1077" w:hanging="1077"/>
        <w:jc w:val="both"/>
        <w:rPr>
          <w:sz w:val="22"/>
          <w:szCs w:val="22"/>
        </w:rPr>
      </w:pPr>
      <w:bookmarkStart w:id="18" w:name="_Toc412451398"/>
      <w:bookmarkEnd w:id="17"/>
      <w:r w:rsidRPr="009C4BB8">
        <w:rPr>
          <w:sz w:val="22"/>
          <w:szCs w:val="22"/>
        </w:rPr>
        <w:t xml:space="preserve">Miejsce </w:t>
      </w:r>
      <w:r w:rsidR="00494C11" w:rsidRPr="009C4BB8">
        <w:rPr>
          <w:sz w:val="22"/>
          <w:szCs w:val="22"/>
        </w:rPr>
        <w:t>oraz</w:t>
      </w:r>
      <w:r w:rsidRPr="009C4BB8">
        <w:rPr>
          <w:sz w:val="22"/>
          <w:szCs w:val="22"/>
        </w:rPr>
        <w:t xml:space="preserve"> termin składania ofert</w:t>
      </w:r>
      <w:bookmarkEnd w:id="18"/>
    </w:p>
    <w:p w14:paraId="4F039A9E" w14:textId="77777777" w:rsidR="00923FA1" w:rsidRPr="00B63614" w:rsidRDefault="00923FA1" w:rsidP="0031171D">
      <w:pPr>
        <w:numPr>
          <w:ilvl w:val="0"/>
          <w:numId w:val="8"/>
        </w:numPr>
        <w:suppressAutoHyphens/>
        <w:jc w:val="both"/>
        <w:rPr>
          <w:rFonts w:ascii="Arial" w:hAnsi="Arial" w:cs="Arial"/>
          <w:sz w:val="22"/>
          <w:szCs w:val="22"/>
        </w:rPr>
      </w:pPr>
      <w:r w:rsidRPr="00B63614">
        <w:rPr>
          <w:rFonts w:ascii="Arial" w:hAnsi="Arial" w:cs="Arial"/>
          <w:sz w:val="22"/>
          <w:szCs w:val="22"/>
        </w:rPr>
        <w:t>Miejsce:</w:t>
      </w:r>
    </w:p>
    <w:p w14:paraId="584F77D0" w14:textId="77777777" w:rsidR="00923FA1" w:rsidRPr="00B63614" w:rsidRDefault="00923FA1" w:rsidP="0031171D">
      <w:pPr>
        <w:ind w:firstLine="360"/>
        <w:jc w:val="both"/>
        <w:rPr>
          <w:rFonts w:ascii="Arial" w:hAnsi="Arial" w:cs="Arial"/>
          <w:sz w:val="22"/>
          <w:szCs w:val="22"/>
        </w:rPr>
      </w:pPr>
      <w:r w:rsidRPr="00B63614">
        <w:rPr>
          <w:rFonts w:ascii="Arial" w:hAnsi="Arial" w:cs="Arial"/>
          <w:sz w:val="22"/>
          <w:szCs w:val="22"/>
        </w:rPr>
        <w:t xml:space="preserve">sekretariat </w:t>
      </w:r>
      <w:r w:rsidRPr="00B63614">
        <w:rPr>
          <w:rFonts w:ascii="Arial" w:hAnsi="Arial" w:cs="Arial"/>
          <w:b/>
          <w:bCs/>
          <w:sz w:val="22"/>
          <w:szCs w:val="22"/>
        </w:rPr>
        <w:t>Urzędu Miasta</w:t>
      </w:r>
      <w:r w:rsidR="00064DDC" w:rsidRPr="00B63614">
        <w:rPr>
          <w:rFonts w:ascii="Arial" w:hAnsi="Arial" w:cs="Arial"/>
          <w:b/>
          <w:bCs/>
          <w:sz w:val="22"/>
          <w:szCs w:val="22"/>
        </w:rPr>
        <w:t xml:space="preserve"> Kołobrzeg </w:t>
      </w:r>
      <w:r w:rsidRPr="00B63614">
        <w:rPr>
          <w:rFonts w:ascii="Arial" w:hAnsi="Arial" w:cs="Arial"/>
          <w:b/>
          <w:bCs/>
          <w:sz w:val="22"/>
          <w:szCs w:val="22"/>
        </w:rPr>
        <w:t xml:space="preserve">, 78-100 Kołobrzeg, </w:t>
      </w:r>
      <w:r w:rsidRPr="00B63614">
        <w:rPr>
          <w:rFonts w:ascii="Arial" w:hAnsi="Arial" w:cs="Arial"/>
          <w:b/>
          <w:sz w:val="22"/>
          <w:szCs w:val="22"/>
        </w:rPr>
        <w:t>ul. Ratuszowa 13.</w:t>
      </w:r>
    </w:p>
    <w:p w14:paraId="7BB44D49" w14:textId="77777777" w:rsidR="00923FA1" w:rsidRPr="00B63614" w:rsidRDefault="00923FA1" w:rsidP="0031171D">
      <w:pPr>
        <w:numPr>
          <w:ilvl w:val="0"/>
          <w:numId w:val="8"/>
        </w:numPr>
        <w:suppressAutoHyphens/>
        <w:jc w:val="both"/>
        <w:rPr>
          <w:rFonts w:ascii="Arial" w:hAnsi="Arial" w:cs="Arial"/>
          <w:sz w:val="22"/>
          <w:szCs w:val="22"/>
        </w:rPr>
      </w:pPr>
      <w:r w:rsidRPr="00B63614">
        <w:rPr>
          <w:rFonts w:ascii="Arial" w:hAnsi="Arial" w:cs="Arial"/>
          <w:sz w:val="22"/>
          <w:szCs w:val="22"/>
        </w:rPr>
        <w:t xml:space="preserve">Termin: </w:t>
      </w:r>
    </w:p>
    <w:p w14:paraId="36B2CC50" w14:textId="0DCC50AC" w:rsidR="008965F3" w:rsidRDefault="00923FA1" w:rsidP="0031171D">
      <w:pPr>
        <w:ind w:left="357"/>
        <w:jc w:val="both"/>
        <w:rPr>
          <w:rFonts w:ascii="Arial" w:hAnsi="Arial"/>
          <w:color w:val="FF0000"/>
          <w:sz w:val="22"/>
          <w:szCs w:val="22"/>
        </w:rPr>
      </w:pPr>
      <w:r w:rsidRPr="00AA0E9A">
        <w:rPr>
          <w:rFonts w:ascii="Arial" w:hAnsi="Arial" w:cs="Arial"/>
          <w:b/>
          <w:sz w:val="22"/>
          <w:szCs w:val="22"/>
        </w:rPr>
        <w:t>do dnia</w:t>
      </w:r>
      <w:r w:rsidR="00122DEC" w:rsidRPr="00AA0E9A">
        <w:rPr>
          <w:rFonts w:ascii="Arial" w:hAnsi="Arial" w:cs="Arial"/>
          <w:b/>
          <w:sz w:val="22"/>
          <w:szCs w:val="22"/>
        </w:rPr>
        <w:t xml:space="preserve"> </w:t>
      </w:r>
      <w:r w:rsidR="00AA0E9A" w:rsidRPr="00AA0E9A">
        <w:rPr>
          <w:rFonts w:ascii="Arial" w:hAnsi="Arial" w:cs="Arial"/>
          <w:b/>
          <w:sz w:val="22"/>
          <w:szCs w:val="22"/>
        </w:rPr>
        <w:t>10.07.2019</w:t>
      </w:r>
      <w:r w:rsidR="008965F3" w:rsidRPr="00AA0E9A">
        <w:rPr>
          <w:rFonts w:ascii="Arial" w:hAnsi="Arial" w:cs="Arial"/>
          <w:b/>
          <w:sz w:val="22"/>
          <w:szCs w:val="22"/>
        </w:rPr>
        <w:t>r</w:t>
      </w:r>
      <w:r w:rsidR="008965F3" w:rsidRPr="00510E37">
        <w:rPr>
          <w:rFonts w:ascii="Arial" w:hAnsi="Arial" w:cs="Arial"/>
          <w:b/>
          <w:sz w:val="22"/>
          <w:szCs w:val="22"/>
        </w:rPr>
        <w:t>.</w:t>
      </w:r>
      <w:r w:rsidRPr="00510E37">
        <w:rPr>
          <w:rFonts w:ascii="Arial" w:hAnsi="Arial" w:cs="Arial"/>
          <w:b/>
          <w:sz w:val="22"/>
          <w:szCs w:val="22"/>
        </w:rPr>
        <w:t xml:space="preserve"> </w:t>
      </w:r>
      <w:r w:rsidRPr="00510E37">
        <w:rPr>
          <w:rFonts w:ascii="Arial" w:hAnsi="Arial" w:cs="Arial"/>
          <w:b/>
          <w:bCs/>
          <w:sz w:val="22"/>
          <w:szCs w:val="22"/>
        </w:rPr>
        <w:t>do godziny</w:t>
      </w:r>
      <w:r w:rsidR="0050526B" w:rsidRPr="00510E37">
        <w:rPr>
          <w:rFonts w:ascii="Arial" w:hAnsi="Arial" w:cs="Arial"/>
          <w:b/>
          <w:bCs/>
          <w:sz w:val="22"/>
          <w:szCs w:val="22"/>
        </w:rPr>
        <w:t xml:space="preserve"> </w:t>
      </w:r>
      <w:r w:rsidR="00F566E9">
        <w:rPr>
          <w:rFonts w:ascii="Arial" w:hAnsi="Arial" w:cs="Arial"/>
          <w:b/>
          <w:bCs/>
          <w:sz w:val="22"/>
          <w:szCs w:val="22"/>
        </w:rPr>
        <w:t>12.30</w:t>
      </w:r>
      <w:bookmarkStart w:id="19" w:name="_GoBack"/>
      <w:bookmarkEnd w:id="19"/>
      <w:r w:rsidR="00B655BE" w:rsidRPr="00510E37">
        <w:rPr>
          <w:rFonts w:ascii="Arial" w:hAnsi="Arial"/>
          <w:sz w:val="22"/>
          <w:szCs w:val="22"/>
        </w:rPr>
        <w:t xml:space="preserve"> </w:t>
      </w:r>
    </w:p>
    <w:p w14:paraId="310F4E17" w14:textId="36FD83B7" w:rsidR="00B655BE" w:rsidRDefault="00923FA1" w:rsidP="0031171D">
      <w:pPr>
        <w:ind w:left="357"/>
        <w:jc w:val="both"/>
        <w:rPr>
          <w:rFonts w:ascii="Arial" w:hAnsi="Arial" w:cs="Arial"/>
          <w:sz w:val="22"/>
          <w:szCs w:val="22"/>
        </w:rPr>
      </w:pPr>
      <w:r w:rsidRPr="00B63614">
        <w:rPr>
          <w:rFonts w:ascii="Arial" w:hAnsi="Arial" w:cs="Arial"/>
          <w:sz w:val="22"/>
          <w:szCs w:val="22"/>
        </w:rPr>
        <w:t xml:space="preserve">Oferty złożone po terminie zostaną zwrócone </w:t>
      </w:r>
      <w:r w:rsidR="00BF7308" w:rsidRPr="00B63614">
        <w:rPr>
          <w:rFonts w:ascii="Arial" w:hAnsi="Arial" w:cs="Arial"/>
          <w:sz w:val="22"/>
          <w:szCs w:val="22"/>
        </w:rPr>
        <w:t>niezwłocznie.</w:t>
      </w:r>
    </w:p>
    <w:p w14:paraId="3333983B" w14:textId="77777777" w:rsidR="00B655BE" w:rsidRPr="00B8531C" w:rsidRDefault="00B655BE" w:rsidP="0031171D">
      <w:pPr>
        <w:numPr>
          <w:ilvl w:val="0"/>
          <w:numId w:val="8"/>
        </w:numPr>
        <w:suppressAutoHyphens/>
        <w:jc w:val="both"/>
        <w:rPr>
          <w:rFonts w:ascii="Arial" w:hAnsi="Arial" w:cs="Arial"/>
          <w:sz w:val="22"/>
          <w:szCs w:val="22"/>
        </w:rPr>
      </w:pPr>
      <w:r w:rsidRPr="00397B04">
        <w:rPr>
          <w:rFonts w:ascii="Arial" w:hAnsi="Arial" w:cs="Arial"/>
          <w:sz w:val="22"/>
          <w:szCs w:val="22"/>
        </w:rPr>
        <w:t xml:space="preserve">W </w:t>
      </w:r>
      <w:r w:rsidRPr="00B8531C">
        <w:rPr>
          <w:rFonts w:ascii="Arial" w:hAnsi="Arial" w:cs="Arial"/>
          <w:sz w:val="22"/>
          <w:szCs w:val="22"/>
        </w:rPr>
        <w:t xml:space="preserve">uzasadnionych przypadkach zamawiający może przed upływem terminu składania ofert zmienić treść specyfikacji istotnych warunków zamówienia. Dokonaną zmianę specyfikacji udostępniana na stronie internetowej </w:t>
      </w:r>
      <w:hyperlink r:id="rId12" w:history="1">
        <w:r w:rsidRPr="00B8531C">
          <w:rPr>
            <w:rStyle w:val="Hipercze"/>
            <w:rFonts w:ascii="Arial" w:hAnsi="Arial" w:cs="Arial"/>
            <w:color w:val="auto"/>
            <w:sz w:val="22"/>
            <w:szCs w:val="22"/>
          </w:rPr>
          <w:t>www.kolobrzeg.pl</w:t>
        </w:r>
      </w:hyperlink>
      <w:r w:rsidR="008E2713" w:rsidRPr="00B8531C">
        <w:rPr>
          <w:rStyle w:val="Hipercze"/>
          <w:rFonts w:ascii="Arial" w:hAnsi="Arial" w:cs="Arial"/>
          <w:color w:val="auto"/>
          <w:sz w:val="22"/>
          <w:szCs w:val="22"/>
        </w:rPr>
        <w:t xml:space="preserve"> </w:t>
      </w:r>
      <w:r w:rsidR="008E2713" w:rsidRPr="00B8531C">
        <w:rPr>
          <w:rStyle w:val="Hipercze"/>
          <w:rFonts w:ascii="Arial" w:hAnsi="Arial" w:cs="Arial"/>
          <w:bCs/>
          <w:color w:val="auto"/>
          <w:sz w:val="22"/>
          <w:szCs w:val="22"/>
        </w:rPr>
        <w:t>( BIP – zakładka Gospodarka).</w:t>
      </w:r>
    </w:p>
    <w:p w14:paraId="5D63DB09" w14:textId="77777777" w:rsidR="005715DF" w:rsidRPr="00B8531C" w:rsidRDefault="00923FA1" w:rsidP="0031171D">
      <w:pPr>
        <w:numPr>
          <w:ilvl w:val="0"/>
          <w:numId w:val="8"/>
        </w:numPr>
        <w:jc w:val="both"/>
        <w:rPr>
          <w:rStyle w:val="Hipercze"/>
          <w:rFonts w:ascii="Arial" w:hAnsi="Arial" w:cs="Arial"/>
          <w:color w:val="auto"/>
          <w:sz w:val="22"/>
          <w:szCs w:val="22"/>
          <w:u w:val="none"/>
        </w:rPr>
      </w:pPr>
      <w:r w:rsidRPr="00B8531C">
        <w:rPr>
          <w:rFonts w:ascii="Arial" w:hAnsi="Arial" w:cs="Arial"/>
          <w:sz w:val="22"/>
          <w:szCs w:val="22"/>
        </w:rPr>
        <w:t xml:space="preserve">Jeżeli w wyniku zmiany treści SIWZ nie prowadzącej do zmiany treści ogłoszenia o zamówieniu niezbędny jest dodatkowy czas na wprowadzenie zmian w ofertach, Zamawiający przedłuża termin składania ofert </w:t>
      </w:r>
      <w:r w:rsidR="00B655BE" w:rsidRPr="00B8531C">
        <w:rPr>
          <w:rFonts w:ascii="Arial" w:hAnsi="Arial" w:cs="Arial"/>
          <w:sz w:val="22"/>
          <w:szCs w:val="22"/>
        </w:rPr>
        <w:t xml:space="preserve">i </w:t>
      </w:r>
      <w:r w:rsidRPr="00B8531C">
        <w:rPr>
          <w:rFonts w:ascii="Arial" w:hAnsi="Arial" w:cs="Arial"/>
          <w:sz w:val="22"/>
          <w:szCs w:val="22"/>
        </w:rPr>
        <w:t xml:space="preserve"> zamieszcza informacje </w:t>
      </w:r>
      <w:r w:rsidR="00B655BE" w:rsidRPr="00B8531C">
        <w:rPr>
          <w:rFonts w:ascii="Arial" w:hAnsi="Arial" w:cs="Arial"/>
          <w:sz w:val="22"/>
          <w:szCs w:val="22"/>
        </w:rPr>
        <w:t xml:space="preserve"> o tym </w:t>
      </w:r>
      <w:r w:rsidRPr="00B8531C">
        <w:rPr>
          <w:rFonts w:ascii="Arial" w:hAnsi="Arial" w:cs="Arial"/>
          <w:sz w:val="22"/>
          <w:szCs w:val="22"/>
        </w:rPr>
        <w:t xml:space="preserve">na stronie internetowej </w:t>
      </w:r>
      <w:hyperlink r:id="rId13" w:history="1">
        <w:r w:rsidRPr="00B8531C">
          <w:rPr>
            <w:rStyle w:val="Hipercze"/>
            <w:rFonts w:ascii="Arial" w:hAnsi="Arial" w:cs="Arial"/>
            <w:bCs/>
            <w:color w:val="auto"/>
            <w:sz w:val="22"/>
            <w:szCs w:val="22"/>
          </w:rPr>
          <w:t>www.kolobrzeg.pl</w:t>
        </w:r>
      </w:hyperlink>
      <w:bookmarkStart w:id="20" w:name="_toc423"/>
      <w:bookmarkEnd w:id="20"/>
      <w:r w:rsidR="008E2713" w:rsidRPr="00B8531C">
        <w:rPr>
          <w:rStyle w:val="Hipercze"/>
          <w:rFonts w:ascii="Arial" w:hAnsi="Arial" w:cs="Arial"/>
          <w:bCs/>
          <w:color w:val="auto"/>
          <w:sz w:val="22"/>
          <w:szCs w:val="22"/>
        </w:rPr>
        <w:t xml:space="preserve"> ( BIP – zakładka Gospodarka).</w:t>
      </w:r>
    </w:p>
    <w:p w14:paraId="5AD6CCAC" w14:textId="77777777" w:rsidR="0089793B" w:rsidRPr="0089793B" w:rsidRDefault="0089793B" w:rsidP="0031171D">
      <w:pPr>
        <w:ind w:left="360"/>
        <w:jc w:val="both"/>
        <w:rPr>
          <w:rFonts w:ascii="Arial" w:hAnsi="Arial" w:cs="Arial"/>
          <w:color w:val="FF0000"/>
          <w:sz w:val="22"/>
          <w:szCs w:val="22"/>
        </w:rPr>
      </w:pPr>
    </w:p>
    <w:p w14:paraId="516DF371" w14:textId="06414F11" w:rsidR="00F42CF9" w:rsidRPr="009C4BB8" w:rsidRDefault="00923FA1" w:rsidP="0031171D">
      <w:pPr>
        <w:pStyle w:val="Nagwek1"/>
        <w:numPr>
          <w:ilvl w:val="0"/>
          <w:numId w:val="14"/>
        </w:numPr>
        <w:tabs>
          <w:tab w:val="clear" w:pos="1080"/>
          <w:tab w:val="num" w:pos="567"/>
        </w:tabs>
        <w:suppressAutoHyphens/>
        <w:spacing w:before="0" w:after="0"/>
        <w:ind w:left="1077" w:hanging="1077"/>
        <w:rPr>
          <w:sz w:val="24"/>
          <w:szCs w:val="24"/>
        </w:rPr>
      </w:pPr>
      <w:bookmarkStart w:id="21" w:name="_toc424"/>
      <w:bookmarkStart w:id="22" w:name="_Toc412451399"/>
      <w:bookmarkEnd w:id="21"/>
      <w:r w:rsidRPr="00D0203E">
        <w:rPr>
          <w:sz w:val="24"/>
          <w:szCs w:val="24"/>
        </w:rPr>
        <w:t xml:space="preserve">Miejsce </w:t>
      </w:r>
      <w:r w:rsidR="00494C11" w:rsidRPr="00D0203E">
        <w:rPr>
          <w:sz w:val="24"/>
          <w:szCs w:val="24"/>
        </w:rPr>
        <w:t>oraz</w:t>
      </w:r>
      <w:r w:rsidRPr="00D0203E">
        <w:rPr>
          <w:sz w:val="24"/>
          <w:szCs w:val="24"/>
        </w:rPr>
        <w:t xml:space="preserve"> </w:t>
      </w:r>
      <w:r w:rsidRPr="00B63614">
        <w:rPr>
          <w:sz w:val="24"/>
          <w:szCs w:val="24"/>
        </w:rPr>
        <w:t>termin otwarcia ofert</w:t>
      </w:r>
      <w:bookmarkEnd w:id="22"/>
    </w:p>
    <w:p w14:paraId="022112E4" w14:textId="2C159A61" w:rsidR="005715DF" w:rsidRDefault="00923FA1" w:rsidP="0031171D">
      <w:pPr>
        <w:jc w:val="both"/>
        <w:rPr>
          <w:rFonts w:ascii="Arial" w:hAnsi="Arial" w:cs="Arial"/>
          <w:sz w:val="22"/>
          <w:szCs w:val="22"/>
        </w:rPr>
      </w:pPr>
      <w:r w:rsidRPr="00B63614">
        <w:rPr>
          <w:rFonts w:ascii="Arial" w:hAnsi="Arial" w:cs="Arial"/>
          <w:sz w:val="22"/>
          <w:szCs w:val="22"/>
        </w:rPr>
        <w:t>Otwarcie ofert nastąpi w siedzibie Zamawiającego</w:t>
      </w:r>
      <w:r w:rsidR="00DA4B5E" w:rsidRPr="00B63614">
        <w:rPr>
          <w:rFonts w:ascii="Arial" w:hAnsi="Arial" w:cs="Arial"/>
          <w:sz w:val="22"/>
          <w:szCs w:val="22"/>
        </w:rPr>
        <w:t xml:space="preserve">, tj. </w:t>
      </w:r>
      <w:r w:rsidRPr="00B63614">
        <w:rPr>
          <w:rFonts w:ascii="Arial" w:hAnsi="Arial" w:cs="Arial"/>
          <w:sz w:val="22"/>
          <w:szCs w:val="22"/>
        </w:rPr>
        <w:t xml:space="preserve">w </w:t>
      </w:r>
      <w:r w:rsidR="00DA4B5E" w:rsidRPr="00B63614">
        <w:rPr>
          <w:rFonts w:ascii="Arial" w:hAnsi="Arial" w:cs="Arial"/>
          <w:sz w:val="22"/>
          <w:szCs w:val="22"/>
        </w:rPr>
        <w:t>S</w:t>
      </w:r>
      <w:r w:rsidRPr="00B63614">
        <w:rPr>
          <w:rFonts w:ascii="Arial" w:hAnsi="Arial" w:cs="Arial"/>
          <w:sz w:val="22"/>
          <w:szCs w:val="22"/>
        </w:rPr>
        <w:t xml:space="preserve">ali </w:t>
      </w:r>
      <w:r w:rsidR="00DA4B5E" w:rsidRPr="00B63614">
        <w:rPr>
          <w:rFonts w:ascii="Arial" w:hAnsi="Arial" w:cs="Arial"/>
          <w:sz w:val="22"/>
          <w:szCs w:val="22"/>
        </w:rPr>
        <w:t>K</w:t>
      </w:r>
      <w:r w:rsidRPr="00B63614">
        <w:rPr>
          <w:rFonts w:ascii="Arial" w:hAnsi="Arial" w:cs="Arial"/>
          <w:sz w:val="22"/>
          <w:szCs w:val="22"/>
        </w:rPr>
        <w:t>onferencyjnej</w:t>
      </w:r>
      <w:r w:rsidR="00DA4B5E" w:rsidRPr="00B63614">
        <w:rPr>
          <w:rFonts w:ascii="Arial" w:hAnsi="Arial" w:cs="Arial"/>
          <w:sz w:val="22"/>
          <w:szCs w:val="22"/>
        </w:rPr>
        <w:t xml:space="preserve"> Urzędu Miasta w Kołobrzegu, ul. Ratuszowa 13, w</w:t>
      </w:r>
      <w:r w:rsidRPr="00B63614">
        <w:rPr>
          <w:rFonts w:ascii="Arial" w:hAnsi="Arial" w:cs="Arial"/>
          <w:sz w:val="22"/>
          <w:szCs w:val="22"/>
        </w:rPr>
        <w:t xml:space="preserve"> </w:t>
      </w:r>
      <w:r w:rsidRPr="00510E37">
        <w:rPr>
          <w:rFonts w:ascii="Arial" w:hAnsi="Arial" w:cs="Arial"/>
          <w:sz w:val="22"/>
          <w:szCs w:val="22"/>
        </w:rPr>
        <w:t>dniu</w:t>
      </w:r>
      <w:r w:rsidR="005C4129" w:rsidRPr="00510E37">
        <w:rPr>
          <w:rFonts w:ascii="Arial" w:hAnsi="Arial" w:cs="Arial"/>
          <w:sz w:val="22"/>
          <w:szCs w:val="22"/>
        </w:rPr>
        <w:t xml:space="preserve"> </w:t>
      </w:r>
      <w:r w:rsidR="00AA0E9A">
        <w:rPr>
          <w:rFonts w:ascii="Arial" w:hAnsi="Arial" w:cs="Arial"/>
          <w:b/>
          <w:bCs/>
          <w:sz w:val="22"/>
          <w:szCs w:val="22"/>
        </w:rPr>
        <w:t>10.07.2019</w:t>
      </w:r>
      <w:r w:rsidR="008965F3" w:rsidRPr="00510E37">
        <w:rPr>
          <w:rFonts w:ascii="Arial" w:hAnsi="Arial" w:cs="Arial"/>
          <w:b/>
          <w:bCs/>
          <w:sz w:val="22"/>
          <w:szCs w:val="22"/>
        </w:rPr>
        <w:t xml:space="preserve">r. o godz. </w:t>
      </w:r>
      <w:r w:rsidR="00F566E9">
        <w:rPr>
          <w:rFonts w:ascii="Arial" w:hAnsi="Arial" w:cs="Arial"/>
          <w:b/>
          <w:bCs/>
          <w:sz w:val="22"/>
          <w:szCs w:val="22"/>
        </w:rPr>
        <w:t>13.00</w:t>
      </w:r>
      <w:r w:rsidR="00B655BE" w:rsidRPr="00510E37">
        <w:rPr>
          <w:rFonts w:ascii="Arial" w:hAnsi="Arial"/>
          <w:i/>
          <w:sz w:val="22"/>
          <w:szCs w:val="22"/>
        </w:rPr>
        <w:t xml:space="preserve"> </w:t>
      </w:r>
      <w:r w:rsidR="00B655BE" w:rsidRPr="00B655BE">
        <w:rPr>
          <w:rFonts w:ascii="Arial" w:hAnsi="Arial"/>
          <w:i/>
          <w:sz w:val="22"/>
          <w:szCs w:val="22"/>
        </w:rPr>
        <w:t>tj</w:t>
      </w:r>
      <w:r w:rsidR="00B655BE">
        <w:rPr>
          <w:rFonts w:ascii="Arial" w:hAnsi="Arial"/>
          <w:i/>
          <w:color w:val="548DD4" w:themeColor="text2" w:themeTint="99"/>
          <w:sz w:val="22"/>
          <w:szCs w:val="22"/>
        </w:rPr>
        <w:t xml:space="preserve">. </w:t>
      </w:r>
      <w:r w:rsidR="00DA4B5E" w:rsidRPr="00B63614">
        <w:rPr>
          <w:rFonts w:ascii="Arial" w:hAnsi="Arial" w:cs="Arial"/>
          <w:sz w:val="22"/>
          <w:szCs w:val="22"/>
        </w:rPr>
        <w:t xml:space="preserve">w dniu, </w:t>
      </w:r>
      <w:r w:rsidRPr="00B63614">
        <w:rPr>
          <w:rFonts w:ascii="Arial" w:hAnsi="Arial" w:cs="Arial"/>
          <w:sz w:val="22"/>
          <w:szCs w:val="22"/>
        </w:rPr>
        <w:t>w</w:t>
      </w:r>
      <w:r w:rsidR="00C51B23" w:rsidRPr="00B63614">
        <w:rPr>
          <w:rFonts w:ascii="Arial" w:hAnsi="Arial" w:cs="Arial"/>
          <w:sz w:val="22"/>
          <w:szCs w:val="22"/>
        </w:rPr>
        <w:t xml:space="preserve"> </w:t>
      </w:r>
      <w:r w:rsidRPr="00B63614">
        <w:rPr>
          <w:rFonts w:ascii="Arial" w:hAnsi="Arial" w:cs="Arial"/>
          <w:sz w:val="22"/>
          <w:szCs w:val="22"/>
        </w:rPr>
        <w:t>który</w:t>
      </w:r>
      <w:r w:rsidR="00DA4B5E" w:rsidRPr="00B63614">
        <w:rPr>
          <w:rFonts w:ascii="Arial" w:hAnsi="Arial" w:cs="Arial"/>
          <w:sz w:val="22"/>
          <w:szCs w:val="22"/>
        </w:rPr>
        <w:t>m upływa termin składania ofert.</w:t>
      </w:r>
    </w:p>
    <w:p w14:paraId="49DE6A54" w14:textId="77777777" w:rsidR="00B4041B" w:rsidRDefault="00B4041B" w:rsidP="0031171D">
      <w:pPr>
        <w:pStyle w:val="Nagwek1"/>
        <w:suppressAutoHyphens/>
        <w:spacing w:before="0" w:after="0"/>
        <w:ind w:left="1077"/>
        <w:rPr>
          <w:sz w:val="24"/>
          <w:szCs w:val="24"/>
        </w:rPr>
      </w:pPr>
      <w:bookmarkStart w:id="23" w:name="_toc428"/>
      <w:bookmarkStart w:id="24" w:name="_Toc412451400"/>
      <w:bookmarkEnd w:id="23"/>
    </w:p>
    <w:p w14:paraId="02154A2C" w14:textId="113F230A" w:rsidR="0089793B" w:rsidRPr="009C4BB8" w:rsidRDefault="00923FA1" w:rsidP="0031171D">
      <w:pPr>
        <w:pStyle w:val="Nagwek1"/>
        <w:numPr>
          <w:ilvl w:val="0"/>
          <w:numId w:val="14"/>
        </w:numPr>
        <w:tabs>
          <w:tab w:val="clear" w:pos="1080"/>
          <w:tab w:val="num" w:pos="567"/>
        </w:tabs>
        <w:suppressAutoHyphens/>
        <w:spacing w:before="0" w:after="0"/>
        <w:ind w:left="1077" w:hanging="1077"/>
        <w:rPr>
          <w:sz w:val="22"/>
          <w:szCs w:val="22"/>
        </w:rPr>
      </w:pPr>
      <w:r w:rsidRPr="009C4BB8">
        <w:rPr>
          <w:sz w:val="22"/>
          <w:szCs w:val="22"/>
        </w:rPr>
        <w:t>Informacje o trybie</w:t>
      </w:r>
      <w:r w:rsidR="006C7199" w:rsidRPr="009C4BB8">
        <w:rPr>
          <w:sz w:val="22"/>
          <w:szCs w:val="22"/>
        </w:rPr>
        <w:t xml:space="preserve"> </w:t>
      </w:r>
      <w:r w:rsidRPr="009C4BB8">
        <w:rPr>
          <w:sz w:val="22"/>
          <w:szCs w:val="22"/>
        </w:rPr>
        <w:t xml:space="preserve">otwarcia </w:t>
      </w:r>
      <w:bookmarkEnd w:id="24"/>
      <w:r w:rsidR="00C71BC1" w:rsidRPr="009C4BB8">
        <w:rPr>
          <w:sz w:val="22"/>
          <w:szCs w:val="22"/>
        </w:rPr>
        <w:t>ofert</w:t>
      </w:r>
    </w:p>
    <w:p w14:paraId="05CB22F9" w14:textId="77777777" w:rsidR="00F42CF9" w:rsidRPr="00B8531C" w:rsidRDefault="00B655BE" w:rsidP="0031171D">
      <w:pPr>
        <w:pStyle w:val="Akapitzlist"/>
        <w:numPr>
          <w:ilvl w:val="0"/>
          <w:numId w:val="1"/>
        </w:numPr>
        <w:jc w:val="both"/>
        <w:rPr>
          <w:rFonts w:ascii="Arial" w:hAnsi="Arial" w:cs="Arial"/>
          <w:sz w:val="22"/>
          <w:szCs w:val="22"/>
        </w:rPr>
      </w:pPr>
      <w:r w:rsidRPr="00B8531C">
        <w:rPr>
          <w:rFonts w:ascii="Arial" w:hAnsi="Arial" w:cs="Arial"/>
          <w:sz w:val="22"/>
          <w:szCs w:val="22"/>
        </w:rPr>
        <w:t xml:space="preserve">Niezwłocznie po </w:t>
      </w:r>
      <w:r w:rsidR="00E932FA" w:rsidRPr="00B8531C">
        <w:rPr>
          <w:rFonts w:ascii="Arial" w:hAnsi="Arial" w:cs="Arial"/>
          <w:sz w:val="22"/>
          <w:szCs w:val="22"/>
        </w:rPr>
        <w:t>otwarciu</w:t>
      </w:r>
      <w:r w:rsidRPr="00B8531C">
        <w:rPr>
          <w:rFonts w:ascii="Arial" w:hAnsi="Arial" w:cs="Arial"/>
          <w:sz w:val="22"/>
          <w:szCs w:val="22"/>
        </w:rPr>
        <w:t xml:space="preserve"> ofert zamawiający zamieszcza na stronie internetowej </w:t>
      </w:r>
      <w:hyperlink r:id="rId14" w:history="1">
        <w:r w:rsidRPr="00B8531C">
          <w:rPr>
            <w:rStyle w:val="Hipercze"/>
            <w:rFonts w:ascii="Arial" w:hAnsi="Arial" w:cs="Arial"/>
            <w:bCs/>
            <w:color w:val="auto"/>
            <w:sz w:val="22"/>
            <w:szCs w:val="22"/>
          </w:rPr>
          <w:t>www.kolobrzeg.pl</w:t>
        </w:r>
      </w:hyperlink>
      <w:r w:rsidR="00F4436E" w:rsidRPr="00B8531C">
        <w:rPr>
          <w:rStyle w:val="Hipercze"/>
          <w:rFonts w:ascii="Arial" w:hAnsi="Arial" w:cs="Arial"/>
          <w:bCs/>
          <w:color w:val="auto"/>
          <w:sz w:val="22"/>
          <w:szCs w:val="22"/>
        </w:rPr>
        <w:t xml:space="preserve"> ( BIP – zakładka Gospodarka)</w:t>
      </w:r>
      <w:r w:rsidRPr="00B8531C">
        <w:rPr>
          <w:rStyle w:val="Hipercze"/>
          <w:rFonts w:ascii="Arial" w:hAnsi="Arial" w:cs="Arial"/>
          <w:bCs/>
          <w:color w:val="auto"/>
          <w:sz w:val="22"/>
          <w:szCs w:val="22"/>
        </w:rPr>
        <w:t xml:space="preserve"> </w:t>
      </w:r>
      <w:r w:rsidRPr="00B8531C">
        <w:rPr>
          <w:rFonts w:ascii="Arial" w:hAnsi="Arial" w:cs="Arial"/>
          <w:sz w:val="22"/>
          <w:szCs w:val="22"/>
        </w:rPr>
        <w:t xml:space="preserve">informacje dotyczące: </w:t>
      </w:r>
    </w:p>
    <w:p w14:paraId="5D096BA5" w14:textId="77777777" w:rsidR="00F42CF9" w:rsidRPr="00B8531C" w:rsidRDefault="00B655BE" w:rsidP="0031171D">
      <w:pPr>
        <w:pStyle w:val="Akapitzlist"/>
        <w:numPr>
          <w:ilvl w:val="0"/>
          <w:numId w:val="27"/>
        </w:numPr>
        <w:ind w:left="1134" w:hanging="425"/>
        <w:jc w:val="both"/>
        <w:rPr>
          <w:rFonts w:ascii="Arial" w:hAnsi="Arial" w:cs="Arial"/>
          <w:sz w:val="22"/>
          <w:szCs w:val="22"/>
        </w:rPr>
      </w:pPr>
      <w:r w:rsidRPr="00B8531C">
        <w:rPr>
          <w:rFonts w:ascii="Arial" w:hAnsi="Arial" w:cs="Arial"/>
          <w:sz w:val="22"/>
          <w:szCs w:val="22"/>
        </w:rPr>
        <w:t xml:space="preserve">kwoty, jaką zamierza przeznaczyć na sfinansowanie zamówienia, </w:t>
      </w:r>
    </w:p>
    <w:p w14:paraId="4D738AD3" w14:textId="77777777" w:rsidR="00F42CF9" w:rsidRPr="00B8531C" w:rsidRDefault="00A02D7F" w:rsidP="0031171D">
      <w:pPr>
        <w:pStyle w:val="Akapitzlist"/>
        <w:numPr>
          <w:ilvl w:val="0"/>
          <w:numId w:val="27"/>
        </w:numPr>
        <w:ind w:left="1134" w:hanging="425"/>
        <w:jc w:val="both"/>
        <w:rPr>
          <w:rFonts w:ascii="Arial" w:hAnsi="Arial" w:cs="Arial"/>
          <w:sz w:val="22"/>
          <w:szCs w:val="22"/>
        </w:rPr>
      </w:pPr>
      <w:r w:rsidRPr="00B8531C">
        <w:rPr>
          <w:rFonts w:ascii="Arial" w:hAnsi="Arial" w:cs="Arial"/>
          <w:sz w:val="22"/>
          <w:szCs w:val="22"/>
        </w:rPr>
        <w:t>firm</w:t>
      </w:r>
      <w:r w:rsidR="00B655BE" w:rsidRPr="00B8531C">
        <w:rPr>
          <w:rFonts w:ascii="Arial" w:hAnsi="Arial" w:cs="Arial"/>
          <w:sz w:val="22"/>
          <w:szCs w:val="22"/>
        </w:rPr>
        <w:t xml:space="preserve"> oraz adresów wykonawców, </w:t>
      </w:r>
      <w:r w:rsidRPr="00B8531C">
        <w:rPr>
          <w:rFonts w:ascii="Arial" w:hAnsi="Arial" w:cs="Arial"/>
          <w:sz w:val="22"/>
          <w:szCs w:val="22"/>
        </w:rPr>
        <w:t>którzy złożyli oferty w terminie;</w:t>
      </w:r>
    </w:p>
    <w:p w14:paraId="64A18ECD" w14:textId="77777777" w:rsidR="00B655BE" w:rsidRPr="00B8531C" w:rsidRDefault="00B655BE" w:rsidP="0031171D">
      <w:pPr>
        <w:pStyle w:val="Akapitzlist"/>
        <w:numPr>
          <w:ilvl w:val="0"/>
          <w:numId w:val="27"/>
        </w:numPr>
        <w:ind w:left="1134" w:hanging="425"/>
        <w:jc w:val="both"/>
        <w:rPr>
          <w:rFonts w:ascii="Arial" w:hAnsi="Arial" w:cs="Arial"/>
          <w:sz w:val="22"/>
          <w:szCs w:val="22"/>
        </w:rPr>
      </w:pPr>
      <w:r w:rsidRPr="00B8531C">
        <w:rPr>
          <w:rFonts w:ascii="Arial" w:hAnsi="Arial" w:cs="Arial"/>
          <w:sz w:val="22"/>
          <w:szCs w:val="22"/>
        </w:rPr>
        <w:t>ceny, terminu wykonania zamówienia, okresu gwarancji i warunków płatności zawartych w ofertach.</w:t>
      </w:r>
    </w:p>
    <w:p w14:paraId="24F0399F" w14:textId="665E536C" w:rsidR="00B655BE" w:rsidRPr="00B8531C" w:rsidRDefault="00B655BE" w:rsidP="0031171D">
      <w:pPr>
        <w:numPr>
          <w:ilvl w:val="0"/>
          <w:numId w:val="1"/>
        </w:numPr>
        <w:tabs>
          <w:tab w:val="left" w:pos="357"/>
        </w:tabs>
        <w:suppressAutoHyphens/>
        <w:jc w:val="both"/>
        <w:rPr>
          <w:rFonts w:ascii="Arial" w:hAnsi="Arial" w:cs="Arial"/>
          <w:sz w:val="22"/>
          <w:szCs w:val="22"/>
        </w:rPr>
      </w:pPr>
      <w:r w:rsidRPr="00B8531C">
        <w:rPr>
          <w:rFonts w:ascii="Arial" w:hAnsi="Arial" w:cs="Arial"/>
          <w:sz w:val="22"/>
          <w:szCs w:val="22"/>
        </w:rPr>
        <w:t xml:space="preserve">Wykonawca, w terminie 3 dni od przekazania informacji o której mowa w pkt.1 przekazuje zamawiającemu oświadczenie o przynależności lub braku przynależności do tej samej grupy kapitałowej, o której mowa </w:t>
      </w:r>
      <w:r w:rsidR="00714539" w:rsidRPr="00B8531C">
        <w:rPr>
          <w:rFonts w:ascii="Arial" w:hAnsi="Arial" w:cs="Arial"/>
          <w:sz w:val="22"/>
          <w:szCs w:val="22"/>
        </w:rPr>
        <w:t xml:space="preserve">w art. 24. ust. 1 pkt 23, </w:t>
      </w:r>
      <w:r w:rsidR="00714539" w:rsidRPr="009C4BB8">
        <w:rPr>
          <w:rFonts w:ascii="Arial" w:hAnsi="Arial" w:cs="Arial"/>
          <w:b/>
          <w:sz w:val="22"/>
          <w:szCs w:val="22"/>
        </w:rPr>
        <w:t>stanowiącym załącznik</w:t>
      </w:r>
      <w:r w:rsidR="00714539" w:rsidRPr="00B8531C">
        <w:rPr>
          <w:rFonts w:ascii="Arial" w:hAnsi="Arial" w:cs="Arial"/>
          <w:sz w:val="22"/>
          <w:szCs w:val="22"/>
        </w:rPr>
        <w:t xml:space="preserve"> </w:t>
      </w:r>
      <w:r w:rsidR="00714539" w:rsidRPr="0040502E">
        <w:rPr>
          <w:rFonts w:ascii="Arial" w:hAnsi="Arial" w:cs="Arial"/>
          <w:b/>
          <w:sz w:val="22"/>
          <w:szCs w:val="22"/>
        </w:rPr>
        <w:t xml:space="preserve">nr </w:t>
      </w:r>
      <w:r w:rsidR="00834058">
        <w:rPr>
          <w:rFonts w:ascii="Arial" w:hAnsi="Arial" w:cs="Arial"/>
          <w:b/>
          <w:sz w:val="22"/>
          <w:szCs w:val="22"/>
        </w:rPr>
        <w:t xml:space="preserve"> </w:t>
      </w:r>
      <w:r w:rsidR="00E117D5">
        <w:rPr>
          <w:rFonts w:ascii="Arial" w:hAnsi="Arial" w:cs="Arial"/>
          <w:b/>
          <w:sz w:val="22"/>
          <w:szCs w:val="22"/>
        </w:rPr>
        <w:t>7</w:t>
      </w:r>
      <w:r w:rsidR="00714539" w:rsidRPr="0040502E">
        <w:rPr>
          <w:rFonts w:ascii="Arial" w:hAnsi="Arial" w:cs="Arial"/>
          <w:b/>
          <w:sz w:val="22"/>
          <w:szCs w:val="22"/>
        </w:rPr>
        <w:t xml:space="preserve"> </w:t>
      </w:r>
      <w:r w:rsidR="00714539" w:rsidRPr="00B8531C">
        <w:rPr>
          <w:rFonts w:ascii="Arial" w:hAnsi="Arial" w:cs="Arial"/>
          <w:b/>
          <w:sz w:val="22"/>
          <w:szCs w:val="22"/>
        </w:rPr>
        <w:t>do</w:t>
      </w:r>
      <w:r w:rsidR="00714539" w:rsidRPr="00B8531C">
        <w:rPr>
          <w:rFonts w:ascii="Arial" w:hAnsi="Arial" w:cs="Arial"/>
          <w:sz w:val="22"/>
          <w:szCs w:val="22"/>
        </w:rPr>
        <w:t xml:space="preserve"> </w:t>
      </w:r>
      <w:r w:rsidR="00714539" w:rsidRPr="009C4BB8">
        <w:rPr>
          <w:rFonts w:ascii="Arial" w:hAnsi="Arial" w:cs="Arial"/>
          <w:b/>
          <w:sz w:val="22"/>
          <w:szCs w:val="22"/>
        </w:rPr>
        <w:t>SIWZ.</w:t>
      </w:r>
      <w:r w:rsidR="00714539" w:rsidRPr="00B8531C">
        <w:rPr>
          <w:rFonts w:ascii="Arial" w:hAnsi="Arial" w:cs="Arial"/>
          <w:sz w:val="22"/>
          <w:szCs w:val="22"/>
        </w:rPr>
        <w:t xml:space="preserve"> </w:t>
      </w:r>
      <w:r w:rsidR="00954BB1" w:rsidRPr="00B8531C">
        <w:rPr>
          <w:rFonts w:ascii="Arial" w:hAnsi="Arial" w:cs="Arial"/>
          <w:sz w:val="22"/>
          <w:szCs w:val="22"/>
        </w:rPr>
        <w:t>W</w:t>
      </w:r>
      <w:r w:rsidR="00A92831" w:rsidRPr="00B8531C">
        <w:rPr>
          <w:rFonts w:ascii="Arial" w:hAnsi="Arial" w:cs="Arial"/>
          <w:sz w:val="22"/>
          <w:szCs w:val="22"/>
        </w:rPr>
        <w:t xml:space="preserve"> przypadku gdy </w:t>
      </w:r>
      <w:r w:rsidRPr="00B8531C">
        <w:rPr>
          <w:rFonts w:ascii="Arial" w:hAnsi="Arial" w:cs="Arial"/>
          <w:sz w:val="22"/>
          <w:szCs w:val="22"/>
        </w:rPr>
        <w:t>wykonawca</w:t>
      </w:r>
      <w:r w:rsidR="00A92831" w:rsidRPr="00B8531C">
        <w:rPr>
          <w:rFonts w:ascii="Arial" w:hAnsi="Arial" w:cs="Arial"/>
          <w:sz w:val="22"/>
          <w:szCs w:val="22"/>
        </w:rPr>
        <w:t xml:space="preserve"> przynależy do tej samej grupy kapitałowej przedstawia dowody, </w:t>
      </w:r>
      <w:r w:rsidRPr="00B8531C">
        <w:rPr>
          <w:rFonts w:ascii="Arial" w:hAnsi="Arial" w:cs="Arial"/>
          <w:sz w:val="22"/>
          <w:szCs w:val="22"/>
        </w:rPr>
        <w:t>że powiązania z innym wykonawcą nie prowadzą do zakłócenia konkurencji w postępowaniu.</w:t>
      </w:r>
      <w:r w:rsidR="00714539" w:rsidRPr="00B8531C">
        <w:rPr>
          <w:rFonts w:ascii="Arial" w:hAnsi="Arial" w:cs="Arial"/>
          <w:sz w:val="22"/>
          <w:szCs w:val="22"/>
        </w:rPr>
        <w:t xml:space="preserve"> </w:t>
      </w:r>
    </w:p>
    <w:p w14:paraId="2EDF58DD" w14:textId="77777777" w:rsidR="00923FA1" w:rsidRPr="00A02D7F" w:rsidRDefault="00923FA1" w:rsidP="0031171D">
      <w:pPr>
        <w:numPr>
          <w:ilvl w:val="0"/>
          <w:numId w:val="1"/>
        </w:numPr>
        <w:tabs>
          <w:tab w:val="left" w:pos="357"/>
        </w:tabs>
        <w:suppressAutoHyphens/>
        <w:jc w:val="both"/>
        <w:rPr>
          <w:rFonts w:ascii="Arial" w:hAnsi="Arial" w:cs="Arial"/>
          <w:sz w:val="22"/>
          <w:szCs w:val="22"/>
        </w:rPr>
      </w:pPr>
      <w:r w:rsidRPr="00B63614">
        <w:rPr>
          <w:rFonts w:ascii="Arial" w:hAnsi="Arial" w:cs="Arial"/>
          <w:sz w:val="22"/>
          <w:szCs w:val="22"/>
        </w:rPr>
        <w:t>W toku dokonywania o</w:t>
      </w:r>
      <w:r w:rsidRPr="00A02D7F">
        <w:rPr>
          <w:rFonts w:ascii="Arial" w:hAnsi="Arial" w:cs="Arial"/>
          <w:sz w:val="22"/>
          <w:szCs w:val="22"/>
        </w:rPr>
        <w:t>ceny złożonych ofert Zamawiający może żądać udzielenia przez Wykonawców wyjaśnień dotyczących treści złożonych przez nich ofert.</w:t>
      </w:r>
    </w:p>
    <w:p w14:paraId="4960D06E" w14:textId="77777777" w:rsidR="003C0E49" w:rsidRDefault="00923FA1" w:rsidP="0031171D">
      <w:pPr>
        <w:numPr>
          <w:ilvl w:val="0"/>
          <w:numId w:val="1"/>
        </w:numPr>
        <w:tabs>
          <w:tab w:val="left" w:pos="357"/>
        </w:tabs>
        <w:suppressAutoHyphens/>
        <w:jc w:val="both"/>
        <w:rPr>
          <w:rFonts w:ascii="Arial" w:hAnsi="Arial" w:cs="Arial"/>
          <w:sz w:val="22"/>
          <w:szCs w:val="22"/>
        </w:rPr>
      </w:pPr>
      <w:r w:rsidRPr="00B63614">
        <w:rPr>
          <w:rFonts w:ascii="Arial" w:hAnsi="Arial" w:cs="Arial"/>
          <w:sz w:val="22"/>
          <w:szCs w:val="22"/>
        </w:rPr>
        <w:t>Zamawiający poprawia w ofercie:</w:t>
      </w:r>
    </w:p>
    <w:p w14:paraId="2228E401" w14:textId="77777777" w:rsidR="00F42CF9" w:rsidRPr="00F42CF9" w:rsidRDefault="003C0E49" w:rsidP="0031171D">
      <w:pPr>
        <w:pStyle w:val="Akapitzlist"/>
        <w:numPr>
          <w:ilvl w:val="0"/>
          <w:numId w:val="28"/>
        </w:numPr>
        <w:ind w:left="1134" w:hanging="425"/>
        <w:jc w:val="both"/>
        <w:rPr>
          <w:rFonts w:ascii="Arial" w:hAnsi="Arial" w:cs="Arial"/>
          <w:color w:val="FF0000"/>
          <w:sz w:val="22"/>
          <w:szCs w:val="22"/>
        </w:rPr>
      </w:pPr>
      <w:r w:rsidRPr="00F42CF9">
        <w:rPr>
          <w:rFonts w:ascii="Arial" w:hAnsi="Arial" w:cs="Arial"/>
          <w:sz w:val="22"/>
          <w:szCs w:val="22"/>
        </w:rPr>
        <w:t>oczywiste omyłki pisarskie,</w:t>
      </w:r>
    </w:p>
    <w:p w14:paraId="15BFBE40" w14:textId="77777777" w:rsidR="00F42CF9" w:rsidRPr="00F42CF9" w:rsidRDefault="003C0E49" w:rsidP="0031171D">
      <w:pPr>
        <w:pStyle w:val="Akapitzlist"/>
        <w:numPr>
          <w:ilvl w:val="0"/>
          <w:numId w:val="28"/>
        </w:numPr>
        <w:ind w:left="1134" w:hanging="425"/>
        <w:jc w:val="both"/>
        <w:rPr>
          <w:rFonts w:ascii="Arial" w:hAnsi="Arial" w:cs="Arial"/>
          <w:color w:val="FF0000"/>
          <w:sz w:val="22"/>
          <w:szCs w:val="22"/>
        </w:rPr>
      </w:pPr>
      <w:r w:rsidRPr="00F42CF9">
        <w:rPr>
          <w:rFonts w:ascii="Arial" w:hAnsi="Arial" w:cs="Arial"/>
          <w:sz w:val="22"/>
          <w:szCs w:val="22"/>
        </w:rPr>
        <w:t>oczywiste omyłki rachunkowe, z uwzględnieniem konsekwencji rachunkowych dokonanych poprawek,</w:t>
      </w:r>
    </w:p>
    <w:p w14:paraId="77F26674" w14:textId="77777777" w:rsidR="003C0E49" w:rsidRPr="00F42CF9" w:rsidRDefault="003C0E49" w:rsidP="0031171D">
      <w:pPr>
        <w:pStyle w:val="Akapitzlist"/>
        <w:numPr>
          <w:ilvl w:val="0"/>
          <w:numId w:val="28"/>
        </w:numPr>
        <w:ind w:left="1134" w:hanging="425"/>
        <w:jc w:val="both"/>
        <w:rPr>
          <w:rFonts w:ascii="Arial" w:hAnsi="Arial" w:cs="Arial"/>
          <w:color w:val="FF0000"/>
          <w:sz w:val="22"/>
          <w:szCs w:val="22"/>
        </w:rPr>
      </w:pPr>
      <w:r w:rsidRPr="00F42CF9">
        <w:rPr>
          <w:rFonts w:ascii="Arial" w:hAnsi="Arial" w:cs="Arial"/>
          <w:sz w:val="22"/>
          <w:szCs w:val="22"/>
        </w:rPr>
        <w:lastRenderedPageBreak/>
        <w:t xml:space="preserve">inne omyłki polegające na niezgodności oferty ze specyfikacją istotnych warunków zamówienia, niepowodujące istotnych zmian w treści oferty’ </w:t>
      </w:r>
    </w:p>
    <w:p w14:paraId="29515BBD" w14:textId="77777777" w:rsidR="0089793B" w:rsidRDefault="00F42CF9" w:rsidP="0031171D">
      <w:pPr>
        <w:tabs>
          <w:tab w:val="left" w:pos="993"/>
        </w:tabs>
        <w:ind w:left="993" w:hanging="567"/>
        <w:jc w:val="both"/>
        <w:rPr>
          <w:rFonts w:ascii="Arial" w:hAnsi="Arial" w:cs="Arial"/>
          <w:strike/>
          <w:color w:val="FF0000"/>
          <w:sz w:val="22"/>
          <w:szCs w:val="22"/>
        </w:rPr>
      </w:pPr>
      <w:r w:rsidRPr="00F85A86">
        <w:rPr>
          <w:rFonts w:ascii="Arial" w:hAnsi="Arial" w:cs="Arial"/>
          <w:sz w:val="22"/>
          <w:szCs w:val="22"/>
        </w:rPr>
        <w:t>-</w:t>
      </w:r>
      <w:r w:rsidRPr="00F42CF9">
        <w:rPr>
          <w:rFonts w:ascii="Arial" w:hAnsi="Arial" w:cs="Arial"/>
          <w:color w:val="FF0000"/>
          <w:sz w:val="22"/>
          <w:szCs w:val="22"/>
        </w:rPr>
        <w:t xml:space="preserve">  </w:t>
      </w:r>
      <w:r w:rsidR="003C0E49" w:rsidRPr="00B63614">
        <w:rPr>
          <w:rFonts w:ascii="Arial" w:hAnsi="Arial" w:cs="Arial"/>
          <w:sz w:val="22"/>
          <w:szCs w:val="22"/>
        </w:rPr>
        <w:t>niezwłocznie zawiadamiając o tym Wykonawcę, którego oferta została poprawiona.</w:t>
      </w:r>
    </w:p>
    <w:p w14:paraId="31393535" w14:textId="77777777" w:rsidR="003C2D34" w:rsidRPr="009C4BB8" w:rsidRDefault="003C2D34" w:rsidP="0031171D">
      <w:pPr>
        <w:tabs>
          <w:tab w:val="left" w:pos="993"/>
        </w:tabs>
        <w:ind w:left="993" w:hanging="567"/>
        <w:jc w:val="both"/>
        <w:rPr>
          <w:rFonts w:ascii="Arial" w:hAnsi="Arial" w:cs="Arial"/>
          <w:strike/>
          <w:color w:val="FF0000"/>
          <w:sz w:val="22"/>
          <w:szCs w:val="22"/>
        </w:rPr>
      </w:pPr>
    </w:p>
    <w:p w14:paraId="7217058E" w14:textId="75FB160A" w:rsidR="00F42CF9" w:rsidRPr="009C4BB8" w:rsidRDefault="00C23AD7" w:rsidP="0031171D">
      <w:pPr>
        <w:pStyle w:val="Nagwek1"/>
        <w:numPr>
          <w:ilvl w:val="0"/>
          <w:numId w:val="14"/>
        </w:numPr>
        <w:tabs>
          <w:tab w:val="clear" w:pos="1080"/>
          <w:tab w:val="num" w:pos="709"/>
        </w:tabs>
        <w:spacing w:before="0" w:after="0"/>
        <w:ind w:hanging="1080"/>
        <w:rPr>
          <w:sz w:val="22"/>
          <w:szCs w:val="22"/>
        </w:rPr>
      </w:pPr>
      <w:bookmarkStart w:id="25" w:name="_Toc412451401"/>
      <w:r w:rsidRPr="009C4BB8">
        <w:rPr>
          <w:sz w:val="22"/>
          <w:szCs w:val="22"/>
        </w:rPr>
        <w:t xml:space="preserve">Udzielenie </w:t>
      </w:r>
      <w:r w:rsidR="00923FA1" w:rsidRPr="009C4BB8">
        <w:rPr>
          <w:sz w:val="22"/>
          <w:szCs w:val="22"/>
        </w:rPr>
        <w:t>zamówienia</w:t>
      </w:r>
      <w:bookmarkEnd w:id="25"/>
    </w:p>
    <w:p w14:paraId="783D1424" w14:textId="77777777" w:rsidR="00F42CF9" w:rsidRDefault="00923FA1" w:rsidP="0031171D">
      <w:pPr>
        <w:numPr>
          <w:ilvl w:val="0"/>
          <w:numId w:val="29"/>
        </w:numPr>
        <w:suppressAutoHyphens/>
        <w:jc w:val="both"/>
        <w:rPr>
          <w:rFonts w:ascii="Arial" w:hAnsi="Arial" w:cs="Arial"/>
          <w:sz w:val="22"/>
          <w:szCs w:val="22"/>
        </w:rPr>
      </w:pPr>
      <w:r w:rsidRPr="00F42CF9">
        <w:rPr>
          <w:rFonts w:ascii="Arial" w:hAnsi="Arial" w:cs="Arial"/>
          <w:sz w:val="22"/>
          <w:szCs w:val="22"/>
        </w:rPr>
        <w:t xml:space="preserve">Zamawiający udzieli zamówienia Wykonawcy, którego oferta będzie najkorzystniejsza </w:t>
      </w:r>
      <w:r w:rsidR="00262BA1" w:rsidRPr="00F42CF9">
        <w:rPr>
          <w:rFonts w:ascii="Arial" w:hAnsi="Arial" w:cs="Arial"/>
          <w:sz w:val="22"/>
          <w:szCs w:val="22"/>
        </w:rPr>
        <w:br/>
      </w:r>
      <w:r w:rsidRPr="00F42CF9">
        <w:rPr>
          <w:rFonts w:ascii="Arial" w:hAnsi="Arial" w:cs="Arial"/>
          <w:sz w:val="22"/>
          <w:szCs w:val="22"/>
        </w:rPr>
        <w:t>z</w:t>
      </w:r>
      <w:r w:rsidR="00C51B23" w:rsidRPr="00F42CF9">
        <w:rPr>
          <w:rFonts w:ascii="Arial" w:hAnsi="Arial" w:cs="Arial"/>
          <w:sz w:val="22"/>
          <w:szCs w:val="22"/>
        </w:rPr>
        <w:t xml:space="preserve"> </w:t>
      </w:r>
      <w:r w:rsidRPr="00F42CF9">
        <w:rPr>
          <w:rFonts w:ascii="Arial" w:hAnsi="Arial" w:cs="Arial"/>
          <w:sz w:val="22"/>
          <w:szCs w:val="22"/>
        </w:rPr>
        <w:t>punktu widzenia kryteriów określonych w SIWZ.</w:t>
      </w:r>
    </w:p>
    <w:p w14:paraId="5A3A9726" w14:textId="77777777" w:rsidR="00F42CF9" w:rsidRPr="00B8531C" w:rsidRDefault="00212A14" w:rsidP="0031171D">
      <w:pPr>
        <w:numPr>
          <w:ilvl w:val="0"/>
          <w:numId w:val="29"/>
        </w:numPr>
        <w:tabs>
          <w:tab w:val="left" w:pos="357"/>
        </w:tabs>
        <w:suppressAutoHyphens/>
        <w:jc w:val="both"/>
        <w:rPr>
          <w:rFonts w:ascii="Arial" w:hAnsi="Arial" w:cs="Arial"/>
          <w:sz w:val="22"/>
          <w:szCs w:val="22"/>
        </w:rPr>
      </w:pPr>
      <w:r w:rsidRPr="00B8531C">
        <w:rPr>
          <w:rFonts w:ascii="Arial" w:hAnsi="Arial" w:cs="Arial"/>
          <w:sz w:val="22"/>
          <w:szCs w:val="22"/>
        </w:rPr>
        <w:t xml:space="preserve">Zamawiający informuje niezwłocznie wszystkich wykonawców o: </w:t>
      </w:r>
    </w:p>
    <w:p w14:paraId="14C56034" w14:textId="77777777" w:rsidR="00F42CF9" w:rsidRPr="00E117D5" w:rsidRDefault="00F42CF9" w:rsidP="0031171D">
      <w:pPr>
        <w:pStyle w:val="Akapitzlist"/>
        <w:numPr>
          <w:ilvl w:val="0"/>
          <w:numId w:val="30"/>
        </w:numPr>
        <w:ind w:left="1134" w:hanging="425"/>
        <w:jc w:val="both"/>
        <w:rPr>
          <w:rFonts w:ascii="Arial" w:hAnsi="Arial" w:cs="Arial"/>
          <w:sz w:val="22"/>
          <w:szCs w:val="22"/>
        </w:rPr>
      </w:pPr>
      <w:r w:rsidRPr="00B8531C">
        <w:rPr>
          <w:rFonts w:ascii="Arial" w:hAnsi="Arial" w:cs="Arial"/>
          <w:sz w:val="22"/>
          <w:szCs w:val="22"/>
        </w:rPr>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14:paraId="730864BC" w14:textId="77777777" w:rsidR="00F42CF9" w:rsidRPr="00E117D5" w:rsidRDefault="00F42CF9" w:rsidP="0031171D">
      <w:pPr>
        <w:pStyle w:val="Akapitzlist"/>
        <w:numPr>
          <w:ilvl w:val="0"/>
          <w:numId w:val="30"/>
        </w:numPr>
        <w:ind w:left="1134" w:hanging="425"/>
        <w:jc w:val="both"/>
        <w:rPr>
          <w:rFonts w:ascii="Arial" w:hAnsi="Arial" w:cs="Arial"/>
          <w:sz w:val="22"/>
          <w:szCs w:val="22"/>
        </w:rPr>
      </w:pPr>
      <w:r w:rsidRPr="00E117D5">
        <w:rPr>
          <w:rFonts w:ascii="Arial" w:hAnsi="Arial" w:cs="Arial"/>
          <w:sz w:val="22"/>
          <w:szCs w:val="22"/>
        </w:rPr>
        <w:t xml:space="preserve">wykonawcach, którzy zostali wykluczeni, </w:t>
      </w:r>
    </w:p>
    <w:p w14:paraId="240D62D4" w14:textId="768E596E" w:rsidR="00F42CF9" w:rsidRPr="00B8531C" w:rsidRDefault="00F42CF9" w:rsidP="0031171D">
      <w:pPr>
        <w:pStyle w:val="Akapitzlist"/>
        <w:numPr>
          <w:ilvl w:val="0"/>
          <w:numId w:val="30"/>
        </w:numPr>
        <w:ind w:left="1134" w:hanging="425"/>
        <w:jc w:val="both"/>
        <w:rPr>
          <w:rFonts w:ascii="Arial" w:hAnsi="Arial" w:cs="Arial"/>
          <w:sz w:val="22"/>
          <w:szCs w:val="22"/>
        </w:rPr>
      </w:pPr>
      <w:r w:rsidRPr="00E117D5">
        <w:rPr>
          <w:rFonts w:ascii="Arial" w:hAnsi="Arial" w:cs="Arial"/>
          <w:sz w:val="22"/>
          <w:szCs w:val="22"/>
        </w:rPr>
        <w:t>wykonawcach, których oferty zostały odrzucone, powodach odrzucenia oferty, a w przypadkach, o których mowa w art. 89 ust. 4 i 5</w:t>
      </w:r>
      <w:r w:rsidR="0041680E" w:rsidRPr="00E117D5">
        <w:rPr>
          <w:rFonts w:ascii="Arial" w:hAnsi="Arial" w:cs="Arial"/>
          <w:sz w:val="22"/>
          <w:szCs w:val="22"/>
        </w:rPr>
        <w:t xml:space="preserve"> ustawy </w:t>
      </w:r>
      <w:proofErr w:type="spellStart"/>
      <w:r w:rsidR="0041680E" w:rsidRPr="00E117D5">
        <w:rPr>
          <w:rFonts w:ascii="Arial" w:hAnsi="Arial" w:cs="Arial"/>
          <w:sz w:val="22"/>
          <w:szCs w:val="22"/>
        </w:rPr>
        <w:t>Pzp</w:t>
      </w:r>
      <w:proofErr w:type="spellEnd"/>
      <w:r w:rsidRPr="00E117D5">
        <w:rPr>
          <w:rFonts w:ascii="Arial" w:hAnsi="Arial" w:cs="Arial"/>
          <w:sz w:val="22"/>
          <w:szCs w:val="22"/>
        </w:rPr>
        <w:t xml:space="preserve">, braku równoważności </w:t>
      </w:r>
      <w:r w:rsidRPr="00B8531C">
        <w:rPr>
          <w:rFonts w:ascii="Arial" w:hAnsi="Arial" w:cs="Arial"/>
          <w:sz w:val="22"/>
          <w:szCs w:val="22"/>
        </w:rPr>
        <w:t xml:space="preserve">lub braku spełniania wymagań dotyczących wydajności lub funkcjonalności, </w:t>
      </w:r>
    </w:p>
    <w:p w14:paraId="30953376" w14:textId="77777777" w:rsidR="00F42CF9" w:rsidRPr="00B8531C" w:rsidRDefault="00F42CF9" w:rsidP="0031171D">
      <w:pPr>
        <w:pStyle w:val="Akapitzlist"/>
        <w:numPr>
          <w:ilvl w:val="0"/>
          <w:numId w:val="30"/>
        </w:numPr>
        <w:ind w:left="1134" w:hanging="425"/>
        <w:jc w:val="both"/>
        <w:rPr>
          <w:rFonts w:ascii="Arial" w:hAnsi="Arial" w:cs="Arial"/>
          <w:sz w:val="22"/>
          <w:szCs w:val="22"/>
        </w:rPr>
      </w:pPr>
      <w:r w:rsidRPr="00B8531C">
        <w:rPr>
          <w:rFonts w:ascii="Arial" w:hAnsi="Arial" w:cs="Arial"/>
          <w:sz w:val="22"/>
          <w:szCs w:val="22"/>
        </w:rPr>
        <w:t xml:space="preserve">unieważnieniu postępowania </w:t>
      </w:r>
    </w:p>
    <w:p w14:paraId="66E4048A" w14:textId="77777777" w:rsidR="00F42CF9" w:rsidRPr="00B8531C" w:rsidRDefault="00F42CF9" w:rsidP="0031171D">
      <w:pPr>
        <w:tabs>
          <w:tab w:val="left" w:pos="993"/>
        </w:tabs>
        <w:ind w:left="993" w:hanging="567"/>
        <w:jc w:val="both"/>
        <w:rPr>
          <w:rFonts w:ascii="Arial" w:hAnsi="Arial" w:cs="Arial"/>
          <w:strike/>
          <w:sz w:val="22"/>
          <w:szCs w:val="22"/>
        </w:rPr>
      </w:pPr>
      <w:r w:rsidRPr="00B8531C">
        <w:rPr>
          <w:rFonts w:ascii="Arial" w:hAnsi="Arial" w:cs="Arial"/>
          <w:sz w:val="22"/>
          <w:szCs w:val="22"/>
        </w:rPr>
        <w:t>– podając uzasadnienie faktyczne i prawne.</w:t>
      </w:r>
    </w:p>
    <w:p w14:paraId="548F17B2" w14:textId="77777777" w:rsidR="00F42CF9" w:rsidRPr="00B8531C" w:rsidRDefault="00212A14" w:rsidP="0031171D">
      <w:pPr>
        <w:numPr>
          <w:ilvl w:val="0"/>
          <w:numId w:val="29"/>
        </w:numPr>
        <w:tabs>
          <w:tab w:val="left" w:pos="357"/>
        </w:tabs>
        <w:suppressAutoHyphens/>
        <w:jc w:val="both"/>
        <w:rPr>
          <w:rFonts w:ascii="Arial" w:hAnsi="Arial" w:cs="Arial"/>
          <w:sz w:val="22"/>
          <w:szCs w:val="22"/>
        </w:rPr>
      </w:pPr>
      <w:r w:rsidRPr="00B8531C">
        <w:rPr>
          <w:rFonts w:ascii="Arial" w:hAnsi="Arial" w:cs="Arial"/>
          <w:sz w:val="22"/>
          <w:szCs w:val="22"/>
        </w:rPr>
        <w:t xml:space="preserve">Zamawiający udostępnia informacje, o których mowa w pkt. </w:t>
      </w:r>
      <w:r w:rsidR="00284894" w:rsidRPr="00B8531C">
        <w:rPr>
          <w:rFonts w:ascii="Arial" w:hAnsi="Arial" w:cs="Arial"/>
          <w:sz w:val="22"/>
          <w:szCs w:val="22"/>
        </w:rPr>
        <w:t>2</w:t>
      </w:r>
      <w:r w:rsidRPr="00B8531C">
        <w:rPr>
          <w:rFonts w:ascii="Arial" w:hAnsi="Arial" w:cs="Arial"/>
          <w:sz w:val="22"/>
          <w:szCs w:val="22"/>
        </w:rPr>
        <w:t xml:space="preserve"> </w:t>
      </w:r>
      <w:proofErr w:type="spellStart"/>
      <w:r w:rsidRPr="00B8531C">
        <w:rPr>
          <w:rFonts w:ascii="Arial" w:hAnsi="Arial" w:cs="Arial"/>
          <w:sz w:val="22"/>
          <w:szCs w:val="22"/>
        </w:rPr>
        <w:t>ppkt</w:t>
      </w:r>
      <w:proofErr w:type="spellEnd"/>
      <w:r w:rsidR="00EC0323" w:rsidRPr="00B8531C">
        <w:rPr>
          <w:rFonts w:ascii="Arial" w:hAnsi="Arial" w:cs="Arial"/>
          <w:sz w:val="22"/>
          <w:szCs w:val="22"/>
        </w:rPr>
        <w:t>.</w:t>
      </w:r>
      <w:r w:rsidR="00284894" w:rsidRPr="00B8531C">
        <w:rPr>
          <w:rFonts w:ascii="Arial" w:hAnsi="Arial" w:cs="Arial"/>
          <w:sz w:val="22"/>
          <w:szCs w:val="22"/>
        </w:rPr>
        <w:t xml:space="preserve"> 1 i </w:t>
      </w:r>
      <w:r w:rsidR="00511169" w:rsidRPr="00B8531C">
        <w:rPr>
          <w:rFonts w:ascii="Arial" w:hAnsi="Arial" w:cs="Arial"/>
          <w:sz w:val="22"/>
          <w:szCs w:val="22"/>
        </w:rPr>
        <w:t>4</w:t>
      </w:r>
      <w:r w:rsidRPr="00B8531C">
        <w:rPr>
          <w:rFonts w:ascii="Arial" w:hAnsi="Arial" w:cs="Arial"/>
          <w:sz w:val="22"/>
          <w:szCs w:val="22"/>
        </w:rPr>
        <w:t xml:space="preserve"> na stronie internetowej</w:t>
      </w:r>
      <w:r w:rsidR="00EC0323" w:rsidRPr="00B8531C">
        <w:rPr>
          <w:rFonts w:ascii="Arial" w:hAnsi="Arial" w:cs="Arial"/>
          <w:sz w:val="22"/>
          <w:szCs w:val="22"/>
        </w:rPr>
        <w:t xml:space="preserve"> </w:t>
      </w:r>
      <w:hyperlink r:id="rId15" w:history="1">
        <w:r w:rsidR="00EC0323" w:rsidRPr="00B8531C">
          <w:rPr>
            <w:rStyle w:val="Hipercze"/>
            <w:rFonts w:ascii="Arial" w:hAnsi="Arial" w:cs="Arial"/>
            <w:bCs/>
            <w:color w:val="auto"/>
            <w:sz w:val="22"/>
            <w:szCs w:val="22"/>
          </w:rPr>
          <w:t>www.kolobrzeg.pl</w:t>
        </w:r>
      </w:hyperlink>
      <w:r w:rsidR="003D13F3" w:rsidRPr="00B8531C">
        <w:rPr>
          <w:rStyle w:val="Hipercze"/>
          <w:rFonts w:ascii="Arial" w:hAnsi="Arial" w:cs="Arial"/>
          <w:bCs/>
          <w:color w:val="auto"/>
          <w:sz w:val="22"/>
          <w:szCs w:val="22"/>
        </w:rPr>
        <w:t xml:space="preserve"> ( BIP – zakładka Gospodarka).</w:t>
      </w:r>
    </w:p>
    <w:p w14:paraId="108CE148" w14:textId="77777777" w:rsidR="00F42CF9" w:rsidRDefault="00923FA1" w:rsidP="0031171D">
      <w:pPr>
        <w:numPr>
          <w:ilvl w:val="0"/>
          <w:numId w:val="29"/>
        </w:numPr>
        <w:tabs>
          <w:tab w:val="left" w:pos="357"/>
        </w:tabs>
        <w:suppressAutoHyphens/>
        <w:jc w:val="both"/>
        <w:rPr>
          <w:rFonts w:ascii="Arial" w:hAnsi="Arial" w:cs="Arial"/>
          <w:sz w:val="22"/>
          <w:szCs w:val="22"/>
        </w:rPr>
      </w:pPr>
      <w:r w:rsidRPr="00F42CF9">
        <w:rPr>
          <w:rFonts w:ascii="Arial" w:hAnsi="Arial" w:cs="Arial"/>
          <w:sz w:val="22"/>
          <w:szCs w:val="22"/>
        </w:rPr>
        <w:t>Zawiadomienie o wyborze oferty określające p</w:t>
      </w:r>
      <w:r w:rsidR="00BC4A6F" w:rsidRPr="00F42CF9">
        <w:rPr>
          <w:rFonts w:ascii="Arial" w:hAnsi="Arial" w:cs="Arial"/>
          <w:sz w:val="22"/>
          <w:szCs w:val="22"/>
        </w:rPr>
        <w:t>oza danymi, o których mowa</w:t>
      </w:r>
      <w:r w:rsidR="00262BA1" w:rsidRPr="00F42CF9">
        <w:rPr>
          <w:rFonts w:ascii="Arial" w:hAnsi="Arial" w:cs="Arial"/>
          <w:sz w:val="22"/>
          <w:szCs w:val="22"/>
        </w:rPr>
        <w:br/>
      </w:r>
      <w:r w:rsidR="00BC4A6F" w:rsidRPr="00F42CF9">
        <w:rPr>
          <w:rFonts w:ascii="Arial" w:hAnsi="Arial" w:cs="Arial"/>
          <w:sz w:val="22"/>
          <w:szCs w:val="22"/>
        </w:rPr>
        <w:t xml:space="preserve">w </w:t>
      </w:r>
      <w:r w:rsidR="0002376B" w:rsidRPr="00F42CF9">
        <w:rPr>
          <w:rFonts w:ascii="Arial" w:hAnsi="Arial" w:cs="Arial"/>
          <w:sz w:val="22"/>
          <w:szCs w:val="22"/>
        </w:rPr>
        <w:t>pkt</w:t>
      </w:r>
      <w:r w:rsidRPr="00F42CF9">
        <w:rPr>
          <w:rFonts w:ascii="Arial" w:hAnsi="Arial" w:cs="Arial"/>
          <w:sz w:val="22"/>
          <w:szCs w:val="22"/>
        </w:rPr>
        <w:t>. 2 także miejsce i termin zawarcia umowy, zostanie niezwłocznie doręczone Wykonawcy, którego oferta została wybrana.</w:t>
      </w:r>
    </w:p>
    <w:p w14:paraId="07AB43ED" w14:textId="77777777" w:rsidR="00F42CF9" w:rsidRDefault="00923FA1" w:rsidP="0031171D">
      <w:pPr>
        <w:numPr>
          <w:ilvl w:val="0"/>
          <w:numId w:val="29"/>
        </w:numPr>
        <w:tabs>
          <w:tab w:val="left" w:pos="357"/>
        </w:tabs>
        <w:suppressAutoHyphens/>
        <w:jc w:val="both"/>
        <w:rPr>
          <w:rFonts w:ascii="Arial" w:hAnsi="Arial" w:cs="Arial"/>
          <w:sz w:val="22"/>
          <w:szCs w:val="22"/>
        </w:rPr>
      </w:pPr>
      <w:r w:rsidRPr="00F42CF9">
        <w:rPr>
          <w:rFonts w:ascii="Arial" w:hAnsi="Arial" w:cs="Arial"/>
          <w:sz w:val="22"/>
          <w:szCs w:val="22"/>
        </w:rPr>
        <w:t xml:space="preserve">Niezwłocznie po wyborze najkorzystniejszej oferty Zamawiający zamieści informację, </w:t>
      </w:r>
      <w:r w:rsidR="00262BA1" w:rsidRPr="00F42CF9">
        <w:rPr>
          <w:rFonts w:ascii="Arial" w:hAnsi="Arial" w:cs="Arial"/>
          <w:sz w:val="22"/>
          <w:szCs w:val="22"/>
        </w:rPr>
        <w:br/>
      </w:r>
      <w:r w:rsidRPr="00F42CF9">
        <w:rPr>
          <w:rFonts w:ascii="Arial" w:hAnsi="Arial" w:cs="Arial"/>
          <w:sz w:val="22"/>
          <w:szCs w:val="22"/>
        </w:rPr>
        <w:t xml:space="preserve">o których mowa w </w:t>
      </w:r>
      <w:r w:rsidR="00C15AF0" w:rsidRPr="00F42CF9">
        <w:rPr>
          <w:rFonts w:ascii="Arial" w:hAnsi="Arial" w:cs="Arial"/>
          <w:sz w:val="22"/>
          <w:szCs w:val="22"/>
        </w:rPr>
        <w:t>pk</w:t>
      </w:r>
      <w:r w:rsidRPr="00F42CF9">
        <w:rPr>
          <w:rFonts w:ascii="Arial" w:hAnsi="Arial" w:cs="Arial"/>
          <w:sz w:val="22"/>
          <w:szCs w:val="22"/>
        </w:rPr>
        <w:t>t.</w:t>
      </w:r>
      <w:r w:rsidR="00C15AF0" w:rsidRPr="00F42CF9">
        <w:rPr>
          <w:rFonts w:ascii="Arial" w:hAnsi="Arial" w:cs="Arial"/>
          <w:sz w:val="22"/>
          <w:szCs w:val="22"/>
        </w:rPr>
        <w:t xml:space="preserve"> </w:t>
      </w:r>
      <w:r w:rsidRPr="00F42CF9">
        <w:rPr>
          <w:rFonts w:ascii="Arial" w:hAnsi="Arial" w:cs="Arial"/>
          <w:sz w:val="22"/>
          <w:szCs w:val="22"/>
        </w:rPr>
        <w:t>2</w:t>
      </w:r>
      <w:r w:rsidR="003D13F3" w:rsidRPr="00F42CF9">
        <w:rPr>
          <w:rFonts w:ascii="Arial" w:hAnsi="Arial" w:cs="Arial"/>
          <w:sz w:val="22"/>
          <w:szCs w:val="22"/>
        </w:rPr>
        <w:t xml:space="preserve"> </w:t>
      </w:r>
      <w:r w:rsidRPr="00F42CF9">
        <w:rPr>
          <w:rFonts w:ascii="Arial" w:hAnsi="Arial" w:cs="Arial"/>
          <w:sz w:val="22"/>
          <w:szCs w:val="22"/>
        </w:rPr>
        <w:t>w</w:t>
      </w:r>
      <w:r w:rsidR="00BF699D" w:rsidRPr="00F42CF9">
        <w:rPr>
          <w:rFonts w:ascii="Arial" w:hAnsi="Arial" w:cs="Arial"/>
          <w:sz w:val="22"/>
          <w:szCs w:val="22"/>
        </w:rPr>
        <w:t xml:space="preserve"> </w:t>
      </w:r>
      <w:r w:rsidRPr="00F42CF9">
        <w:rPr>
          <w:rFonts w:ascii="Arial" w:hAnsi="Arial" w:cs="Arial"/>
          <w:sz w:val="22"/>
          <w:szCs w:val="22"/>
        </w:rPr>
        <w:t>miejscu publiczn</w:t>
      </w:r>
      <w:r w:rsidR="005B16A1" w:rsidRPr="00F42CF9">
        <w:rPr>
          <w:rFonts w:ascii="Arial" w:hAnsi="Arial" w:cs="Arial"/>
          <w:sz w:val="22"/>
          <w:szCs w:val="22"/>
        </w:rPr>
        <w:t>ie dostępnym w swojej siedzibie.</w:t>
      </w:r>
    </w:p>
    <w:p w14:paraId="50599A7C" w14:textId="77777777" w:rsidR="00F42CF9" w:rsidRDefault="006B5AD5" w:rsidP="0031171D">
      <w:pPr>
        <w:numPr>
          <w:ilvl w:val="0"/>
          <w:numId w:val="29"/>
        </w:numPr>
        <w:tabs>
          <w:tab w:val="left" w:pos="357"/>
        </w:tabs>
        <w:suppressAutoHyphens/>
        <w:jc w:val="both"/>
        <w:rPr>
          <w:rFonts w:ascii="Arial" w:hAnsi="Arial" w:cs="Arial"/>
          <w:sz w:val="22"/>
          <w:szCs w:val="22"/>
        </w:rPr>
      </w:pPr>
      <w:r w:rsidRPr="00F42CF9">
        <w:rPr>
          <w:rFonts w:ascii="Arial" w:hAnsi="Arial" w:cs="Arial"/>
          <w:sz w:val="22"/>
          <w:szCs w:val="22"/>
        </w:rPr>
        <w:t>Zamawiający zawrze umowę w sprawie zamówienia publicznego z zastrzeżeniem</w:t>
      </w:r>
      <w:r w:rsidR="00262BA1" w:rsidRPr="00F42CF9">
        <w:rPr>
          <w:rFonts w:ascii="Arial" w:hAnsi="Arial" w:cs="Arial"/>
          <w:sz w:val="22"/>
          <w:szCs w:val="22"/>
        </w:rPr>
        <w:br/>
      </w:r>
      <w:r w:rsidRPr="00F42CF9">
        <w:rPr>
          <w:rFonts w:ascii="Arial" w:hAnsi="Arial" w:cs="Arial"/>
          <w:sz w:val="22"/>
          <w:szCs w:val="22"/>
        </w:rPr>
        <w:t>art. 183 ustawy Prawo zamówień publicznych</w:t>
      </w:r>
      <w:r w:rsidR="003B2656" w:rsidRPr="00F42CF9">
        <w:rPr>
          <w:rFonts w:ascii="Arial" w:hAnsi="Arial" w:cs="Arial"/>
          <w:sz w:val="22"/>
          <w:szCs w:val="22"/>
        </w:rPr>
        <w:t xml:space="preserve"> w terminie</w:t>
      </w:r>
      <w:r w:rsidRPr="00F42CF9">
        <w:rPr>
          <w:rFonts w:ascii="Arial" w:hAnsi="Arial" w:cs="Arial"/>
          <w:sz w:val="22"/>
          <w:szCs w:val="22"/>
        </w:rPr>
        <w:t xml:space="preserve"> nie krótszym niż 5 dni od dnia przesłania zawiadomienia o wyborze najkorzystniejsze</w:t>
      </w:r>
      <w:r w:rsidR="00422B38" w:rsidRPr="00F42CF9">
        <w:rPr>
          <w:rFonts w:ascii="Arial" w:hAnsi="Arial" w:cs="Arial"/>
          <w:sz w:val="22"/>
          <w:szCs w:val="22"/>
        </w:rPr>
        <w:t>j oferty.</w:t>
      </w:r>
      <w:r w:rsidR="006E7BA5" w:rsidRPr="00F42CF9">
        <w:rPr>
          <w:rFonts w:ascii="Arial" w:hAnsi="Arial" w:cs="Arial"/>
          <w:sz w:val="22"/>
          <w:szCs w:val="22"/>
        </w:rPr>
        <w:t xml:space="preserve"> </w:t>
      </w:r>
    </w:p>
    <w:p w14:paraId="18887A84" w14:textId="77777777" w:rsidR="00F42CF9" w:rsidRPr="00B8531C" w:rsidRDefault="006E7BA5" w:rsidP="0031171D">
      <w:pPr>
        <w:numPr>
          <w:ilvl w:val="0"/>
          <w:numId w:val="29"/>
        </w:numPr>
        <w:tabs>
          <w:tab w:val="left" w:pos="357"/>
        </w:tabs>
        <w:suppressAutoHyphens/>
        <w:jc w:val="both"/>
        <w:rPr>
          <w:rFonts w:ascii="Arial" w:hAnsi="Arial" w:cs="Arial"/>
          <w:sz w:val="22"/>
          <w:szCs w:val="22"/>
        </w:rPr>
      </w:pPr>
      <w:r w:rsidRPr="00B8531C">
        <w:rPr>
          <w:rFonts w:ascii="Arial" w:hAnsi="Arial" w:cs="Arial"/>
          <w:sz w:val="22"/>
          <w:szCs w:val="22"/>
        </w:rPr>
        <w:t xml:space="preserve">Zamawiający może zawrzeć umowę przed upływem terminu określonego w </w:t>
      </w:r>
      <w:r w:rsidR="0076711D" w:rsidRPr="00B8531C">
        <w:rPr>
          <w:rFonts w:ascii="Arial" w:hAnsi="Arial" w:cs="Arial"/>
          <w:sz w:val="22"/>
          <w:szCs w:val="22"/>
        </w:rPr>
        <w:t xml:space="preserve">pkt. 6. </w:t>
      </w:r>
      <w:r w:rsidRPr="00B8531C">
        <w:rPr>
          <w:rFonts w:ascii="Arial" w:hAnsi="Arial" w:cs="Arial"/>
          <w:sz w:val="22"/>
          <w:szCs w:val="22"/>
        </w:rPr>
        <w:t>jeżeli w postępowaniu o udzielenie zamówi</w:t>
      </w:r>
      <w:r w:rsidR="00D72062" w:rsidRPr="00B8531C">
        <w:rPr>
          <w:rFonts w:ascii="Arial" w:hAnsi="Arial" w:cs="Arial"/>
          <w:sz w:val="22"/>
          <w:szCs w:val="22"/>
        </w:rPr>
        <w:t>enia złożono tylko jedną ofertę.</w:t>
      </w:r>
    </w:p>
    <w:p w14:paraId="46D0C9E8" w14:textId="2C24E769" w:rsidR="006E7BA5" w:rsidRPr="00F42CF9" w:rsidRDefault="006E7BA5" w:rsidP="0031171D">
      <w:pPr>
        <w:numPr>
          <w:ilvl w:val="0"/>
          <w:numId w:val="29"/>
        </w:numPr>
        <w:tabs>
          <w:tab w:val="left" w:pos="357"/>
        </w:tabs>
        <w:suppressAutoHyphens/>
        <w:jc w:val="both"/>
        <w:rPr>
          <w:rFonts w:ascii="Arial" w:hAnsi="Arial" w:cs="Arial"/>
          <w:sz w:val="22"/>
          <w:szCs w:val="22"/>
        </w:rPr>
      </w:pPr>
      <w:r w:rsidRPr="00F42CF9">
        <w:rPr>
          <w:rFonts w:ascii="Arial" w:hAnsi="Arial" w:cs="Arial"/>
          <w:sz w:val="22"/>
          <w:szCs w:val="22"/>
        </w:rPr>
        <w:t>Jeżeli Wykonawca, którego oferta została wybrana, (art. 94 ust. 3 ustawy Prawo zamówień publicznych) uchyla się od zawarcia umowy w sprawie zamówienia publicznego</w:t>
      </w:r>
      <w:r w:rsidR="00834058">
        <w:rPr>
          <w:rFonts w:ascii="Arial" w:hAnsi="Arial" w:cs="Arial"/>
          <w:sz w:val="22"/>
          <w:szCs w:val="22"/>
        </w:rPr>
        <w:t>.</w:t>
      </w:r>
      <w:r w:rsidRPr="00F42CF9">
        <w:rPr>
          <w:rFonts w:ascii="Arial" w:hAnsi="Arial" w:cs="Arial"/>
          <w:sz w:val="22"/>
          <w:szCs w:val="22"/>
        </w:rPr>
        <w:t xml:space="preserve"> Zamawiający może wybrać ofertę najkorzystniejszą spośród pozostałych ofert bez przeprowadzania ich ponownego badania i ceny, chyba że zachodzą przesłanki unieważnienia postępowania, o których mowa w art. 93 ust. 1 ustawy Prawo zamówień publicznych.</w:t>
      </w:r>
    </w:p>
    <w:p w14:paraId="52DEACB6" w14:textId="77777777" w:rsidR="0089793B" w:rsidRPr="00D0203E" w:rsidRDefault="0089793B" w:rsidP="0031171D">
      <w:pPr>
        <w:pStyle w:val="Akapitzlist"/>
        <w:ind w:left="502"/>
        <w:jc w:val="both"/>
        <w:rPr>
          <w:rFonts w:ascii="Arial" w:hAnsi="Arial" w:cs="Arial"/>
          <w:sz w:val="22"/>
          <w:szCs w:val="22"/>
        </w:rPr>
      </w:pPr>
    </w:p>
    <w:p w14:paraId="37667538" w14:textId="178101C1" w:rsidR="0089793B" w:rsidRPr="009C4BB8" w:rsidRDefault="00BC4A6F" w:rsidP="0031171D">
      <w:pPr>
        <w:pStyle w:val="Nagwek1"/>
        <w:numPr>
          <w:ilvl w:val="0"/>
          <w:numId w:val="14"/>
        </w:numPr>
        <w:tabs>
          <w:tab w:val="clear" w:pos="1080"/>
          <w:tab w:val="num" w:pos="567"/>
        </w:tabs>
        <w:spacing w:before="0" w:after="0"/>
        <w:ind w:left="567" w:hanging="567"/>
        <w:jc w:val="both"/>
        <w:rPr>
          <w:sz w:val="22"/>
          <w:szCs w:val="22"/>
        </w:rPr>
      </w:pPr>
      <w:bookmarkStart w:id="26" w:name="_Toc412451403"/>
      <w:r w:rsidRPr="009C4BB8">
        <w:rPr>
          <w:sz w:val="22"/>
          <w:szCs w:val="22"/>
        </w:rPr>
        <w:t xml:space="preserve">Informacje o sposobie porozumiewania się Zamawiającego </w:t>
      </w:r>
      <w:r w:rsidR="00262BA1" w:rsidRPr="009C4BB8">
        <w:rPr>
          <w:sz w:val="22"/>
          <w:szCs w:val="22"/>
        </w:rPr>
        <w:br/>
      </w:r>
      <w:r w:rsidRPr="009C4BB8">
        <w:rPr>
          <w:sz w:val="22"/>
          <w:szCs w:val="22"/>
        </w:rPr>
        <w:t>z Wykonawcami oraz przekazywani</w:t>
      </w:r>
      <w:r w:rsidR="00BF699D" w:rsidRPr="009C4BB8">
        <w:rPr>
          <w:sz w:val="22"/>
          <w:szCs w:val="22"/>
        </w:rPr>
        <w:t>a</w:t>
      </w:r>
      <w:r w:rsidRPr="009C4BB8">
        <w:rPr>
          <w:sz w:val="22"/>
          <w:szCs w:val="22"/>
        </w:rPr>
        <w:t xml:space="preserve"> oświadczeń </w:t>
      </w:r>
      <w:r w:rsidR="0076711D" w:rsidRPr="009C4BB8">
        <w:rPr>
          <w:sz w:val="22"/>
          <w:szCs w:val="22"/>
        </w:rPr>
        <w:t>lub</w:t>
      </w:r>
      <w:r w:rsidRPr="009C4BB8">
        <w:rPr>
          <w:sz w:val="22"/>
          <w:szCs w:val="22"/>
        </w:rPr>
        <w:t xml:space="preserve"> dokumentów </w:t>
      </w:r>
      <w:r w:rsidR="00262BA1" w:rsidRPr="009C4BB8">
        <w:rPr>
          <w:sz w:val="22"/>
          <w:szCs w:val="22"/>
        </w:rPr>
        <w:br/>
      </w:r>
      <w:r w:rsidRPr="009C4BB8">
        <w:rPr>
          <w:sz w:val="22"/>
          <w:szCs w:val="22"/>
        </w:rPr>
        <w:t>a także wskazani</w:t>
      </w:r>
      <w:r w:rsidR="0076711D" w:rsidRPr="009C4BB8">
        <w:rPr>
          <w:sz w:val="22"/>
          <w:szCs w:val="22"/>
        </w:rPr>
        <w:t>e</w:t>
      </w:r>
      <w:r w:rsidRPr="009C4BB8">
        <w:rPr>
          <w:sz w:val="22"/>
          <w:szCs w:val="22"/>
        </w:rPr>
        <w:t xml:space="preserve"> osób uprawnionych do porozumiewania się </w:t>
      </w:r>
      <w:r w:rsidR="00262BA1" w:rsidRPr="009C4BB8">
        <w:rPr>
          <w:sz w:val="22"/>
          <w:szCs w:val="22"/>
        </w:rPr>
        <w:br/>
      </w:r>
      <w:r w:rsidRPr="009C4BB8">
        <w:rPr>
          <w:sz w:val="22"/>
          <w:szCs w:val="22"/>
        </w:rPr>
        <w:t>z Wykonawcami.</w:t>
      </w:r>
      <w:bookmarkEnd w:id="26"/>
    </w:p>
    <w:p w14:paraId="70ABBD28" w14:textId="77777777" w:rsidR="00923FA1" w:rsidRPr="00625283" w:rsidRDefault="00E64BB2" w:rsidP="0031171D">
      <w:pPr>
        <w:pStyle w:val="pkt"/>
        <w:numPr>
          <w:ilvl w:val="0"/>
          <w:numId w:val="6"/>
        </w:numPr>
        <w:spacing w:before="0" w:after="0" w:line="240" w:lineRule="auto"/>
        <w:rPr>
          <w:rFonts w:ascii="Arial" w:hAnsi="Arial" w:cs="Arial"/>
          <w:sz w:val="22"/>
          <w:szCs w:val="22"/>
        </w:rPr>
      </w:pPr>
      <w:bookmarkStart w:id="27" w:name="_toc493"/>
      <w:bookmarkEnd w:id="27"/>
      <w:r w:rsidRPr="00B63614">
        <w:rPr>
          <w:rFonts w:ascii="Arial" w:hAnsi="Arial" w:cs="Arial"/>
          <w:sz w:val="22"/>
          <w:szCs w:val="22"/>
        </w:rPr>
        <w:t xml:space="preserve">SIWZ można pobrać ze strony internetowej </w:t>
      </w:r>
      <w:hyperlink r:id="rId16" w:history="1">
        <w:r w:rsidR="00A27992" w:rsidRPr="00625283">
          <w:rPr>
            <w:rStyle w:val="Hipercze"/>
            <w:rFonts w:ascii="Arial" w:hAnsi="Arial" w:cs="Arial"/>
            <w:color w:val="auto"/>
            <w:sz w:val="22"/>
            <w:szCs w:val="22"/>
          </w:rPr>
          <w:t>www.kolobrzeg.pl</w:t>
        </w:r>
      </w:hyperlink>
      <w:r w:rsidR="0014615C" w:rsidRPr="00625283">
        <w:rPr>
          <w:rFonts w:ascii="Arial" w:hAnsi="Arial" w:cs="Arial"/>
          <w:sz w:val="22"/>
          <w:szCs w:val="22"/>
        </w:rPr>
        <w:t xml:space="preserve"> </w:t>
      </w:r>
      <w:r w:rsidR="0014615C" w:rsidRPr="00625283">
        <w:rPr>
          <w:rStyle w:val="Hipercze"/>
          <w:rFonts w:ascii="Arial" w:hAnsi="Arial" w:cs="Arial"/>
          <w:bCs/>
          <w:color w:val="auto"/>
          <w:sz w:val="22"/>
          <w:szCs w:val="22"/>
        </w:rPr>
        <w:t>( BIP – zakładka Gospodarka).</w:t>
      </w:r>
    </w:p>
    <w:p w14:paraId="0784A33E" w14:textId="389D39C3" w:rsidR="00A25783" w:rsidRPr="00A25783" w:rsidRDefault="00923FA1" w:rsidP="0031171D">
      <w:pPr>
        <w:numPr>
          <w:ilvl w:val="0"/>
          <w:numId w:val="6"/>
        </w:numPr>
        <w:tabs>
          <w:tab w:val="left" w:pos="360"/>
        </w:tabs>
        <w:suppressAutoHyphens/>
        <w:ind w:left="357"/>
        <w:jc w:val="both"/>
        <w:rPr>
          <w:rFonts w:ascii="Arial" w:hAnsi="Arial" w:cs="Arial"/>
          <w:sz w:val="22"/>
          <w:szCs w:val="22"/>
        </w:rPr>
      </w:pPr>
      <w:r w:rsidRPr="00B63614">
        <w:rPr>
          <w:rFonts w:ascii="Arial" w:hAnsi="Arial" w:cs="Arial"/>
          <w:sz w:val="22"/>
          <w:szCs w:val="22"/>
        </w:rPr>
        <w:t>Wykonawca może zwrócić się do Zamawiającego o wyjaśnienie treści SIWZ.</w:t>
      </w:r>
      <w:r w:rsidR="00A25783">
        <w:rPr>
          <w:rFonts w:ascii="Arial" w:hAnsi="Arial" w:cs="Arial"/>
          <w:sz w:val="22"/>
          <w:szCs w:val="22"/>
        </w:rPr>
        <w:t xml:space="preserve">  Jednocześnie </w:t>
      </w:r>
      <w:r w:rsidR="00A25783" w:rsidRPr="00A25783">
        <w:rPr>
          <w:rFonts w:ascii="Arial" w:hAnsi="Arial" w:cs="Arial"/>
          <w:sz w:val="22"/>
          <w:szCs w:val="22"/>
        </w:rPr>
        <w:t>Zamawiający prosi</w:t>
      </w:r>
      <w:r w:rsidR="00A25783">
        <w:rPr>
          <w:rFonts w:ascii="Arial" w:hAnsi="Arial" w:cs="Arial"/>
          <w:sz w:val="22"/>
          <w:szCs w:val="22"/>
        </w:rPr>
        <w:t xml:space="preserve"> </w:t>
      </w:r>
      <w:r w:rsidR="00A25783" w:rsidRPr="00A25783">
        <w:rPr>
          <w:rFonts w:ascii="Arial" w:hAnsi="Arial" w:cs="Arial"/>
          <w:sz w:val="22"/>
          <w:szCs w:val="22"/>
        </w:rPr>
        <w:t>o przesłanie treści pytań również faksem</w:t>
      </w:r>
      <w:r w:rsidR="00F52F62">
        <w:rPr>
          <w:rFonts w:ascii="Arial" w:hAnsi="Arial" w:cs="Arial"/>
          <w:sz w:val="22"/>
          <w:szCs w:val="22"/>
        </w:rPr>
        <w:t xml:space="preserve"> </w:t>
      </w:r>
      <w:r w:rsidR="0041680E" w:rsidRPr="000F2A24">
        <w:rPr>
          <w:rFonts w:ascii="Arial" w:hAnsi="Arial" w:cs="Arial"/>
          <w:sz w:val="22"/>
          <w:szCs w:val="22"/>
        </w:rPr>
        <w:t xml:space="preserve">na numer </w:t>
      </w:r>
      <w:r w:rsidR="00510E37" w:rsidRPr="0041680E">
        <w:rPr>
          <w:rFonts w:ascii="Arial" w:hAnsi="Arial" w:cs="Arial"/>
          <w:sz w:val="22"/>
          <w:szCs w:val="22"/>
        </w:rPr>
        <w:t>94</w:t>
      </w:r>
      <w:r w:rsidR="009C4BB8">
        <w:rPr>
          <w:rFonts w:ascii="Arial" w:hAnsi="Arial" w:cs="Arial"/>
          <w:sz w:val="22"/>
          <w:szCs w:val="22"/>
        </w:rPr>
        <w:t>-</w:t>
      </w:r>
      <w:r w:rsidR="00510E37" w:rsidRPr="0041680E">
        <w:rPr>
          <w:rFonts w:ascii="Arial" w:hAnsi="Arial" w:cs="Arial"/>
          <w:sz w:val="22"/>
          <w:szCs w:val="22"/>
        </w:rPr>
        <w:t>35</w:t>
      </w:r>
      <w:r w:rsidR="009C4BB8">
        <w:rPr>
          <w:rFonts w:ascii="Arial" w:hAnsi="Arial" w:cs="Arial"/>
          <w:sz w:val="22"/>
          <w:szCs w:val="22"/>
        </w:rPr>
        <w:t>-</w:t>
      </w:r>
      <w:r w:rsidR="00510E37" w:rsidRPr="0041680E">
        <w:rPr>
          <w:rFonts w:ascii="Arial" w:hAnsi="Arial" w:cs="Arial"/>
          <w:sz w:val="22"/>
          <w:szCs w:val="22"/>
        </w:rPr>
        <w:t>237</w:t>
      </w:r>
      <w:r w:rsidR="009C4BB8">
        <w:rPr>
          <w:rFonts w:ascii="Arial" w:hAnsi="Arial" w:cs="Arial"/>
          <w:sz w:val="22"/>
          <w:szCs w:val="22"/>
        </w:rPr>
        <w:t>-</w:t>
      </w:r>
      <w:r w:rsidR="00510E37" w:rsidRPr="0041680E">
        <w:rPr>
          <w:rFonts w:ascii="Arial" w:hAnsi="Arial" w:cs="Arial"/>
          <w:sz w:val="22"/>
          <w:szCs w:val="22"/>
        </w:rPr>
        <w:t>69</w:t>
      </w:r>
      <w:r w:rsidR="00A25783" w:rsidRPr="0041680E">
        <w:rPr>
          <w:rFonts w:ascii="Arial" w:hAnsi="Arial" w:cs="Arial"/>
          <w:sz w:val="22"/>
          <w:szCs w:val="22"/>
        </w:rPr>
        <w:t xml:space="preserve"> lub </w:t>
      </w:r>
      <w:r w:rsidR="00A25783" w:rsidRPr="00A25783">
        <w:rPr>
          <w:rFonts w:ascii="Arial" w:hAnsi="Arial" w:cs="Arial"/>
          <w:sz w:val="22"/>
          <w:szCs w:val="22"/>
        </w:rPr>
        <w:t xml:space="preserve">na adres mailowy </w:t>
      </w:r>
      <w:hyperlink r:id="rId17" w:history="1">
        <w:r w:rsidR="00E117D5" w:rsidRPr="005C0364">
          <w:rPr>
            <w:rStyle w:val="Hipercze"/>
            <w:rFonts w:ascii="Arial" w:hAnsi="Arial" w:cs="Arial"/>
            <w:sz w:val="22"/>
            <w:szCs w:val="22"/>
          </w:rPr>
          <w:t>m.sierzega@um.kolobrzeg.pl</w:t>
        </w:r>
      </w:hyperlink>
      <w:r w:rsidR="00E117D5">
        <w:rPr>
          <w:rFonts w:ascii="Arial" w:hAnsi="Arial" w:cs="Arial"/>
          <w:sz w:val="22"/>
          <w:szCs w:val="22"/>
        </w:rPr>
        <w:t>.</w:t>
      </w:r>
    </w:p>
    <w:p w14:paraId="067730CF" w14:textId="77777777" w:rsidR="00E64BB2" w:rsidRPr="00B63614" w:rsidRDefault="00923FA1" w:rsidP="0031171D">
      <w:pPr>
        <w:numPr>
          <w:ilvl w:val="0"/>
          <w:numId w:val="6"/>
        </w:numPr>
        <w:tabs>
          <w:tab w:val="left" w:pos="360"/>
        </w:tabs>
        <w:suppressAutoHyphens/>
        <w:ind w:left="357"/>
        <w:jc w:val="both"/>
        <w:rPr>
          <w:rFonts w:ascii="Arial" w:hAnsi="Arial" w:cs="Arial"/>
          <w:sz w:val="22"/>
          <w:szCs w:val="22"/>
        </w:rPr>
      </w:pPr>
      <w:r w:rsidRPr="00B63614">
        <w:rPr>
          <w:rFonts w:ascii="Arial" w:hAnsi="Arial" w:cs="Arial"/>
          <w:sz w:val="22"/>
          <w:szCs w:val="22"/>
        </w:rPr>
        <w:t xml:space="preserve">Zamawiający niezwłocznie udzieli wyjaśnień, </w:t>
      </w:r>
      <w:r w:rsidR="00E64BB2" w:rsidRPr="00B63614">
        <w:rPr>
          <w:rFonts w:ascii="Arial" w:hAnsi="Arial" w:cs="Arial"/>
          <w:sz w:val="22"/>
          <w:szCs w:val="22"/>
        </w:rPr>
        <w:t>jednak nie później niż 2 dni przed upływem terminu składania ofert - pod warunkiem, że wniosek o wyjaśnienie treści specyfikacji istotnych warunków zamówienia wpłynął do zamawiającego nie później niż do końca dnia, w którym upływa połowa wyznaczonego terminu składania ofert.</w:t>
      </w:r>
    </w:p>
    <w:p w14:paraId="259819EB" w14:textId="41C83C3E" w:rsidR="00923FA1" w:rsidRPr="008B34EF" w:rsidRDefault="00923FA1" w:rsidP="0031171D">
      <w:pPr>
        <w:numPr>
          <w:ilvl w:val="0"/>
          <w:numId w:val="6"/>
        </w:numPr>
        <w:tabs>
          <w:tab w:val="left" w:pos="360"/>
        </w:tabs>
        <w:suppressAutoHyphens/>
        <w:ind w:left="357"/>
        <w:jc w:val="both"/>
        <w:rPr>
          <w:rStyle w:val="Hipercze"/>
          <w:rFonts w:ascii="Arial" w:hAnsi="Arial" w:cs="Arial"/>
          <w:color w:val="auto"/>
          <w:sz w:val="22"/>
          <w:szCs w:val="22"/>
          <w:u w:val="none"/>
        </w:rPr>
      </w:pPr>
      <w:r w:rsidRPr="008B34EF">
        <w:rPr>
          <w:rFonts w:ascii="Arial" w:hAnsi="Arial" w:cs="Arial"/>
          <w:sz w:val="22"/>
          <w:szCs w:val="22"/>
        </w:rPr>
        <w:t xml:space="preserve">Treść zapytań </w:t>
      </w:r>
      <w:r w:rsidRPr="00625283">
        <w:rPr>
          <w:rFonts w:ascii="Arial" w:hAnsi="Arial" w:cs="Arial"/>
          <w:sz w:val="22"/>
          <w:szCs w:val="22"/>
        </w:rPr>
        <w:t>z wyjaśnieniami Zamawiający</w:t>
      </w:r>
      <w:r w:rsidR="008054E0" w:rsidRPr="00625283">
        <w:rPr>
          <w:rFonts w:ascii="Arial" w:hAnsi="Arial" w:cs="Arial"/>
          <w:sz w:val="22"/>
          <w:szCs w:val="22"/>
        </w:rPr>
        <w:t xml:space="preserve"> </w:t>
      </w:r>
      <w:r w:rsidRPr="00625283">
        <w:rPr>
          <w:rFonts w:ascii="Arial" w:hAnsi="Arial" w:cs="Arial"/>
          <w:sz w:val="22"/>
          <w:szCs w:val="22"/>
        </w:rPr>
        <w:t xml:space="preserve">udostępni na stronie internetowej: </w:t>
      </w:r>
      <w:hyperlink r:id="rId18" w:history="1">
        <w:r w:rsidR="00A27992" w:rsidRPr="00625283">
          <w:rPr>
            <w:rStyle w:val="Hipercze"/>
            <w:rFonts w:ascii="Arial" w:hAnsi="Arial" w:cs="Arial"/>
            <w:color w:val="auto"/>
            <w:sz w:val="22"/>
            <w:szCs w:val="22"/>
          </w:rPr>
          <w:t>www.kolobrzeg.pl</w:t>
        </w:r>
      </w:hyperlink>
      <w:r w:rsidR="0014615C" w:rsidRPr="00625283">
        <w:rPr>
          <w:rFonts w:ascii="Arial" w:hAnsi="Arial" w:cs="Arial"/>
          <w:sz w:val="22"/>
          <w:szCs w:val="22"/>
          <w:u w:val="single"/>
        </w:rPr>
        <w:t xml:space="preserve"> </w:t>
      </w:r>
      <w:r w:rsidR="009C4BB8">
        <w:rPr>
          <w:rStyle w:val="Hipercze"/>
          <w:rFonts w:ascii="Arial" w:hAnsi="Arial" w:cs="Arial"/>
          <w:bCs/>
          <w:color w:val="auto"/>
          <w:sz w:val="22"/>
          <w:szCs w:val="22"/>
        </w:rPr>
        <w:t>(</w:t>
      </w:r>
      <w:r w:rsidR="0014615C" w:rsidRPr="00625283">
        <w:rPr>
          <w:rStyle w:val="Hipercze"/>
          <w:rFonts w:ascii="Arial" w:hAnsi="Arial" w:cs="Arial"/>
          <w:bCs/>
          <w:color w:val="auto"/>
          <w:sz w:val="22"/>
          <w:szCs w:val="22"/>
        </w:rPr>
        <w:t>BIP – zakładka Gospodarka</w:t>
      </w:r>
      <w:r w:rsidR="0014615C" w:rsidRPr="00625283">
        <w:rPr>
          <w:rStyle w:val="Hipercze"/>
          <w:rFonts w:ascii="Arial" w:hAnsi="Arial" w:cs="Arial"/>
          <w:bCs/>
          <w:color w:val="auto"/>
          <w:sz w:val="22"/>
          <w:szCs w:val="22"/>
          <w:u w:val="none"/>
        </w:rPr>
        <w:t>)</w:t>
      </w:r>
      <w:r w:rsidR="00A40FE3" w:rsidRPr="00625283">
        <w:rPr>
          <w:rStyle w:val="Hipercze"/>
          <w:rFonts w:ascii="Arial" w:hAnsi="Arial" w:cs="Arial"/>
          <w:bCs/>
          <w:color w:val="auto"/>
          <w:sz w:val="22"/>
          <w:szCs w:val="22"/>
          <w:u w:val="none"/>
        </w:rPr>
        <w:t xml:space="preserve"> oraz przekaże wykonawcom, którym przekazał SIWZ.</w:t>
      </w:r>
    </w:p>
    <w:p w14:paraId="5726FFFF" w14:textId="77777777" w:rsidR="003C0E49" w:rsidRPr="00625283" w:rsidRDefault="00FF460C" w:rsidP="0031171D">
      <w:pPr>
        <w:pStyle w:val="Akapitzlist"/>
        <w:numPr>
          <w:ilvl w:val="0"/>
          <w:numId w:val="6"/>
        </w:numPr>
        <w:autoSpaceDE w:val="0"/>
        <w:autoSpaceDN w:val="0"/>
        <w:adjustRightInd w:val="0"/>
        <w:jc w:val="both"/>
        <w:rPr>
          <w:rFonts w:ascii="Arial" w:hAnsi="Arial" w:cs="Arial"/>
          <w:sz w:val="22"/>
          <w:szCs w:val="22"/>
        </w:rPr>
      </w:pPr>
      <w:r w:rsidRPr="00625283">
        <w:rPr>
          <w:rFonts w:ascii="Arial" w:hAnsi="Arial" w:cs="Arial"/>
          <w:sz w:val="22"/>
          <w:szCs w:val="22"/>
        </w:rPr>
        <w:t xml:space="preserve">Wszelkie zawiadomienia, oświadczenia, wnioski oraz informacje Zamawiający oraz Wykonawcy mogą przekazywać pisemnie, faksem lub drogą elektroniczną, za wyjątkiem </w:t>
      </w:r>
      <w:r w:rsidRPr="00625283">
        <w:rPr>
          <w:rFonts w:ascii="Arial" w:hAnsi="Arial" w:cs="Arial"/>
          <w:sz w:val="22"/>
          <w:szCs w:val="22"/>
        </w:rPr>
        <w:lastRenderedPageBreak/>
        <w:t>oferty, umowy oraz oświadczeń i dokumentów wymienionych w rozdziale VII, VIII oraz XVII pkt.2 niniejszej SIWZ (również w przypadku ich złożenia w wyniku wezwania o którym mo</w:t>
      </w:r>
      <w:r w:rsidR="003C0E49" w:rsidRPr="00625283">
        <w:rPr>
          <w:rFonts w:ascii="Arial" w:hAnsi="Arial" w:cs="Arial"/>
          <w:sz w:val="22"/>
          <w:szCs w:val="22"/>
        </w:rPr>
        <w:t>wa w art. 26 ust. 3 ustawy PZP).</w:t>
      </w:r>
    </w:p>
    <w:p w14:paraId="0E37B940" w14:textId="77777777" w:rsidR="00923FA1" w:rsidRPr="00B63614" w:rsidRDefault="00E91D1B" w:rsidP="0031171D">
      <w:pPr>
        <w:numPr>
          <w:ilvl w:val="0"/>
          <w:numId w:val="6"/>
        </w:numPr>
        <w:tabs>
          <w:tab w:val="left" w:pos="360"/>
        </w:tabs>
        <w:suppressAutoHyphens/>
        <w:ind w:left="357"/>
        <w:jc w:val="both"/>
        <w:rPr>
          <w:rFonts w:ascii="Arial" w:hAnsi="Arial" w:cs="Arial"/>
          <w:sz w:val="22"/>
          <w:szCs w:val="22"/>
        </w:rPr>
      </w:pPr>
      <w:r w:rsidRPr="00625283">
        <w:rPr>
          <w:rFonts w:ascii="Arial" w:hAnsi="Arial" w:cs="Arial"/>
          <w:sz w:val="22"/>
          <w:szCs w:val="22"/>
        </w:rPr>
        <w:t>W</w:t>
      </w:r>
      <w:r w:rsidR="00923FA1" w:rsidRPr="00625283">
        <w:rPr>
          <w:rFonts w:ascii="Arial" w:hAnsi="Arial" w:cs="Arial"/>
          <w:sz w:val="22"/>
          <w:szCs w:val="22"/>
        </w:rPr>
        <w:t>nioski, zawiadomienia</w:t>
      </w:r>
      <w:r w:rsidRPr="00625283">
        <w:rPr>
          <w:rFonts w:ascii="Arial" w:hAnsi="Arial" w:cs="Arial"/>
          <w:sz w:val="22"/>
          <w:szCs w:val="22"/>
        </w:rPr>
        <w:t>, wyjaśnienia</w:t>
      </w:r>
      <w:r w:rsidR="00923FA1" w:rsidRPr="00625283">
        <w:rPr>
          <w:rFonts w:ascii="Arial" w:hAnsi="Arial" w:cs="Arial"/>
          <w:sz w:val="22"/>
          <w:szCs w:val="22"/>
        </w:rPr>
        <w:t xml:space="preserve"> oraz informa</w:t>
      </w:r>
      <w:r w:rsidR="00FC10E5" w:rsidRPr="00625283">
        <w:rPr>
          <w:rFonts w:ascii="Arial" w:hAnsi="Arial" w:cs="Arial"/>
          <w:sz w:val="22"/>
          <w:szCs w:val="22"/>
        </w:rPr>
        <w:t>cje przekazane za pomocą e-maila</w:t>
      </w:r>
      <w:r w:rsidRPr="00625283">
        <w:rPr>
          <w:rFonts w:ascii="Arial" w:hAnsi="Arial" w:cs="Arial"/>
          <w:sz w:val="22"/>
          <w:szCs w:val="22"/>
        </w:rPr>
        <w:t>,</w:t>
      </w:r>
      <w:r w:rsidR="00923FA1" w:rsidRPr="00625283">
        <w:rPr>
          <w:rFonts w:ascii="Arial" w:hAnsi="Arial" w:cs="Arial"/>
          <w:sz w:val="22"/>
          <w:szCs w:val="22"/>
        </w:rPr>
        <w:t xml:space="preserve"> </w:t>
      </w:r>
      <w:r w:rsidRPr="00625283">
        <w:rPr>
          <w:rFonts w:ascii="Arial" w:hAnsi="Arial" w:cs="Arial"/>
          <w:sz w:val="22"/>
          <w:szCs w:val="22"/>
        </w:rPr>
        <w:t xml:space="preserve">faxu </w:t>
      </w:r>
      <w:r w:rsidR="00923FA1" w:rsidRPr="00625283">
        <w:rPr>
          <w:rFonts w:ascii="Arial" w:hAnsi="Arial" w:cs="Arial"/>
          <w:sz w:val="22"/>
          <w:szCs w:val="22"/>
        </w:rPr>
        <w:t xml:space="preserve">uważa się za </w:t>
      </w:r>
      <w:r w:rsidR="00923FA1" w:rsidRPr="00B63614">
        <w:rPr>
          <w:rFonts w:ascii="Arial" w:hAnsi="Arial" w:cs="Arial"/>
          <w:sz w:val="22"/>
          <w:szCs w:val="22"/>
        </w:rPr>
        <w:t>złożone w terminie, jeżeli ich treść dotarła do adresata przed upływem terminu i została niezwłocznie potwierdzona pisemnie.</w:t>
      </w:r>
    </w:p>
    <w:p w14:paraId="0ACA770A" w14:textId="77777777" w:rsidR="00923FA1" w:rsidRPr="00B63614" w:rsidRDefault="00923FA1" w:rsidP="0031171D">
      <w:pPr>
        <w:numPr>
          <w:ilvl w:val="0"/>
          <w:numId w:val="6"/>
        </w:numPr>
        <w:tabs>
          <w:tab w:val="left" w:pos="360"/>
        </w:tabs>
        <w:suppressAutoHyphens/>
        <w:ind w:left="357"/>
        <w:jc w:val="both"/>
        <w:rPr>
          <w:rFonts w:ascii="Arial" w:hAnsi="Arial" w:cs="Arial"/>
          <w:sz w:val="22"/>
          <w:szCs w:val="22"/>
        </w:rPr>
      </w:pPr>
      <w:r w:rsidRPr="00B63614">
        <w:rPr>
          <w:rFonts w:ascii="Arial" w:hAnsi="Arial" w:cs="Arial"/>
          <w:sz w:val="22"/>
          <w:szCs w:val="22"/>
        </w:rPr>
        <w:t>Zamawiający oświadcza, że nie zamierza zwoływać zebrania wszystkich Wykonawców w celu wyjaśnienia wątpliwości dotyczących SIWZ.</w:t>
      </w:r>
    </w:p>
    <w:p w14:paraId="1445633F" w14:textId="22D87B15" w:rsidR="00E91D1B" w:rsidRPr="0089787E" w:rsidRDefault="00715388" w:rsidP="0031171D">
      <w:pPr>
        <w:numPr>
          <w:ilvl w:val="0"/>
          <w:numId w:val="6"/>
        </w:numPr>
        <w:suppressAutoHyphens/>
        <w:jc w:val="both"/>
        <w:rPr>
          <w:rFonts w:ascii="Arial" w:hAnsi="Arial" w:cs="Arial"/>
          <w:sz w:val="22"/>
          <w:szCs w:val="22"/>
        </w:rPr>
      </w:pPr>
      <w:r w:rsidRPr="00E91D1B">
        <w:rPr>
          <w:rFonts w:ascii="Arial" w:hAnsi="Arial" w:cs="Arial"/>
          <w:sz w:val="22"/>
          <w:szCs w:val="22"/>
        </w:rPr>
        <w:t xml:space="preserve">Osobą uprawnioną do bezpośredniego kontaktowania się z Wykonawcami </w:t>
      </w:r>
      <w:r w:rsidRPr="00397B04">
        <w:rPr>
          <w:rFonts w:ascii="Arial" w:hAnsi="Arial" w:cs="Arial"/>
          <w:sz w:val="22"/>
          <w:szCs w:val="22"/>
        </w:rPr>
        <w:t xml:space="preserve">jest </w:t>
      </w:r>
      <w:r w:rsidR="00E117D5">
        <w:rPr>
          <w:rFonts w:ascii="Arial" w:hAnsi="Arial" w:cs="Arial"/>
          <w:sz w:val="22"/>
          <w:szCs w:val="22"/>
        </w:rPr>
        <w:t xml:space="preserve">Pani Mira </w:t>
      </w:r>
      <w:proofErr w:type="spellStart"/>
      <w:r w:rsidR="00E117D5">
        <w:rPr>
          <w:rFonts w:ascii="Arial" w:hAnsi="Arial" w:cs="Arial"/>
          <w:sz w:val="22"/>
          <w:szCs w:val="22"/>
        </w:rPr>
        <w:t>Sierżęga</w:t>
      </w:r>
      <w:proofErr w:type="spellEnd"/>
      <w:r w:rsidR="00397B04">
        <w:rPr>
          <w:rFonts w:ascii="Arial" w:hAnsi="Arial" w:cs="Arial"/>
          <w:color w:val="FF0000"/>
          <w:sz w:val="22"/>
          <w:szCs w:val="22"/>
        </w:rPr>
        <w:t xml:space="preserve"> </w:t>
      </w:r>
      <w:hyperlink r:id="rId19" w:history="1">
        <w:r w:rsidR="00E117D5" w:rsidRPr="005C0364">
          <w:rPr>
            <w:rStyle w:val="Hipercze"/>
            <w:rFonts w:ascii="Arial" w:hAnsi="Arial" w:cs="Arial"/>
            <w:sz w:val="22"/>
            <w:szCs w:val="22"/>
          </w:rPr>
          <w:t>m.sierzega@um.kolobrzeg.p</w:t>
        </w:r>
      </w:hyperlink>
      <w:r w:rsidR="00834058">
        <w:rPr>
          <w:rStyle w:val="Hipercze"/>
          <w:rFonts w:ascii="Arial" w:hAnsi="Arial" w:cs="Arial"/>
          <w:sz w:val="22"/>
          <w:szCs w:val="22"/>
        </w:rPr>
        <w:t>l</w:t>
      </w:r>
      <w:r w:rsidR="00397B04">
        <w:rPr>
          <w:rFonts w:ascii="Arial" w:hAnsi="Arial" w:cs="Arial"/>
          <w:sz w:val="22"/>
          <w:szCs w:val="22"/>
        </w:rPr>
        <w:t xml:space="preserve"> </w:t>
      </w:r>
      <w:r w:rsidR="00E117D5">
        <w:rPr>
          <w:rFonts w:ascii="Arial" w:hAnsi="Arial" w:cs="Arial"/>
          <w:sz w:val="22"/>
          <w:szCs w:val="22"/>
        </w:rPr>
        <w:t>fax 94 35 23 769</w:t>
      </w:r>
      <w:r w:rsidR="00397B04" w:rsidRPr="0040502E">
        <w:rPr>
          <w:rFonts w:ascii="Arial" w:hAnsi="Arial" w:cs="Arial"/>
          <w:sz w:val="22"/>
          <w:szCs w:val="22"/>
        </w:rPr>
        <w:t xml:space="preserve">. </w:t>
      </w:r>
    </w:p>
    <w:p w14:paraId="44FD2C99" w14:textId="77777777" w:rsidR="0089787E" w:rsidRPr="00625283" w:rsidRDefault="0089787E" w:rsidP="0031171D">
      <w:pPr>
        <w:tabs>
          <w:tab w:val="left" w:pos="360"/>
        </w:tabs>
        <w:suppressAutoHyphens/>
        <w:ind w:left="357"/>
        <w:jc w:val="both"/>
        <w:rPr>
          <w:rFonts w:ascii="Arial" w:hAnsi="Arial" w:cs="Arial"/>
          <w:sz w:val="22"/>
          <w:szCs w:val="22"/>
        </w:rPr>
      </w:pPr>
      <w:r w:rsidRPr="00625283">
        <w:rPr>
          <w:rFonts w:ascii="Arial" w:hAnsi="Arial" w:cs="Arial"/>
          <w:sz w:val="22"/>
          <w:szCs w:val="22"/>
        </w:rPr>
        <w:t>Jednocześnie Zamawiający informuje, że przepisy ustawy PZP nie pozwalają na jakikolwiek inny kontakt - zarówno z Zamawiającym jak i osobami uprawnionymi do porozumiewania się z Wykonawcami - niż wskazany w niniejszym rozdziale SIWZ. Oznacza to, że Zamawiający nie będzie reagował na inne formy kontaktowania się z nim, w szczególności na kontakt telefoniczny lub/i osobisty w swojej siedzibie.</w:t>
      </w:r>
    </w:p>
    <w:p w14:paraId="3FA4B2B6" w14:textId="77777777" w:rsidR="00A406EE" w:rsidRPr="00625283" w:rsidRDefault="00BC4A6F" w:rsidP="0031171D">
      <w:pPr>
        <w:numPr>
          <w:ilvl w:val="0"/>
          <w:numId w:val="6"/>
        </w:numPr>
        <w:tabs>
          <w:tab w:val="left" w:pos="360"/>
        </w:tabs>
        <w:suppressAutoHyphens/>
        <w:ind w:left="357"/>
        <w:jc w:val="both"/>
        <w:rPr>
          <w:rFonts w:ascii="Arial" w:hAnsi="Arial" w:cs="Arial"/>
          <w:sz w:val="22"/>
          <w:szCs w:val="22"/>
        </w:rPr>
      </w:pPr>
      <w:r w:rsidRPr="00625283">
        <w:rPr>
          <w:rFonts w:ascii="Arial" w:hAnsi="Arial" w:cs="Arial"/>
          <w:sz w:val="22"/>
          <w:szCs w:val="22"/>
        </w:rPr>
        <w:t>Jeżeli wnioski, zawiadomienia</w:t>
      </w:r>
      <w:r w:rsidR="00490081" w:rsidRPr="00625283">
        <w:rPr>
          <w:rFonts w:ascii="Arial" w:hAnsi="Arial" w:cs="Arial"/>
          <w:sz w:val="22"/>
          <w:szCs w:val="22"/>
        </w:rPr>
        <w:t>, wyjaśnienia</w:t>
      </w:r>
      <w:r w:rsidRPr="00625283">
        <w:rPr>
          <w:rFonts w:ascii="Arial" w:hAnsi="Arial" w:cs="Arial"/>
          <w:sz w:val="22"/>
          <w:szCs w:val="22"/>
        </w:rPr>
        <w:t xml:space="preserve"> oraz informacje przekazywane są faxem lub drogą elektroniczną, każda ze stron na </w:t>
      </w:r>
      <w:r w:rsidR="00BF699D" w:rsidRPr="00625283">
        <w:rPr>
          <w:rFonts w:ascii="Arial" w:hAnsi="Arial" w:cs="Arial"/>
          <w:sz w:val="22"/>
          <w:szCs w:val="22"/>
        </w:rPr>
        <w:t>żądanie</w:t>
      </w:r>
      <w:r w:rsidRPr="00625283">
        <w:rPr>
          <w:rFonts w:ascii="Arial" w:hAnsi="Arial" w:cs="Arial"/>
          <w:sz w:val="22"/>
          <w:szCs w:val="22"/>
        </w:rPr>
        <w:t xml:space="preserve"> drugiej niezwłocznie potwierdza fakt ich otrzymania. </w:t>
      </w:r>
    </w:p>
    <w:p w14:paraId="2C68D4BF" w14:textId="77777777" w:rsidR="00A406EE" w:rsidRPr="00625283" w:rsidRDefault="00775BE9" w:rsidP="0031171D">
      <w:pPr>
        <w:numPr>
          <w:ilvl w:val="0"/>
          <w:numId w:val="6"/>
        </w:numPr>
        <w:tabs>
          <w:tab w:val="left" w:pos="360"/>
        </w:tabs>
        <w:suppressAutoHyphens/>
        <w:ind w:left="357"/>
        <w:jc w:val="both"/>
        <w:rPr>
          <w:rFonts w:ascii="Arial" w:hAnsi="Arial" w:cs="Arial"/>
          <w:sz w:val="22"/>
          <w:szCs w:val="22"/>
        </w:rPr>
      </w:pPr>
      <w:r w:rsidRPr="00625283">
        <w:rPr>
          <w:rFonts w:ascii="Arial" w:hAnsi="Arial" w:cs="Arial"/>
          <w:sz w:val="22"/>
          <w:szCs w:val="22"/>
        </w:rPr>
        <w:t>W przypadku rozbieżności pomiędzy treścią niniejszej SIWZ, a treścią udzielonych odpowiedzi, jako obowiązującą należy przyjąć treść pisma zawierającego późnie</w:t>
      </w:r>
      <w:r w:rsidR="00C32A4F" w:rsidRPr="00625283">
        <w:rPr>
          <w:rFonts w:ascii="Arial" w:hAnsi="Arial" w:cs="Arial"/>
          <w:sz w:val="22"/>
          <w:szCs w:val="22"/>
        </w:rPr>
        <w:t>jsze oświadczenie Zamawiającego.</w:t>
      </w:r>
    </w:p>
    <w:p w14:paraId="4CB67B0D" w14:textId="77777777" w:rsidR="00C32A4F" w:rsidRPr="00625283" w:rsidRDefault="00C32A4F" w:rsidP="0031171D">
      <w:pPr>
        <w:pStyle w:val="Akapitzlist"/>
        <w:numPr>
          <w:ilvl w:val="0"/>
          <w:numId w:val="6"/>
        </w:numPr>
        <w:autoSpaceDE w:val="0"/>
        <w:autoSpaceDN w:val="0"/>
        <w:adjustRightInd w:val="0"/>
        <w:ind w:left="357" w:hanging="357"/>
        <w:jc w:val="both"/>
        <w:rPr>
          <w:rFonts w:ascii="Arial" w:hAnsi="Arial" w:cs="Arial"/>
          <w:sz w:val="22"/>
          <w:szCs w:val="22"/>
        </w:rPr>
      </w:pPr>
      <w:r w:rsidRPr="00625283">
        <w:rPr>
          <w:rFonts w:ascii="Arial" w:hAnsi="Arial" w:cs="Arial"/>
          <w:sz w:val="22"/>
          <w:szCs w:val="22"/>
        </w:rPr>
        <w:t xml:space="preserve">Umieszczane przez Zamawiającego na stronie internetowej odpowiedzi na zapytania wykonawców czy modyfikacja SIWZ będą stanowiły jej integralną część i będą wiążące dla wszystkich wykonawców biorących udział w postępowaniu. </w:t>
      </w:r>
    </w:p>
    <w:p w14:paraId="0F9B8F7F" w14:textId="77777777" w:rsidR="0089793B" w:rsidRPr="009C4BB8" w:rsidRDefault="0089793B" w:rsidP="009C4BB8">
      <w:pPr>
        <w:pStyle w:val="Akapitzlist"/>
        <w:suppressAutoHyphens/>
        <w:ind w:left="360" w:hanging="360"/>
        <w:jc w:val="both"/>
        <w:rPr>
          <w:rFonts w:ascii="Arial" w:hAnsi="Arial" w:cs="Arial"/>
          <w:i/>
          <w:color w:val="FF0000"/>
          <w:sz w:val="22"/>
          <w:szCs w:val="22"/>
          <w:highlight w:val="cyan"/>
        </w:rPr>
      </w:pPr>
    </w:p>
    <w:p w14:paraId="09645AAE" w14:textId="77777777" w:rsidR="00DF0B17" w:rsidRPr="009C4BB8" w:rsidRDefault="00A91EFD" w:rsidP="009C4BB8">
      <w:pPr>
        <w:pStyle w:val="Nagwek1"/>
        <w:numPr>
          <w:ilvl w:val="0"/>
          <w:numId w:val="14"/>
        </w:numPr>
        <w:tabs>
          <w:tab w:val="clear" w:pos="1080"/>
          <w:tab w:val="num" w:pos="567"/>
          <w:tab w:val="left" w:pos="5400"/>
        </w:tabs>
        <w:suppressAutoHyphens/>
        <w:spacing w:before="0" w:after="0"/>
        <w:ind w:hanging="1080"/>
        <w:jc w:val="both"/>
        <w:rPr>
          <w:sz w:val="22"/>
          <w:szCs w:val="22"/>
        </w:rPr>
      </w:pPr>
      <w:bookmarkStart w:id="28" w:name="_toc504"/>
      <w:bookmarkStart w:id="29" w:name="_Toc412451404"/>
      <w:bookmarkEnd w:id="28"/>
      <w:r w:rsidRPr="009C4BB8">
        <w:rPr>
          <w:sz w:val="22"/>
          <w:szCs w:val="22"/>
        </w:rPr>
        <w:t>Wymagania dotyczące zabezpieczenia</w:t>
      </w:r>
      <w:r w:rsidR="00923FA1" w:rsidRPr="009C4BB8">
        <w:rPr>
          <w:sz w:val="22"/>
          <w:szCs w:val="22"/>
        </w:rPr>
        <w:t xml:space="preserve"> należytego wykonania umowy</w:t>
      </w:r>
      <w:bookmarkEnd w:id="29"/>
      <w:r w:rsidR="00DF0B17" w:rsidRPr="009C4BB8">
        <w:rPr>
          <w:sz w:val="22"/>
          <w:szCs w:val="22"/>
        </w:rPr>
        <w:t>.</w:t>
      </w:r>
    </w:p>
    <w:p w14:paraId="42B91E6C" w14:textId="221E6F40" w:rsidR="00E117D5" w:rsidRDefault="00E117D5" w:rsidP="0031171D">
      <w:pPr>
        <w:pStyle w:val="Nagwek1"/>
        <w:tabs>
          <w:tab w:val="left" w:pos="5400"/>
        </w:tabs>
        <w:suppressAutoHyphens/>
        <w:spacing w:before="0" w:after="0"/>
        <w:jc w:val="both"/>
        <w:rPr>
          <w:sz w:val="24"/>
          <w:szCs w:val="24"/>
        </w:rPr>
      </w:pPr>
    </w:p>
    <w:p w14:paraId="683F9827" w14:textId="7FEEA85A" w:rsidR="00E117D5" w:rsidRPr="000F2A24" w:rsidRDefault="00E117D5" w:rsidP="0031171D">
      <w:pPr>
        <w:numPr>
          <w:ilvl w:val="0"/>
          <w:numId w:val="48"/>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rPr>
        <w:t xml:space="preserve">Wykonawca, którego oferta zostanie wybrana, najpóźniej w dniu podpisania umowy zobowiązany jest wnieść zabezpieczenie należytego wykonania umowy w wysokości  </w:t>
      </w:r>
      <w:r w:rsidRPr="000F2A24">
        <w:rPr>
          <w:rFonts w:ascii="Arial" w:hAnsi="Arial" w:cs="Arial"/>
          <w:b/>
          <w:sz w:val="22"/>
          <w:szCs w:val="22"/>
        </w:rPr>
        <w:t xml:space="preserve">5 </w:t>
      </w:r>
      <w:r w:rsidRPr="000F2A24">
        <w:rPr>
          <w:rFonts w:ascii="Arial" w:hAnsi="Arial" w:cs="Arial"/>
          <w:b/>
          <w:bCs/>
          <w:sz w:val="22"/>
          <w:szCs w:val="22"/>
        </w:rPr>
        <w:t xml:space="preserve">% </w:t>
      </w:r>
      <w:r w:rsidRPr="000F2A24">
        <w:rPr>
          <w:rFonts w:ascii="Arial" w:hAnsi="Arial" w:cs="Arial"/>
          <w:sz w:val="22"/>
          <w:szCs w:val="22"/>
        </w:rPr>
        <w:t>ceny całkowitej podanej w ofercie.</w:t>
      </w:r>
    </w:p>
    <w:p w14:paraId="6ABCF47F" w14:textId="77777777" w:rsidR="00E117D5" w:rsidRPr="000F2A24" w:rsidRDefault="00E117D5" w:rsidP="0031171D">
      <w:pPr>
        <w:numPr>
          <w:ilvl w:val="0"/>
          <w:numId w:val="48"/>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rPr>
        <w:t>Po wykonaniu zamówienia 30% z wniesionego zabezpieczenia będzie służyło pokryciu roszczeń z tytułu rękojmi za wady.</w:t>
      </w:r>
    </w:p>
    <w:p w14:paraId="6DFC8E4A" w14:textId="2143FD70" w:rsidR="00E117D5" w:rsidRPr="000F2A24" w:rsidRDefault="00E117D5" w:rsidP="0031171D">
      <w:pPr>
        <w:numPr>
          <w:ilvl w:val="0"/>
          <w:numId w:val="48"/>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rPr>
        <w:t>Zabezpieczenie może być wniesione w pieniądzu, poręczeniach bankowych lub poręczeniach spółdzielczej kasy oszczędnościowo - kredytowej (z tym, że zobowiązanie kasy jest zawsze zobowiązaniem pieniężnym), gwarancjach bankowych, gwarancjach ubezpieczeniowych, poręczeniach udzielanych przez podmioty, o których mowa w art. 6b ust. 5 pkt. 2 ustawy z dnia 9 listopada 2000r. o utworzeniu Polskiej Agencji Rozwoju Przedsiębiorczości (</w:t>
      </w:r>
      <w:r w:rsidRPr="000F2A24">
        <w:rPr>
          <w:rFonts w:ascii="Arial" w:hAnsi="Arial" w:cs="Arial"/>
          <w:i/>
          <w:sz w:val="22"/>
          <w:szCs w:val="22"/>
        </w:rPr>
        <w:t xml:space="preserve">Dz.U. z </w:t>
      </w:r>
      <w:r w:rsidR="003A092D" w:rsidRPr="000F2A24">
        <w:rPr>
          <w:rFonts w:ascii="Arial" w:hAnsi="Arial" w:cs="Arial"/>
          <w:i/>
          <w:sz w:val="22"/>
          <w:szCs w:val="22"/>
        </w:rPr>
        <w:t xml:space="preserve">2019r. poz. 310 z </w:t>
      </w:r>
      <w:proofErr w:type="spellStart"/>
      <w:r w:rsidR="003A092D" w:rsidRPr="000F2A24">
        <w:rPr>
          <w:rFonts w:ascii="Arial" w:hAnsi="Arial" w:cs="Arial"/>
          <w:i/>
          <w:sz w:val="22"/>
          <w:szCs w:val="22"/>
        </w:rPr>
        <w:t>późn</w:t>
      </w:r>
      <w:proofErr w:type="spellEnd"/>
      <w:r w:rsidR="003A092D" w:rsidRPr="000F2A24">
        <w:rPr>
          <w:rFonts w:ascii="Arial" w:hAnsi="Arial" w:cs="Arial"/>
          <w:i/>
          <w:sz w:val="22"/>
          <w:szCs w:val="22"/>
        </w:rPr>
        <w:t>. zm.</w:t>
      </w:r>
      <w:r w:rsidR="003A092D" w:rsidRPr="000F2A24">
        <w:rPr>
          <w:rFonts w:ascii="Arial" w:hAnsi="Arial" w:cs="Arial"/>
          <w:sz w:val="22"/>
          <w:szCs w:val="22"/>
        </w:rPr>
        <w:t>)</w:t>
      </w:r>
    </w:p>
    <w:p w14:paraId="0CEBAB24" w14:textId="77777777" w:rsidR="00E117D5" w:rsidRPr="000F2A24" w:rsidRDefault="00E117D5" w:rsidP="0031171D">
      <w:pPr>
        <w:numPr>
          <w:ilvl w:val="0"/>
          <w:numId w:val="48"/>
        </w:numPr>
        <w:suppressAutoHyphens/>
        <w:autoSpaceDE w:val="0"/>
        <w:autoSpaceDN w:val="0"/>
        <w:ind w:left="426" w:hanging="426"/>
        <w:jc w:val="both"/>
        <w:textAlignment w:val="baseline"/>
        <w:rPr>
          <w:rFonts w:ascii="Arial" w:hAnsi="Arial" w:cs="Arial"/>
          <w:sz w:val="22"/>
          <w:szCs w:val="22"/>
        </w:rPr>
      </w:pPr>
      <w:r w:rsidRPr="000F2A24">
        <w:rPr>
          <w:rFonts w:ascii="Arial" w:hAnsi="Arial" w:cs="Arial"/>
          <w:sz w:val="22"/>
          <w:szCs w:val="22"/>
        </w:rPr>
        <w:t xml:space="preserve">Z treści zabezpieczenia przedstawionego w formie gwarancji/poręczenia winno wynikać, że bank, ubezpieczyciel, poręczyciel, zapłaci, na rzecz Zamawiającego w terminie maksymalnie 30 dni od pisemnego żądania kwotę zabezpieczenia, na pierwsze wezwanie Zamawiającego, bez odwołania, bez warunku, niezależnie od kwestionowania czy zastrzeżeń wykonawcy i bez dochodzenia czy wezwanie Zamawiającego jest uzasadnione czy nie. </w:t>
      </w:r>
    </w:p>
    <w:p w14:paraId="48113A1A" w14:textId="77777777" w:rsidR="00E117D5" w:rsidRPr="000F2A24" w:rsidRDefault="00E117D5" w:rsidP="0031171D">
      <w:pPr>
        <w:numPr>
          <w:ilvl w:val="0"/>
          <w:numId w:val="48"/>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rPr>
        <w:t xml:space="preserve">Zabezpieczenie wnoszone w pieniądzu wykonawca wpłaca przelewem na poniżej wskazany rachunek bankowy: </w:t>
      </w:r>
      <w:r w:rsidRPr="000F2A24">
        <w:rPr>
          <w:rFonts w:ascii="Arial" w:hAnsi="Arial" w:cs="Arial"/>
          <w:b/>
          <w:sz w:val="22"/>
          <w:szCs w:val="22"/>
        </w:rPr>
        <w:t>Bank PKO BP S.A. w Warszawie: 93 1020 2791 0000 7102 0228 1574</w:t>
      </w:r>
    </w:p>
    <w:p w14:paraId="57EECFDC" w14:textId="77777777" w:rsidR="00E117D5" w:rsidRPr="000F2A24" w:rsidRDefault="00E117D5" w:rsidP="0031171D">
      <w:pPr>
        <w:numPr>
          <w:ilvl w:val="0"/>
          <w:numId w:val="48"/>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rPr>
        <w:t>W przypadku wniesienia wadium w pieniądzu wykonawca może wyrazić zgodę na zaliczenie tej kwoty wadium na poczet zabezpieczenia.</w:t>
      </w:r>
    </w:p>
    <w:p w14:paraId="7FA911A5" w14:textId="77777777" w:rsidR="00E117D5" w:rsidRPr="000F2A24" w:rsidRDefault="00E117D5" w:rsidP="0031171D">
      <w:pPr>
        <w:numPr>
          <w:ilvl w:val="0"/>
          <w:numId w:val="48"/>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rPr>
        <w:t xml:space="preserve">W przypadku wnoszenia zabezpieczenia w innej formie niż w pieniądzu, tj. w:  poręczeniach, gwarancjach bankowych lub gwarancjach ubezpieczeniowych (patrz pkt. 3), należy przedstawić Zamawiającemu do akceptacji projekt takiego zabezpieczenia na </w:t>
      </w:r>
      <w:r w:rsidRPr="000F2A24">
        <w:rPr>
          <w:rFonts w:ascii="Arial" w:hAnsi="Arial" w:cs="Arial"/>
          <w:sz w:val="22"/>
          <w:szCs w:val="22"/>
          <w:u w:val="single"/>
        </w:rPr>
        <w:t>min. 3 dni robocze</w:t>
      </w:r>
      <w:r w:rsidRPr="000F2A24">
        <w:rPr>
          <w:rFonts w:ascii="Arial" w:hAnsi="Arial" w:cs="Arial"/>
          <w:sz w:val="22"/>
          <w:szCs w:val="22"/>
        </w:rPr>
        <w:t xml:space="preserve"> przed datą podpisania umowy. </w:t>
      </w:r>
    </w:p>
    <w:p w14:paraId="1416E845" w14:textId="77777777" w:rsidR="00E117D5" w:rsidRPr="000F2A24" w:rsidRDefault="00E117D5" w:rsidP="0031171D">
      <w:pPr>
        <w:numPr>
          <w:ilvl w:val="0"/>
          <w:numId w:val="48"/>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rPr>
        <w:t xml:space="preserve">Zabezpieczenie w formie niepieniężnej powinno być sporządzone zgodnie z obowiązującym prawem i zawierać nieodwołalne i bezwarunkowe zobowiązanie się gwaranta do zapłaty, do wysokości określonej w gwarancji kwoty zabezpieczenia należytego wykonania umowy, na pierwsze żądanie Zamawiającego zawierające </w:t>
      </w:r>
      <w:r w:rsidRPr="000F2A24">
        <w:rPr>
          <w:rFonts w:ascii="Arial" w:hAnsi="Arial" w:cs="Arial"/>
          <w:sz w:val="22"/>
          <w:szCs w:val="22"/>
        </w:rPr>
        <w:lastRenderedPageBreak/>
        <w:t>oświadczenie, iż zabezpieczenie jest mu należne, ponieważ zaistniały okoliczności związane z niewykonaniem lub nienależytym wykonaniem umowy przez Wykonawcę. W gwarancji powinny być również wskazane terminy związania gwarancją.</w:t>
      </w:r>
    </w:p>
    <w:p w14:paraId="4DD96653" w14:textId="77777777" w:rsidR="00E117D5" w:rsidRPr="000F2A24" w:rsidRDefault="00E117D5" w:rsidP="0031171D">
      <w:pPr>
        <w:suppressAutoHyphens/>
        <w:autoSpaceDN w:val="0"/>
        <w:ind w:left="426"/>
        <w:jc w:val="both"/>
        <w:textAlignment w:val="baseline"/>
        <w:rPr>
          <w:rFonts w:ascii="Arial" w:hAnsi="Arial" w:cs="Arial"/>
          <w:sz w:val="22"/>
          <w:szCs w:val="22"/>
        </w:rPr>
      </w:pPr>
      <w:r w:rsidRPr="000F2A24">
        <w:rPr>
          <w:rFonts w:ascii="Arial" w:hAnsi="Arial" w:cs="Arial"/>
          <w:sz w:val="22"/>
          <w:szCs w:val="22"/>
        </w:rPr>
        <w:t>Dodatkowo w gwarancji powinno znajdować się stwierdzenie, że spory mogące z niej wyniknąć podlegają rozpoznaniu przez sąd właściwy dla siedziby Beneficjenta gwarancji.</w:t>
      </w:r>
    </w:p>
    <w:p w14:paraId="28374E07" w14:textId="77777777" w:rsidR="00E117D5" w:rsidRPr="000F2A24" w:rsidRDefault="00E117D5" w:rsidP="0031171D">
      <w:pPr>
        <w:numPr>
          <w:ilvl w:val="0"/>
          <w:numId w:val="48"/>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rPr>
        <w:t xml:space="preserve">Zabezpieczenie, służy pokryciu roszczeń z tytułu niewykonania lub nienależytego wykonania umowy (w tym kar umownych). </w:t>
      </w:r>
    </w:p>
    <w:p w14:paraId="5DDCB295" w14:textId="6C964932" w:rsidR="0089793B" w:rsidRPr="000F2A24" w:rsidRDefault="00E117D5" w:rsidP="0031171D">
      <w:pPr>
        <w:numPr>
          <w:ilvl w:val="0"/>
          <w:numId w:val="48"/>
        </w:numPr>
        <w:suppressAutoHyphens/>
        <w:autoSpaceDN w:val="0"/>
        <w:ind w:left="426" w:hanging="426"/>
        <w:jc w:val="both"/>
        <w:textAlignment w:val="baseline"/>
        <w:rPr>
          <w:rFonts w:ascii="Arial" w:hAnsi="Arial" w:cs="Arial"/>
          <w:sz w:val="22"/>
          <w:szCs w:val="22"/>
        </w:rPr>
      </w:pPr>
      <w:r w:rsidRPr="000F2A24">
        <w:rPr>
          <w:rFonts w:ascii="Arial" w:hAnsi="Arial" w:cs="Arial"/>
          <w:sz w:val="22"/>
          <w:szCs w:val="22"/>
        </w:rPr>
        <w:t>Zwrot zabezpieczenia następuje zgodnie z art. 151 ustawy Prawo zamówień publicznych.</w:t>
      </w:r>
    </w:p>
    <w:p w14:paraId="5C8304DD" w14:textId="77777777" w:rsidR="00C8019A" w:rsidRPr="000F2A24" w:rsidRDefault="00C8019A" w:rsidP="0031171D">
      <w:pPr>
        <w:suppressAutoHyphens/>
        <w:autoSpaceDN w:val="0"/>
        <w:ind w:left="426"/>
        <w:jc w:val="both"/>
        <w:textAlignment w:val="baseline"/>
        <w:rPr>
          <w:rFonts w:ascii="Arial" w:hAnsi="Arial" w:cs="Arial"/>
          <w:sz w:val="22"/>
          <w:szCs w:val="22"/>
        </w:rPr>
      </w:pPr>
    </w:p>
    <w:p w14:paraId="0B80D867" w14:textId="77777777" w:rsidR="00E16430" w:rsidRPr="000F2A24" w:rsidRDefault="00E16430" w:rsidP="009C4BB8">
      <w:pPr>
        <w:pStyle w:val="Nagwek1"/>
        <w:numPr>
          <w:ilvl w:val="0"/>
          <w:numId w:val="14"/>
        </w:numPr>
        <w:tabs>
          <w:tab w:val="clear" w:pos="1080"/>
          <w:tab w:val="num" w:pos="567"/>
          <w:tab w:val="left" w:pos="5400"/>
        </w:tabs>
        <w:suppressAutoHyphens/>
        <w:spacing w:before="0" w:after="0"/>
        <w:ind w:left="567" w:hanging="567"/>
        <w:jc w:val="both"/>
        <w:rPr>
          <w:sz w:val="22"/>
          <w:szCs w:val="22"/>
        </w:rPr>
      </w:pPr>
      <w:r w:rsidRPr="000F2A24">
        <w:rPr>
          <w:sz w:val="22"/>
          <w:szCs w:val="22"/>
        </w:rPr>
        <w:t>Informacje o formalnościach, jakie powinny zostać dopełnione po wyborze oferty w celu zawarcia umowy w sprawie zamówienia publicznego</w:t>
      </w:r>
    </w:p>
    <w:p w14:paraId="690BA064" w14:textId="77777777" w:rsidR="00E117D5" w:rsidRPr="000F2A24" w:rsidRDefault="00E117D5" w:rsidP="0031171D">
      <w:pPr>
        <w:pStyle w:val="Akapitzlist"/>
        <w:widowControl w:val="0"/>
        <w:numPr>
          <w:ilvl w:val="1"/>
          <w:numId w:val="14"/>
        </w:numPr>
        <w:suppressAutoHyphens/>
        <w:autoSpaceDE w:val="0"/>
        <w:autoSpaceDN w:val="0"/>
        <w:jc w:val="both"/>
        <w:textAlignment w:val="baseline"/>
        <w:rPr>
          <w:rFonts w:ascii="Arial" w:hAnsi="Arial" w:cs="Arial"/>
          <w:sz w:val="22"/>
          <w:szCs w:val="22"/>
        </w:rPr>
      </w:pPr>
      <w:r w:rsidRPr="000F2A24">
        <w:rPr>
          <w:rFonts w:ascii="Arial" w:hAnsi="Arial" w:cs="Arial"/>
          <w:bCs/>
          <w:kern w:val="3"/>
          <w:sz w:val="22"/>
          <w:szCs w:val="22"/>
        </w:rPr>
        <w:t xml:space="preserve">Na min. 3 dni przed wyznaczoną datą podpisania umowy, Wykonawca zobowiązany jest dostarczyć Zamawiającemu </w:t>
      </w:r>
      <w:r w:rsidRPr="000F2A24">
        <w:rPr>
          <w:rFonts w:ascii="Arial" w:hAnsi="Arial" w:cs="Arial"/>
          <w:sz w:val="22"/>
          <w:szCs w:val="22"/>
        </w:rPr>
        <w:t xml:space="preserve">ważną na czas realizacji zamówienia polisę/dokument potwierdzającą/y ubezpieczenie od odpowiedzialności cywilnej z tytułu wykonywanej działalności związanej z przedmiotem zamówienia. </w:t>
      </w:r>
    </w:p>
    <w:p w14:paraId="47C4660E" w14:textId="35DF7F42" w:rsidR="001E476E" w:rsidRPr="000F2A24" w:rsidRDefault="00506E93" w:rsidP="0031171D">
      <w:pPr>
        <w:pStyle w:val="Akapitzlist"/>
        <w:widowControl w:val="0"/>
        <w:numPr>
          <w:ilvl w:val="1"/>
          <w:numId w:val="14"/>
        </w:numPr>
        <w:suppressAutoHyphens/>
        <w:autoSpaceDE w:val="0"/>
        <w:autoSpaceDN w:val="0"/>
        <w:jc w:val="both"/>
        <w:textAlignment w:val="baseline"/>
        <w:rPr>
          <w:rFonts w:ascii="Arial" w:hAnsi="Arial" w:cs="Arial"/>
        </w:rPr>
      </w:pPr>
      <w:r w:rsidRPr="000F2A24">
        <w:rPr>
          <w:rFonts w:ascii="Arial" w:hAnsi="Arial" w:cs="Arial"/>
          <w:sz w:val="22"/>
          <w:szCs w:val="22"/>
        </w:rPr>
        <w:t xml:space="preserve">W dniu podpisania umowy, Wykonawca zobowiązany jest przedstawić wypełniony wykaz  osób zatrudnionych na  podstawie  umowy o pracę, który stanowi załącznik nr </w:t>
      </w:r>
      <w:r w:rsidR="003859DA" w:rsidRPr="000F2A24">
        <w:rPr>
          <w:rFonts w:ascii="Arial" w:hAnsi="Arial" w:cs="Arial"/>
          <w:sz w:val="22"/>
          <w:szCs w:val="22"/>
        </w:rPr>
        <w:t>8</w:t>
      </w:r>
      <w:r w:rsidRPr="000F2A24">
        <w:rPr>
          <w:rFonts w:ascii="Arial" w:hAnsi="Arial" w:cs="Arial"/>
          <w:sz w:val="22"/>
          <w:szCs w:val="22"/>
        </w:rPr>
        <w:t xml:space="preserve"> do SIWZ</w:t>
      </w:r>
      <w:r w:rsidR="003859DA" w:rsidRPr="000F2A24">
        <w:rPr>
          <w:rFonts w:ascii="Arial" w:hAnsi="Arial" w:cs="Arial"/>
          <w:sz w:val="22"/>
          <w:szCs w:val="22"/>
        </w:rPr>
        <w:t>.</w:t>
      </w:r>
    </w:p>
    <w:p w14:paraId="548C06D8" w14:textId="77777777" w:rsidR="0089793B" w:rsidRPr="000F2A24" w:rsidRDefault="0089793B" w:rsidP="0031171D">
      <w:pPr>
        <w:suppressAutoHyphens/>
        <w:ind w:left="357"/>
        <w:jc w:val="both"/>
        <w:rPr>
          <w:rFonts w:ascii="Arial" w:hAnsi="Arial" w:cs="Arial"/>
          <w:i/>
          <w:sz w:val="22"/>
          <w:szCs w:val="22"/>
        </w:rPr>
      </w:pPr>
    </w:p>
    <w:p w14:paraId="6DFDED51" w14:textId="05374E85" w:rsidR="006E7D92" w:rsidRPr="009C4BB8" w:rsidRDefault="004A2062" w:rsidP="0031171D">
      <w:pPr>
        <w:pStyle w:val="Nagwek1"/>
        <w:numPr>
          <w:ilvl w:val="0"/>
          <w:numId w:val="14"/>
        </w:numPr>
        <w:tabs>
          <w:tab w:val="clear" w:pos="1080"/>
          <w:tab w:val="num" w:pos="709"/>
          <w:tab w:val="left" w:pos="5400"/>
        </w:tabs>
        <w:suppressAutoHyphens/>
        <w:spacing w:before="0" w:after="0"/>
        <w:ind w:left="567" w:hanging="567"/>
        <w:jc w:val="both"/>
        <w:rPr>
          <w:sz w:val="22"/>
          <w:szCs w:val="22"/>
        </w:rPr>
      </w:pPr>
      <w:r w:rsidRPr="009C4BB8">
        <w:rPr>
          <w:sz w:val="22"/>
          <w:szCs w:val="22"/>
        </w:rPr>
        <w:t>Pouczenie o środkach ochrony prawnej</w:t>
      </w:r>
      <w:r w:rsidR="0062794F" w:rsidRPr="009C4BB8">
        <w:rPr>
          <w:sz w:val="22"/>
          <w:szCs w:val="22"/>
        </w:rPr>
        <w:t xml:space="preserve"> przysługujących wykonawcy w toku postępowania o udzielenie zamówienia</w:t>
      </w:r>
    </w:p>
    <w:p w14:paraId="4186283F" w14:textId="77777777" w:rsidR="00E16430" w:rsidRPr="00BC21AF" w:rsidRDefault="00E16430" w:rsidP="0031171D">
      <w:pPr>
        <w:pStyle w:val="Tematkomentarza"/>
        <w:numPr>
          <w:ilvl w:val="0"/>
          <w:numId w:val="11"/>
        </w:numPr>
        <w:jc w:val="both"/>
        <w:rPr>
          <w:rFonts w:ascii="Arial" w:hAnsi="Arial" w:cs="Arial"/>
          <w:b w:val="0"/>
          <w:bCs w:val="0"/>
          <w:sz w:val="22"/>
          <w:szCs w:val="22"/>
        </w:rPr>
      </w:pPr>
      <w:r w:rsidRPr="00BC21AF">
        <w:rPr>
          <w:rFonts w:ascii="Arial" w:hAnsi="Arial" w:cs="Arial"/>
          <w:b w:val="0"/>
          <w:bCs w:val="0"/>
          <w:sz w:val="22"/>
          <w:szCs w:val="22"/>
        </w:rPr>
        <w:t>Środki ochrony prawnej określone w dziale VI ustawy Prawo zamówień publicznych przysługują wykonawcom, a także innemu podmiotowi, jeżeli ma lub miał interes w uzyskaniu danego zamówienia oraz poniósł lub może ponieść szkodę w wyniku naruszenia przez zamawiającego przepisów ustawy Prawo zamówień publicznych.</w:t>
      </w:r>
    </w:p>
    <w:p w14:paraId="52C2E169" w14:textId="77777777" w:rsidR="00E16430" w:rsidRPr="00BC21AF" w:rsidRDefault="00E16430" w:rsidP="0031171D">
      <w:pPr>
        <w:numPr>
          <w:ilvl w:val="0"/>
          <w:numId w:val="11"/>
        </w:numPr>
        <w:suppressAutoHyphens/>
        <w:jc w:val="both"/>
        <w:rPr>
          <w:rFonts w:ascii="Arial" w:hAnsi="Arial" w:cs="Arial"/>
          <w:sz w:val="22"/>
          <w:szCs w:val="22"/>
        </w:rPr>
      </w:pPr>
      <w:r w:rsidRPr="00BC21AF">
        <w:rPr>
          <w:rFonts w:ascii="Arial" w:hAnsi="Arial" w:cs="Arial"/>
          <w:sz w:val="22"/>
          <w:szCs w:val="22"/>
        </w:rPr>
        <w:t>W przypadku wniesienia odwołania Zamawiający nie może zawrzeć umowy do czasu ogłoszenia przez Izbę wyroku lub postanowienia kończącego postępowanie Krajowej Izby Odwoławczej.</w:t>
      </w:r>
    </w:p>
    <w:p w14:paraId="194E61E6" w14:textId="77777777" w:rsidR="0089793B" w:rsidRPr="00BC21AF" w:rsidRDefault="0089793B" w:rsidP="0031171D">
      <w:pPr>
        <w:suppressAutoHyphens/>
        <w:ind w:left="357"/>
        <w:jc w:val="both"/>
        <w:rPr>
          <w:rFonts w:ascii="Arial" w:hAnsi="Arial" w:cs="Arial"/>
          <w:sz w:val="22"/>
          <w:szCs w:val="22"/>
        </w:rPr>
      </w:pPr>
    </w:p>
    <w:p w14:paraId="165810FA" w14:textId="7EE313D7" w:rsidR="006E7D92" w:rsidRPr="009C4BB8" w:rsidRDefault="00E16430" w:rsidP="0031171D">
      <w:pPr>
        <w:pStyle w:val="Nagwek1"/>
        <w:numPr>
          <w:ilvl w:val="0"/>
          <w:numId w:val="14"/>
        </w:numPr>
        <w:tabs>
          <w:tab w:val="clear" w:pos="1080"/>
          <w:tab w:val="num" w:pos="709"/>
          <w:tab w:val="left" w:pos="5400"/>
        </w:tabs>
        <w:suppressAutoHyphens/>
        <w:spacing w:before="0" w:after="0"/>
        <w:ind w:left="709" w:hanging="709"/>
        <w:jc w:val="both"/>
        <w:rPr>
          <w:sz w:val="22"/>
          <w:szCs w:val="22"/>
        </w:rPr>
      </w:pPr>
      <w:bookmarkStart w:id="30" w:name="_toc522"/>
      <w:bookmarkStart w:id="31" w:name="_Toc412451405"/>
      <w:bookmarkEnd w:id="30"/>
      <w:r w:rsidRPr="009C4BB8">
        <w:rPr>
          <w:sz w:val="22"/>
          <w:szCs w:val="22"/>
        </w:rPr>
        <w:t xml:space="preserve">Istotne </w:t>
      </w:r>
      <w:bookmarkEnd w:id="31"/>
      <w:r w:rsidR="007D2F7C" w:rsidRPr="009C4BB8">
        <w:rPr>
          <w:sz w:val="22"/>
          <w:szCs w:val="22"/>
        </w:rPr>
        <w:t>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4B9012DF" w14:textId="77777777" w:rsidR="006E7D92" w:rsidRDefault="00923FA1" w:rsidP="0031171D">
      <w:pPr>
        <w:numPr>
          <w:ilvl w:val="0"/>
          <w:numId w:val="32"/>
        </w:numPr>
        <w:suppressAutoHyphens/>
        <w:jc w:val="both"/>
        <w:rPr>
          <w:rFonts w:ascii="Arial" w:hAnsi="Arial" w:cs="Arial"/>
          <w:sz w:val="22"/>
          <w:szCs w:val="22"/>
        </w:rPr>
      </w:pPr>
      <w:r w:rsidRPr="006E7D92">
        <w:rPr>
          <w:rFonts w:ascii="Arial" w:hAnsi="Arial" w:cs="Arial"/>
          <w:sz w:val="22"/>
          <w:szCs w:val="22"/>
        </w:rPr>
        <w:t>Część II SIWZ stanowi projekt umowy, która zostanie zawarta z Wykonawcą, którego oferta zostanie uznana za najkorzystniejszą.</w:t>
      </w:r>
    </w:p>
    <w:p w14:paraId="7130DCDC" w14:textId="77777777" w:rsidR="006E7D92" w:rsidRDefault="00923FA1" w:rsidP="0031171D">
      <w:pPr>
        <w:numPr>
          <w:ilvl w:val="0"/>
          <w:numId w:val="32"/>
        </w:numPr>
        <w:suppressAutoHyphens/>
        <w:jc w:val="both"/>
        <w:rPr>
          <w:rFonts w:ascii="Arial" w:hAnsi="Arial" w:cs="Arial"/>
          <w:sz w:val="22"/>
          <w:szCs w:val="22"/>
        </w:rPr>
      </w:pPr>
      <w:r w:rsidRPr="006E7D92">
        <w:rPr>
          <w:rFonts w:ascii="Arial" w:hAnsi="Arial" w:cs="Arial"/>
          <w:sz w:val="22"/>
          <w:szCs w:val="22"/>
        </w:rPr>
        <w:t>Ewentualne zmiany dokonane przez Wykonawcę we wzorze umowy nie będą przez Zamawiającego uwzględnione.</w:t>
      </w:r>
    </w:p>
    <w:p w14:paraId="7A95DAAE" w14:textId="77777777" w:rsidR="006E7D92" w:rsidRPr="00BC21AF" w:rsidRDefault="00E16430" w:rsidP="0031171D">
      <w:pPr>
        <w:numPr>
          <w:ilvl w:val="0"/>
          <w:numId w:val="32"/>
        </w:numPr>
        <w:suppressAutoHyphens/>
        <w:jc w:val="both"/>
        <w:rPr>
          <w:rFonts w:ascii="Arial" w:hAnsi="Arial" w:cs="Arial"/>
          <w:sz w:val="22"/>
          <w:szCs w:val="22"/>
        </w:rPr>
      </w:pPr>
      <w:r w:rsidRPr="00BC21AF">
        <w:rPr>
          <w:rFonts w:ascii="Arial" w:hAnsi="Arial" w:cs="Arial"/>
          <w:sz w:val="22"/>
          <w:szCs w:val="22"/>
        </w:rPr>
        <w:t>Wymagania dotyczące umowy o podwykonawstwo, których niespełnienie spowoduje zgłoszenie przez zamawiającego odpowiednio zastrzeżeń lub sprzeciwu, zawarte są w projekcie umowy stanowiącej załącznik do SIWZ.</w:t>
      </w:r>
    </w:p>
    <w:p w14:paraId="61F341AA" w14:textId="77777777" w:rsidR="006E7D92" w:rsidRPr="00A84E88" w:rsidRDefault="00E16430" w:rsidP="0031171D">
      <w:pPr>
        <w:numPr>
          <w:ilvl w:val="0"/>
          <w:numId w:val="32"/>
        </w:numPr>
        <w:suppressAutoHyphens/>
        <w:jc w:val="both"/>
        <w:rPr>
          <w:rFonts w:ascii="Arial" w:hAnsi="Arial" w:cs="Arial"/>
          <w:sz w:val="22"/>
          <w:szCs w:val="22"/>
        </w:rPr>
      </w:pPr>
      <w:r w:rsidRPr="00BC21AF">
        <w:rPr>
          <w:rFonts w:ascii="Arial" w:hAnsi="Arial" w:cs="Arial"/>
          <w:sz w:val="22"/>
          <w:szCs w:val="22"/>
        </w:rPr>
        <w:t xml:space="preserve">Zamawiający </w:t>
      </w:r>
      <w:r w:rsidRPr="00A84E88">
        <w:rPr>
          <w:rFonts w:ascii="Arial" w:hAnsi="Arial" w:cs="Arial"/>
          <w:sz w:val="22"/>
          <w:szCs w:val="22"/>
        </w:rPr>
        <w:t>żąda wskazania przez wykonawcę części zamówienia, której wykonanie zamierza powierzyć podwykonawcy</w:t>
      </w:r>
      <w:r w:rsidR="00263DB7" w:rsidRPr="00A84E88">
        <w:rPr>
          <w:rFonts w:ascii="Arial" w:hAnsi="Arial" w:cs="Arial"/>
          <w:sz w:val="22"/>
          <w:szCs w:val="22"/>
        </w:rPr>
        <w:t>/om</w:t>
      </w:r>
      <w:r w:rsidR="00AC223F" w:rsidRPr="00A84E88">
        <w:rPr>
          <w:rFonts w:ascii="Arial" w:hAnsi="Arial" w:cs="Arial"/>
          <w:sz w:val="22"/>
          <w:szCs w:val="22"/>
        </w:rPr>
        <w:t xml:space="preserve"> i podania przez Wykonawcę firm podwykonawc</w:t>
      </w:r>
      <w:r w:rsidR="00263DB7" w:rsidRPr="00A84E88">
        <w:rPr>
          <w:rFonts w:ascii="Arial" w:hAnsi="Arial" w:cs="Arial"/>
          <w:sz w:val="22"/>
          <w:szCs w:val="22"/>
        </w:rPr>
        <w:t>y/</w:t>
      </w:r>
      <w:r w:rsidR="00AC223F" w:rsidRPr="00A84E88">
        <w:rPr>
          <w:rFonts w:ascii="Arial" w:hAnsi="Arial" w:cs="Arial"/>
          <w:sz w:val="22"/>
          <w:szCs w:val="22"/>
        </w:rPr>
        <w:t>ów.</w:t>
      </w:r>
    </w:p>
    <w:p w14:paraId="4C2B0BB8" w14:textId="77777777" w:rsidR="00E16430" w:rsidRPr="00A84E88" w:rsidRDefault="00E16430" w:rsidP="0031171D">
      <w:pPr>
        <w:numPr>
          <w:ilvl w:val="0"/>
          <w:numId w:val="32"/>
        </w:numPr>
        <w:suppressAutoHyphens/>
        <w:jc w:val="both"/>
        <w:rPr>
          <w:rFonts w:ascii="Arial" w:hAnsi="Arial" w:cs="Arial"/>
          <w:sz w:val="22"/>
          <w:szCs w:val="22"/>
        </w:rPr>
      </w:pPr>
      <w:r w:rsidRPr="00A84E88">
        <w:rPr>
          <w:rFonts w:ascii="Arial" w:hAnsi="Arial" w:cs="Arial"/>
          <w:sz w:val="22"/>
          <w:szCs w:val="22"/>
        </w:rPr>
        <w:t>Zamawiający nie określa zakresu obowiązkowego osobistego wykonania przez wykonawcę kluczowych części zamówienia.</w:t>
      </w:r>
    </w:p>
    <w:p w14:paraId="2A6D8071" w14:textId="707A5147" w:rsidR="0089793B" w:rsidRDefault="0089793B" w:rsidP="0031171D">
      <w:pPr>
        <w:jc w:val="both"/>
        <w:rPr>
          <w:rFonts w:ascii="Arial" w:hAnsi="Arial" w:cs="Arial"/>
          <w:color w:val="FF0000"/>
          <w:sz w:val="22"/>
          <w:szCs w:val="22"/>
        </w:rPr>
      </w:pPr>
    </w:p>
    <w:p w14:paraId="4D1DEA5F" w14:textId="5D223B8D" w:rsidR="009C4BB8" w:rsidRPr="009C4BB8" w:rsidRDefault="001E0B4B" w:rsidP="009C4BB8">
      <w:pPr>
        <w:pStyle w:val="Nagwek1"/>
        <w:numPr>
          <w:ilvl w:val="0"/>
          <w:numId w:val="14"/>
        </w:numPr>
        <w:tabs>
          <w:tab w:val="clear" w:pos="1080"/>
          <w:tab w:val="num" w:pos="709"/>
          <w:tab w:val="left" w:pos="5400"/>
        </w:tabs>
        <w:spacing w:before="0" w:after="0"/>
        <w:ind w:left="709" w:hanging="709"/>
        <w:jc w:val="both"/>
        <w:rPr>
          <w:sz w:val="22"/>
          <w:szCs w:val="22"/>
        </w:rPr>
      </w:pPr>
      <w:r w:rsidRPr="009C4BB8">
        <w:rPr>
          <w:sz w:val="22"/>
          <w:szCs w:val="22"/>
        </w:rPr>
        <w:t>Obowiązek informacyjny wynikający z art. 13 RODO w przypadku zbierania danych osobowych bezpośrednio od osoby fizycznej, której dane dotyczą, w celu związanym z postępowaniem o udzielenie zamówienia publicznego.</w:t>
      </w:r>
    </w:p>
    <w:p w14:paraId="08685FA0" w14:textId="77777777" w:rsidR="001E0B4B" w:rsidRPr="00991B52" w:rsidRDefault="001E0B4B" w:rsidP="0031171D">
      <w:pPr>
        <w:jc w:val="both"/>
        <w:rPr>
          <w:rFonts w:ascii="Arial" w:eastAsia="Calibri" w:hAnsi="Arial" w:cs="Arial"/>
          <w:sz w:val="22"/>
          <w:szCs w:val="22"/>
        </w:rPr>
      </w:pPr>
      <w:r w:rsidRPr="00991B52">
        <w:rPr>
          <w:rFonts w:ascii="Arial" w:hAnsi="Arial" w:cs="Arial"/>
          <w:sz w:val="22"/>
          <w:szCs w:val="22"/>
        </w:rPr>
        <w:t xml:space="preserve">Zgodnie z art. 13 ust. 1 i 2 </w:t>
      </w:r>
      <w:r w:rsidRPr="00991B52">
        <w:rPr>
          <w:rFonts w:ascii="Arial" w:eastAsia="Calibri" w:hAnsi="Arial" w:cs="Arial"/>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
    <w:p w14:paraId="27292178" w14:textId="77777777" w:rsidR="001E0B4B" w:rsidRPr="00991B52" w:rsidRDefault="001E0B4B" w:rsidP="0031171D">
      <w:pPr>
        <w:jc w:val="both"/>
        <w:rPr>
          <w:rFonts w:ascii="Arial" w:hAnsi="Arial" w:cs="Arial"/>
          <w:b/>
          <w:sz w:val="22"/>
          <w:szCs w:val="22"/>
        </w:rPr>
      </w:pPr>
      <w:r w:rsidRPr="00991B52">
        <w:rPr>
          <w:rFonts w:ascii="Arial" w:hAnsi="Arial" w:cs="Arial"/>
          <w:b/>
          <w:sz w:val="22"/>
          <w:szCs w:val="22"/>
        </w:rPr>
        <w:t xml:space="preserve">Informuję, że: </w:t>
      </w:r>
    </w:p>
    <w:p w14:paraId="6FF5AFBD" w14:textId="77777777" w:rsidR="001E0B4B" w:rsidRPr="00991B52" w:rsidRDefault="001E0B4B" w:rsidP="0031171D">
      <w:pPr>
        <w:numPr>
          <w:ilvl w:val="1"/>
          <w:numId w:val="14"/>
        </w:numPr>
        <w:tabs>
          <w:tab w:val="clear" w:pos="502"/>
          <w:tab w:val="num" w:pos="426"/>
        </w:tabs>
        <w:autoSpaceDE w:val="0"/>
        <w:autoSpaceDN w:val="0"/>
        <w:ind w:left="426" w:hanging="426"/>
        <w:jc w:val="both"/>
        <w:rPr>
          <w:rFonts w:ascii="Arial" w:hAnsi="Arial" w:cs="Arial"/>
          <w:sz w:val="22"/>
          <w:szCs w:val="22"/>
        </w:rPr>
      </w:pPr>
      <w:r w:rsidRPr="00991B52">
        <w:rPr>
          <w:rFonts w:ascii="Arial" w:hAnsi="Arial" w:cs="Arial"/>
          <w:sz w:val="22"/>
          <w:szCs w:val="22"/>
        </w:rPr>
        <w:t>Administratorem Pani/Pana danych osobowych jest Prezydent Miasta Kołobrzeg. Siedzibą Administratora Danych jest Urząd Miasta Kołobrzeg, ul. Ratuszowa 13, 78 - 100 Kołobrzeg, tel.: 94 35 51 510, fax.: 94 35 23 769, e-mail: przetargi@um.kolobrzeg.pl</w:t>
      </w:r>
    </w:p>
    <w:p w14:paraId="3F63D9E0" w14:textId="77777777" w:rsidR="001E0B4B" w:rsidRPr="00991B52" w:rsidRDefault="001E0B4B" w:rsidP="0031171D">
      <w:pPr>
        <w:numPr>
          <w:ilvl w:val="1"/>
          <w:numId w:val="14"/>
        </w:numPr>
        <w:tabs>
          <w:tab w:val="clear" w:pos="502"/>
          <w:tab w:val="num" w:pos="426"/>
        </w:tabs>
        <w:autoSpaceDE w:val="0"/>
        <w:autoSpaceDN w:val="0"/>
        <w:ind w:left="425" w:hanging="425"/>
        <w:jc w:val="both"/>
        <w:rPr>
          <w:rFonts w:ascii="Arial" w:hAnsi="Arial" w:cs="Arial"/>
          <w:sz w:val="22"/>
          <w:szCs w:val="22"/>
        </w:rPr>
      </w:pPr>
      <w:r w:rsidRPr="00991B52">
        <w:rPr>
          <w:rFonts w:ascii="Arial" w:hAnsi="Arial" w:cs="Arial"/>
          <w:sz w:val="22"/>
          <w:szCs w:val="22"/>
        </w:rPr>
        <w:lastRenderedPageBreak/>
        <w:t>Administrator Danych powołał Inspektora Ochrony Danych. Kontakt z IOD możliwy jest poprzez: kontakt osobisty w siedzibie Urzędu Miasta Kołobrzeg – pok. nr 316, 78-100 Kołobrzeg, ul. Ratuszowa 13, adres e-mail: iod@um.kolobrzeg.pl, lub nr tel. 94-35-51-584</w:t>
      </w:r>
    </w:p>
    <w:p w14:paraId="74AA35B9" w14:textId="77777777" w:rsidR="001E0B4B" w:rsidRPr="00991B52" w:rsidRDefault="001E0B4B" w:rsidP="0031171D">
      <w:pPr>
        <w:numPr>
          <w:ilvl w:val="1"/>
          <w:numId w:val="14"/>
        </w:numPr>
        <w:tabs>
          <w:tab w:val="clear" w:pos="502"/>
          <w:tab w:val="num" w:pos="426"/>
        </w:tabs>
        <w:autoSpaceDE w:val="0"/>
        <w:autoSpaceDN w:val="0"/>
        <w:ind w:left="425" w:hanging="425"/>
        <w:jc w:val="both"/>
        <w:rPr>
          <w:rFonts w:ascii="Arial" w:hAnsi="Arial" w:cs="Arial"/>
          <w:sz w:val="22"/>
          <w:szCs w:val="22"/>
        </w:rPr>
      </w:pPr>
      <w:r w:rsidRPr="00991B52">
        <w:rPr>
          <w:rFonts w:ascii="Arial" w:hAnsi="Arial" w:cs="Arial"/>
          <w:sz w:val="22"/>
          <w:szCs w:val="22"/>
        </w:rPr>
        <w:t xml:space="preserve">Pani/Pana dane osobowe przetwarzane będą na podstawie art. 6 ust. 1 lit. c RODO </w:t>
      </w:r>
      <w:r w:rsidRPr="00991B52">
        <w:rPr>
          <w:rFonts w:ascii="Arial" w:hAnsi="Arial" w:cs="Arial"/>
          <w:sz w:val="22"/>
          <w:szCs w:val="22"/>
        </w:rPr>
        <w:br/>
        <w:t xml:space="preserve">w celu związanym z postępowaniem o udzielenie zamówienia publicznego (szczegółowy zakres, tryb postępowania, nazwa i numer zadania znajduje się </w:t>
      </w:r>
      <w:r w:rsidRPr="00991B52">
        <w:rPr>
          <w:rFonts w:ascii="Arial" w:hAnsi="Arial" w:cs="Arial"/>
          <w:sz w:val="22"/>
          <w:szCs w:val="22"/>
        </w:rPr>
        <w:br/>
        <w:t xml:space="preserve">w Specyfikacji Istotnych Warunków Zamówienia). </w:t>
      </w:r>
    </w:p>
    <w:p w14:paraId="40DBE1C2" w14:textId="2D231974" w:rsidR="001E0B4B" w:rsidRPr="003859DA" w:rsidRDefault="001E0B4B" w:rsidP="0031171D">
      <w:pPr>
        <w:numPr>
          <w:ilvl w:val="1"/>
          <w:numId w:val="14"/>
        </w:numPr>
        <w:tabs>
          <w:tab w:val="clear" w:pos="502"/>
          <w:tab w:val="num" w:pos="426"/>
        </w:tabs>
        <w:autoSpaceDE w:val="0"/>
        <w:autoSpaceDN w:val="0"/>
        <w:ind w:left="425" w:hanging="425"/>
        <w:jc w:val="both"/>
        <w:rPr>
          <w:rFonts w:ascii="Arial" w:hAnsi="Arial" w:cs="Arial"/>
          <w:sz w:val="22"/>
          <w:szCs w:val="22"/>
        </w:rPr>
      </w:pPr>
      <w:r w:rsidRPr="00991B52">
        <w:rPr>
          <w:rFonts w:ascii="Arial" w:hAnsi="Arial" w:cs="Arial"/>
          <w:sz w:val="22"/>
          <w:szCs w:val="22"/>
        </w:rPr>
        <w:t xml:space="preserve">Odbiorcami Pani/Pana danych osobowych będą </w:t>
      </w:r>
      <w:r w:rsidRPr="003859DA">
        <w:rPr>
          <w:rFonts w:ascii="Arial" w:hAnsi="Arial" w:cs="Arial"/>
          <w:sz w:val="22"/>
          <w:szCs w:val="22"/>
        </w:rPr>
        <w:t xml:space="preserve">osoby lub podmioty, którym udostępniona zostanie dokumentacja postępowania w oparciu o art. 8 oraz art. 96 ust. 3 ustawy z dnia 29 stycznia 2004 r. – Prawo zamówień publicznych (Dz. U. z </w:t>
      </w:r>
      <w:r w:rsidR="007A0B5D" w:rsidRPr="003859DA">
        <w:rPr>
          <w:rFonts w:ascii="Arial" w:hAnsi="Arial" w:cs="Arial"/>
          <w:i/>
          <w:sz w:val="22"/>
          <w:szCs w:val="22"/>
        </w:rPr>
        <w:t xml:space="preserve">2018r. poz. 1986 z </w:t>
      </w:r>
      <w:proofErr w:type="spellStart"/>
      <w:r w:rsidR="007A0B5D" w:rsidRPr="003859DA">
        <w:rPr>
          <w:rFonts w:ascii="Arial" w:hAnsi="Arial" w:cs="Arial"/>
          <w:i/>
          <w:sz w:val="22"/>
          <w:szCs w:val="22"/>
        </w:rPr>
        <w:t>późn</w:t>
      </w:r>
      <w:proofErr w:type="spellEnd"/>
      <w:r w:rsidR="007A0B5D" w:rsidRPr="003859DA">
        <w:rPr>
          <w:rFonts w:ascii="Arial" w:hAnsi="Arial" w:cs="Arial"/>
          <w:i/>
          <w:sz w:val="22"/>
          <w:szCs w:val="22"/>
        </w:rPr>
        <w:t>. zm.</w:t>
      </w:r>
      <w:r w:rsidRPr="003859DA">
        <w:rPr>
          <w:rFonts w:ascii="Arial" w:hAnsi="Arial" w:cs="Arial"/>
          <w:sz w:val="22"/>
          <w:szCs w:val="22"/>
        </w:rPr>
        <w:t xml:space="preserve">), dalej „ustawa </w:t>
      </w:r>
      <w:proofErr w:type="spellStart"/>
      <w:r w:rsidRPr="003859DA">
        <w:rPr>
          <w:rFonts w:ascii="Arial" w:hAnsi="Arial" w:cs="Arial"/>
          <w:sz w:val="22"/>
          <w:szCs w:val="22"/>
        </w:rPr>
        <w:t>Pzp</w:t>
      </w:r>
      <w:proofErr w:type="spellEnd"/>
      <w:r w:rsidRPr="003859DA">
        <w:rPr>
          <w:rFonts w:ascii="Arial" w:hAnsi="Arial" w:cs="Arial"/>
          <w:sz w:val="22"/>
          <w:szCs w:val="22"/>
        </w:rPr>
        <w:t xml:space="preserve">”  </w:t>
      </w:r>
    </w:p>
    <w:p w14:paraId="4E70AA84" w14:textId="3BCCB394" w:rsidR="001E0B4B" w:rsidRPr="00991B52" w:rsidRDefault="001E0B4B" w:rsidP="0031171D">
      <w:pPr>
        <w:numPr>
          <w:ilvl w:val="1"/>
          <w:numId w:val="14"/>
        </w:numPr>
        <w:tabs>
          <w:tab w:val="clear" w:pos="502"/>
          <w:tab w:val="num" w:pos="426"/>
        </w:tabs>
        <w:autoSpaceDE w:val="0"/>
        <w:autoSpaceDN w:val="0"/>
        <w:ind w:left="425" w:hanging="425"/>
        <w:jc w:val="both"/>
        <w:rPr>
          <w:rFonts w:ascii="Arial" w:hAnsi="Arial" w:cs="Arial"/>
          <w:sz w:val="22"/>
          <w:szCs w:val="22"/>
        </w:rPr>
      </w:pPr>
      <w:r w:rsidRPr="003859DA">
        <w:rPr>
          <w:rFonts w:ascii="Arial" w:hAnsi="Arial" w:cs="Arial"/>
          <w:sz w:val="22"/>
          <w:szCs w:val="22"/>
        </w:rPr>
        <w:t xml:space="preserve">Dane osobowe będą przechowywane zgodnie z rozporządzeniem Prezesa Rady Ministrów z dnia 18 stycznia 2011 r. w sprawie instrukcji kancelaryjnej, jednolitych rzeczowych wykazów akt oraz instrukcji w sprawie organizacji zakresu działania archiwów zakładowych (Dz. U. Nr 14, poz. 67 </w:t>
      </w:r>
      <w:r w:rsidR="0027272E" w:rsidRPr="003859DA">
        <w:rPr>
          <w:rFonts w:ascii="Arial" w:hAnsi="Arial" w:cs="Arial"/>
          <w:sz w:val="22"/>
          <w:szCs w:val="22"/>
        </w:rPr>
        <w:t>)</w:t>
      </w:r>
      <w:r w:rsidRPr="003859DA">
        <w:rPr>
          <w:rFonts w:ascii="Arial" w:hAnsi="Arial" w:cs="Arial"/>
          <w:sz w:val="22"/>
          <w:szCs w:val="22"/>
        </w:rPr>
        <w:t xml:space="preserve"> oraz rozporządzeniem Ministra Kultury i Dziedzictwa Narodowego z dnia 20 października 2015 r. w sprawie klasyfikowania i kwalifikowania dokumentacji, przekazywania materiałów archiwalnych do archiwów państwowych i brakowania dokumentacji niearchiwalnej (Dz. U. z 2015 r., poz. 1743, ze zm.). W przypadku zamówień publicznych finansowanych ze źródeł zewnętrznych  okres przechowywania i postępowania </w:t>
      </w:r>
      <w:r w:rsidRPr="00991B52">
        <w:rPr>
          <w:rFonts w:ascii="Arial" w:hAnsi="Arial" w:cs="Arial"/>
          <w:sz w:val="22"/>
          <w:szCs w:val="22"/>
        </w:rPr>
        <w:t xml:space="preserve">z dokumentacją szczegółowo określają umowy. </w:t>
      </w:r>
    </w:p>
    <w:p w14:paraId="534A5807" w14:textId="77777777" w:rsidR="001E0B4B" w:rsidRPr="00991B52" w:rsidRDefault="001E0B4B" w:rsidP="0031171D">
      <w:pPr>
        <w:numPr>
          <w:ilvl w:val="1"/>
          <w:numId w:val="14"/>
        </w:numPr>
        <w:tabs>
          <w:tab w:val="clear" w:pos="502"/>
          <w:tab w:val="num" w:pos="426"/>
        </w:tabs>
        <w:autoSpaceDE w:val="0"/>
        <w:autoSpaceDN w:val="0"/>
        <w:ind w:left="425" w:hanging="425"/>
        <w:jc w:val="both"/>
        <w:rPr>
          <w:rFonts w:ascii="Arial" w:hAnsi="Arial" w:cs="Arial"/>
          <w:sz w:val="22"/>
          <w:szCs w:val="22"/>
        </w:rPr>
      </w:pPr>
      <w:r w:rsidRPr="00991B52">
        <w:rPr>
          <w:rFonts w:ascii="Arial" w:hAnsi="Arial" w:cs="Arial"/>
          <w:sz w:val="22"/>
          <w:szCs w:val="22"/>
        </w:rPr>
        <w:t xml:space="preserve">Obowiązek podania przez Panią/Pana danych osobowych bezpośrednio Pani/Pana dotyczących jest wymogiem ustawowym określonym w przepisach ustawy </w:t>
      </w:r>
      <w:proofErr w:type="spellStart"/>
      <w:r w:rsidRPr="00991B52">
        <w:rPr>
          <w:rFonts w:ascii="Arial" w:hAnsi="Arial" w:cs="Arial"/>
          <w:sz w:val="22"/>
          <w:szCs w:val="22"/>
        </w:rPr>
        <w:t>Pzp</w:t>
      </w:r>
      <w:proofErr w:type="spellEnd"/>
      <w:r w:rsidRPr="00991B52">
        <w:rPr>
          <w:rFonts w:ascii="Arial" w:hAnsi="Arial" w:cs="Arial"/>
          <w:sz w:val="22"/>
          <w:szCs w:val="22"/>
        </w:rPr>
        <w:t xml:space="preserve">, związanym z udziałem w postępowaniu o udzielenie zamówienia publicznego; konsekwencje niepodania określonych danych wynikają z ustawy </w:t>
      </w:r>
      <w:proofErr w:type="spellStart"/>
      <w:r w:rsidRPr="00991B52">
        <w:rPr>
          <w:rFonts w:ascii="Arial" w:hAnsi="Arial" w:cs="Arial"/>
          <w:sz w:val="22"/>
          <w:szCs w:val="22"/>
        </w:rPr>
        <w:t>Pzp</w:t>
      </w:r>
      <w:proofErr w:type="spellEnd"/>
      <w:r w:rsidRPr="00991B52">
        <w:rPr>
          <w:rFonts w:ascii="Arial" w:hAnsi="Arial" w:cs="Arial"/>
          <w:sz w:val="22"/>
          <w:szCs w:val="22"/>
        </w:rPr>
        <w:t xml:space="preserve">;  </w:t>
      </w:r>
    </w:p>
    <w:p w14:paraId="661FE8B8" w14:textId="77777777" w:rsidR="001E0B4B" w:rsidRPr="00991B52" w:rsidRDefault="001E0B4B" w:rsidP="0031171D">
      <w:pPr>
        <w:numPr>
          <w:ilvl w:val="1"/>
          <w:numId w:val="14"/>
        </w:numPr>
        <w:tabs>
          <w:tab w:val="clear" w:pos="502"/>
          <w:tab w:val="num" w:pos="426"/>
        </w:tabs>
        <w:autoSpaceDE w:val="0"/>
        <w:autoSpaceDN w:val="0"/>
        <w:ind w:left="425" w:hanging="425"/>
        <w:jc w:val="both"/>
        <w:rPr>
          <w:rFonts w:ascii="Arial" w:hAnsi="Arial" w:cs="Arial"/>
          <w:sz w:val="22"/>
          <w:szCs w:val="22"/>
        </w:rPr>
      </w:pPr>
      <w:r w:rsidRPr="00991B52">
        <w:rPr>
          <w:rFonts w:ascii="Arial" w:hAnsi="Arial" w:cs="Arial"/>
          <w:sz w:val="22"/>
          <w:szCs w:val="22"/>
        </w:rPr>
        <w:t xml:space="preserve">W odniesieniu do Pani/Pana danych osobowych decyzje nie będą podejmowane </w:t>
      </w:r>
      <w:r w:rsidRPr="00991B52">
        <w:rPr>
          <w:rFonts w:ascii="Arial" w:hAnsi="Arial" w:cs="Arial"/>
          <w:sz w:val="22"/>
          <w:szCs w:val="22"/>
        </w:rPr>
        <w:br/>
        <w:t>w sposób zautomatyzowany, stosownie do art. 22 RODO;</w:t>
      </w:r>
    </w:p>
    <w:p w14:paraId="712FD56C" w14:textId="77777777" w:rsidR="001E0B4B" w:rsidRPr="00991B52" w:rsidRDefault="001E0B4B" w:rsidP="0031171D">
      <w:pPr>
        <w:numPr>
          <w:ilvl w:val="1"/>
          <w:numId w:val="14"/>
        </w:numPr>
        <w:tabs>
          <w:tab w:val="clear" w:pos="502"/>
          <w:tab w:val="num" w:pos="426"/>
        </w:tabs>
        <w:autoSpaceDE w:val="0"/>
        <w:autoSpaceDN w:val="0"/>
        <w:ind w:left="425" w:hanging="425"/>
        <w:jc w:val="both"/>
        <w:rPr>
          <w:rFonts w:ascii="Arial" w:hAnsi="Arial" w:cs="Arial"/>
          <w:sz w:val="22"/>
          <w:szCs w:val="22"/>
        </w:rPr>
      </w:pPr>
      <w:r w:rsidRPr="00991B52">
        <w:rPr>
          <w:rFonts w:ascii="Arial" w:hAnsi="Arial" w:cs="Arial"/>
          <w:sz w:val="22"/>
          <w:szCs w:val="22"/>
        </w:rPr>
        <w:t>Posiada Pani/Pan:</w:t>
      </w:r>
    </w:p>
    <w:p w14:paraId="531B96BB" w14:textId="77777777" w:rsidR="001E0B4B" w:rsidRPr="00991B52" w:rsidRDefault="001E0B4B" w:rsidP="0031171D">
      <w:pPr>
        <w:numPr>
          <w:ilvl w:val="0"/>
          <w:numId w:val="33"/>
        </w:numPr>
        <w:ind w:left="709" w:hanging="284"/>
        <w:jc w:val="both"/>
        <w:rPr>
          <w:rFonts w:ascii="Arial" w:hAnsi="Arial" w:cs="Arial"/>
          <w:sz w:val="22"/>
          <w:szCs w:val="22"/>
        </w:rPr>
      </w:pPr>
      <w:r w:rsidRPr="00991B52">
        <w:rPr>
          <w:rFonts w:ascii="Arial" w:hAnsi="Arial" w:cs="Arial"/>
          <w:sz w:val="22"/>
          <w:szCs w:val="22"/>
        </w:rPr>
        <w:t>na podstawie art. 15 RODO prawo dostępu do danych osobowych Pani/Pana dotyczących;</w:t>
      </w:r>
    </w:p>
    <w:p w14:paraId="64725F92" w14:textId="77777777" w:rsidR="001E0B4B" w:rsidRPr="00991B52" w:rsidRDefault="001E0B4B" w:rsidP="0031171D">
      <w:pPr>
        <w:numPr>
          <w:ilvl w:val="0"/>
          <w:numId w:val="33"/>
        </w:numPr>
        <w:ind w:left="709" w:hanging="284"/>
        <w:jc w:val="both"/>
        <w:rPr>
          <w:rFonts w:ascii="Arial" w:hAnsi="Arial" w:cs="Arial"/>
          <w:sz w:val="22"/>
          <w:szCs w:val="22"/>
        </w:rPr>
      </w:pPr>
      <w:r w:rsidRPr="00991B52">
        <w:rPr>
          <w:rFonts w:ascii="Arial" w:hAnsi="Arial" w:cs="Arial"/>
          <w:sz w:val="22"/>
          <w:szCs w:val="22"/>
        </w:rPr>
        <w:t xml:space="preserve">na podstawie art. 16 RODO prawo do sprostowania Pani/Pana danych osobowych </w:t>
      </w:r>
      <w:r w:rsidRPr="00991B52">
        <w:rPr>
          <w:rFonts w:ascii="Arial" w:hAnsi="Arial" w:cs="Arial"/>
          <w:sz w:val="22"/>
          <w:szCs w:val="22"/>
          <w:vertAlign w:val="superscript"/>
        </w:rPr>
        <w:t>*</w:t>
      </w:r>
      <w:r w:rsidRPr="00991B52">
        <w:rPr>
          <w:rFonts w:ascii="Arial" w:hAnsi="Arial" w:cs="Arial"/>
          <w:sz w:val="22"/>
          <w:szCs w:val="22"/>
        </w:rPr>
        <w:t>;</w:t>
      </w:r>
    </w:p>
    <w:p w14:paraId="12C94380" w14:textId="77777777" w:rsidR="001E0B4B" w:rsidRPr="00991B52" w:rsidRDefault="001E0B4B" w:rsidP="0031171D">
      <w:pPr>
        <w:numPr>
          <w:ilvl w:val="0"/>
          <w:numId w:val="33"/>
        </w:numPr>
        <w:ind w:left="709" w:hanging="284"/>
        <w:jc w:val="both"/>
        <w:rPr>
          <w:rFonts w:ascii="Arial" w:hAnsi="Arial" w:cs="Arial"/>
          <w:sz w:val="22"/>
          <w:szCs w:val="22"/>
        </w:rPr>
      </w:pPr>
      <w:r w:rsidRPr="00991B52">
        <w:rPr>
          <w:rFonts w:ascii="Arial" w:hAnsi="Arial" w:cs="Arial"/>
          <w:sz w:val="22"/>
          <w:szCs w:val="22"/>
        </w:rPr>
        <w:t xml:space="preserve">na podstawie art. 18 RODO prawo żądania od administratora ograniczenia przetwarzania danych osobowych z zastrzeżeniem przypadków, o których mowa </w:t>
      </w:r>
      <w:r w:rsidRPr="00991B52">
        <w:rPr>
          <w:rFonts w:ascii="Arial" w:hAnsi="Arial" w:cs="Arial"/>
          <w:sz w:val="22"/>
          <w:szCs w:val="22"/>
        </w:rPr>
        <w:br/>
        <w:t xml:space="preserve">w art. 18 ust. 2 RODO **;  </w:t>
      </w:r>
    </w:p>
    <w:p w14:paraId="4E2F48B6" w14:textId="77777777" w:rsidR="001E0B4B" w:rsidRPr="00991B52" w:rsidRDefault="001E0B4B" w:rsidP="0031171D">
      <w:pPr>
        <w:numPr>
          <w:ilvl w:val="0"/>
          <w:numId w:val="33"/>
        </w:numPr>
        <w:ind w:left="709" w:hanging="284"/>
        <w:jc w:val="both"/>
        <w:rPr>
          <w:rFonts w:ascii="Arial" w:hAnsi="Arial" w:cs="Arial"/>
          <w:sz w:val="22"/>
          <w:szCs w:val="22"/>
        </w:rPr>
      </w:pPr>
      <w:r w:rsidRPr="00991B52">
        <w:rPr>
          <w:rFonts w:ascii="Arial" w:hAnsi="Arial" w:cs="Arial"/>
          <w:sz w:val="22"/>
          <w:szCs w:val="22"/>
        </w:rPr>
        <w:t>prawo do wniesienia skargi do Prezesa Urzędu Ochrony Danych Osobowych, gdy uzna Pani/Pan, że przetwarzanie danych osobowych Pani/Pana dotyczących narusza przepisy RODO;</w:t>
      </w:r>
    </w:p>
    <w:p w14:paraId="07054556" w14:textId="77777777" w:rsidR="001E0B4B" w:rsidRPr="00991B52" w:rsidRDefault="001E0B4B" w:rsidP="0031171D">
      <w:pPr>
        <w:jc w:val="both"/>
        <w:rPr>
          <w:rFonts w:ascii="Arial" w:eastAsia="Calibri" w:hAnsi="Arial" w:cs="Arial"/>
          <w:sz w:val="22"/>
          <w:szCs w:val="22"/>
        </w:rPr>
      </w:pPr>
      <w:r w:rsidRPr="00991B52">
        <w:rPr>
          <w:rFonts w:ascii="Arial" w:eastAsia="Calibri" w:hAnsi="Arial" w:cs="Arial"/>
          <w:sz w:val="22"/>
          <w:szCs w:val="22"/>
        </w:rPr>
        <w:t xml:space="preserve">* Wyjaśnienie: skorzystanie z prawa do sprostowania nie może skutkować zmianą wyniku postępowania o udzielenie zamówienia publicznego ani zmianą postanowień umowy w zakresie niezgodnym z ustawą </w:t>
      </w:r>
      <w:proofErr w:type="spellStart"/>
      <w:r w:rsidRPr="00991B52">
        <w:rPr>
          <w:rFonts w:ascii="Arial" w:eastAsia="Calibri" w:hAnsi="Arial" w:cs="Arial"/>
          <w:sz w:val="22"/>
          <w:szCs w:val="22"/>
        </w:rPr>
        <w:t>Pzp</w:t>
      </w:r>
      <w:proofErr w:type="spellEnd"/>
      <w:r w:rsidRPr="00991B52">
        <w:rPr>
          <w:rFonts w:ascii="Arial" w:eastAsia="Calibri" w:hAnsi="Arial" w:cs="Arial"/>
          <w:sz w:val="22"/>
          <w:szCs w:val="22"/>
        </w:rPr>
        <w:t xml:space="preserve"> oraz nie może naruszać integralności protokołu oraz jego załączników.</w:t>
      </w:r>
    </w:p>
    <w:p w14:paraId="7041B833" w14:textId="77777777" w:rsidR="001E0B4B" w:rsidRPr="00991B52" w:rsidRDefault="001E0B4B" w:rsidP="0031171D">
      <w:pPr>
        <w:jc w:val="both"/>
        <w:rPr>
          <w:rFonts w:ascii="Arial" w:eastAsia="Calibri" w:hAnsi="Arial" w:cs="Arial"/>
          <w:sz w:val="22"/>
          <w:szCs w:val="22"/>
        </w:rPr>
      </w:pPr>
      <w:r w:rsidRPr="00991B52">
        <w:rPr>
          <w:rFonts w:ascii="Arial" w:eastAsia="Calibri" w:hAnsi="Arial" w:cs="Arial"/>
          <w:sz w:val="22"/>
          <w:szCs w:val="22"/>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24447311" w14:textId="77777777" w:rsidR="001E0B4B" w:rsidRPr="00991B52" w:rsidRDefault="001E0B4B" w:rsidP="0031171D">
      <w:pPr>
        <w:numPr>
          <w:ilvl w:val="1"/>
          <w:numId w:val="14"/>
        </w:numPr>
        <w:tabs>
          <w:tab w:val="clear" w:pos="502"/>
          <w:tab w:val="num" w:pos="426"/>
        </w:tabs>
        <w:autoSpaceDE w:val="0"/>
        <w:autoSpaceDN w:val="0"/>
        <w:ind w:left="425" w:hanging="425"/>
        <w:jc w:val="both"/>
        <w:rPr>
          <w:rFonts w:ascii="Arial" w:hAnsi="Arial" w:cs="Arial"/>
          <w:sz w:val="22"/>
          <w:szCs w:val="22"/>
        </w:rPr>
      </w:pPr>
      <w:r w:rsidRPr="00991B52">
        <w:rPr>
          <w:rFonts w:ascii="Arial" w:hAnsi="Arial" w:cs="Arial"/>
          <w:sz w:val="22"/>
          <w:szCs w:val="22"/>
        </w:rPr>
        <w:t>Nie przysługuje Pani/Panu:</w:t>
      </w:r>
    </w:p>
    <w:p w14:paraId="70FF1470" w14:textId="77777777" w:rsidR="001E0B4B" w:rsidRPr="00991B52" w:rsidRDefault="001E0B4B" w:rsidP="0031171D">
      <w:pPr>
        <w:numPr>
          <w:ilvl w:val="0"/>
          <w:numId w:val="34"/>
        </w:numPr>
        <w:ind w:left="709" w:hanging="284"/>
        <w:jc w:val="both"/>
        <w:rPr>
          <w:rFonts w:ascii="Arial" w:hAnsi="Arial" w:cs="Arial"/>
          <w:i/>
          <w:sz w:val="22"/>
          <w:szCs w:val="22"/>
        </w:rPr>
      </w:pPr>
      <w:r w:rsidRPr="00991B52">
        <w:rPr>
          <w:rFonts w:ascii="Arial" w:hAnsi="Arial" w:cs="Arial"/>
          <w:sz w:val="22"/>
          <w:szCs w:val="22"/>
        </w:rPr>
        <w:t>w związku z art. 17 ust. 3 lit. b, d lub e RODO prawo do usunięcia danych osobowych;</w:t>
      </w:r>
    </w:p>
    <w:p w14:paraId="04BFEE8C" w14:textId="77777777" w:rsidR="001E0B4B" w:rsidRPr="00991B52" w:rsidRDefault="001E0B4B" w:rsidP="0031171D">
      <w:pPr>
        <w:numPr>
          <w:ilvl w:val="0"/>
          <w:numId w:val="34"/>
        </w:numPr>
        <w:ind w:left="709" w:hanging="284"/>
        <w:jc w:val="both"/>
        <w:rPr>
          <w:rFonts w:ascii="Arial" w:hAnsi="Arial" w:cs="Arial"/>
          <w:i/>
          <w:sz w:val="22"/>
          <w:szCs w:val="22"/>
        </w:rPr>
      </w:pPr>
      <w:r w:rsidRPr="00991B52">
        <w:rPr>
          <w:rFonts w:ascii="Arial" w:hAnsi="Arial" w:cs="Arial"/>
          <w:sz w:val="22"/>
          <w:szCs w:val="22"/>
        </w:rPr>
        <w:t>prawo do przenoszenia danych osobowych, o którym mowa w art. 20 RODO;</w:t>
      </w:r>
    </w:p>
    <w:p w14:paraId="24364DA7" w14:textId="23436135" w:rsidR="009C4BB8" w:rsidRPr="000F2A24" w:rsidRDefault="001E0B4B" w:rsidP="0031171D">
      <w:pPr>
        <w:numPr>
          <w:ilvl w:val="0"/>
          <w:numId w:val="34"/>
        </w:numPr>
        <w:ind w:left="709" w:hanging="284"/>
        <w:jc w:val="both"/>
        <w:rPr>
          <w:rFonts w:ascii="Arial" w:hAnsi="Arial" w:cs="Arial"/>
          <w:sz w:val="22"/>
          <w:szCs w:val="22"/>
        </w:rPr>
      </w:pPr>
      <w:r w:rsidRPr="00991B52">
        <w:rPr>
          <w:rFonts w:ascii="Arial" w:hAnsi="Arial" w:cs="Arial"/>
          <w:sz w:val="22"/>
          <w:szCs w:val="22"/>
        </w:rPr>
        <w:t>na podstawie art. 21 RODO prawo sprzeciwu, wobec przetwarzania danych osobowych, gdyż podstawą prawną przetwarzania Pani/Pana danych osobowych jest art. 6 ust. 1 lit. c RODO.</w:t>
      </w:r>
    </w:p>
    <w:p w14:paraId="524DC952" w14:textId="77777777" w:rsidR="009C4BB8" w:rsidRPr="009C4BB8" w:rsidRDefault="009C4BB8" w:rsidP="0031171D">
      <w:pPr>
        <w:jc w:val="both"/>
        <w:rPr>
          <w:rFonts w:ascii="Arial" w:hAnsi="Arial" w:cs="Arial"/>
          <w:color w:val="FF0000"/>
          <w:sz w:val="22"/>
          <w:szCs w:val="22"/>
        </w:rPr>
      </w:pPr>
    </w:p>
    <w:p w14:paraId="45E5266C" w14:textId="77777777" w:rsidR="00923FA1" w:rsidRPr="009C4BB8" w:rsidRDefault="00923FA1" w:rsidP="009C4BB8">
      <w:pPr>
        <w:pStyle w:val="Nagwek1"/>
        <w:numPr>
          <w:ilvl w:val="0"/>
          <w:numId w:val="14"/>
        </w:numPr>
        <w:tabs>
          <w:tab w:val="clear" w:pos="1080"/>
          <w:tab w:val="num" w:pos="709"/>
          <w:tab w:val="left" w:pos="5400"/>
        </w:tabs>
        <w:spacing w:before="0" w:after="0"/>
        <w:ind w:left="1077" w:hanging="1077"/>
        <w:rPr>
          <w:sz w:val="22"/>
          <w:szCs w:val="22"/>
        </w:rPr>
      </w:pPr>
      <w:bookmarkStart w:id="32" w:name="_Toc412451408"/>
      <w:r w:rsidRPr="009C4BB8">
        <w:rPr>
          <w:sz w:val="22"/>
          <w:szCs w:val="22"/>
        </w:rPr>
        <w:t xml:space="preserve">Załączniki do </w:t>
      </w:r>
      <w:r w:rsidR="00542F2D" w:rsidRPr="009C4BB8">
        <w:rPr>
          <w:sz w:val="22"/>
          <w:szCs w:val="22"/>
        </w:rPr>
        <w:t>SIWZ</w:t>
      </w:r>
      <w:bookmarkEnd w:id="32"/>
    </w:p>
    <w:p w14:paraId="02FFDFFE" w14:textId="77777777" w:rsidR="0089793B" w:rsidRPr="0089793B" w:rsidRDefault="0089793B" w:rsidP="0031171D"/>
    <w:p w14:paraId="2D40D630" w14:textId="77777777" w:rsidR="00923FA1" w:rsidRPr="00B63614" w:rsidRDefault="00923FA1" w:rsidP="0031171D">
      <w:pPr>
        <w:rPr>
          <w:rFonts w:ascii="Arial" w:hAnsi="Arial" w:cs="Arial"/>
          <w:sz w:val="22"/>
          <w:szCs w:val="22"/>
        </w:rPr>
      </w:pPr>
      <w:r w:rsidRPr="00B63614">
        <w:rPr>
          <w:rFonts w:ascii="Arial" w:hAnsi="Arial" w:cs="Arial"/>
          <w:sz w:val="22"/>
          <w:szCs w:val="22"/>
        </w:rPr>
        <w:t>Integralną część niniejszej SIWZ  stanowią wzory następujących dokumentów:</w:t>
      </w:r>
    </w:p>
    <w:p w14:paraId="2B65AAC9" w14:textId="77777777" w:rsidR="00923FA1" w:rsidRPr="003859DA" w:rsidRDefault="00923FA1" w:rsidP="009C4BB8">
      <w:pPr>
        <w:tabs>
          <w:tab w:val="left" w:pos="1560"/>
        </w:tabs>
        <w:rPr>
          <w:rFonts w:ascii="Arial" w:hAnsi="Arial" w:cs="Arial"/>
          <w:sz w:val="22"/>
          <w:szCs w:val="22"/>
        </w:rPr>
      </w:pPr>
      <w:r w:rsidRPr="003859DA">
        <w:rPr>
          <w:rFonts w:ascii="Arial" w:hAnsi="Arial" w:cs="Arial"/>
          <w:sz w:val="22"/>
          <w:szCs w:val="22"/>
        </w:rPr>
        <w:t xml:space="preserve">załącznik </w:t>
      </w:r>
      <w:r w:rsidRPr="003859DA">
        <w:rPr>
          <w:rFonts w:ascii="Arial" w:hAnsi="Arial" w:cs="Arial"/>
          <w:b/>
          <w:sz w:val="22"/>
          <w:szCs w:val="22"/>
        </w:rPr>
        <w:t>nr 1</w:t>
      </w:r>
      <w:r w:rsidR="008066A5" w:rsidRPr="003859DA">
        <w:rPr>
          <w:rFonts w:ascii="Arial" w:hAnsi="Arial" w:cs="Arial"/>
          <w:sz w:val="22"/>
          <w:szCs w:val="22"/>
        </w:rPr>
        <w:t>:</w:t>
      </w:r>
      <w:r w:rsidR="004B37E5" w:rsidRPr="003859DA">
        <w:rPr>
          <w:rFonts w:ascii="Arial" w:hAnsi="Arial" w:cs="Arial"/>
          <w:sz w:val="22"/>
          <w:szCs w:val="22"/>
        </w:rPr>
        <w:tab/>
      </w:r>
      <w:r w:rsidRPr="003859DA">
        <w:rPr>
          <w:rFonts w:ascii="Arial" w:hAnsi="Arial" w:cs="Arial"/>
          <w:sz w:val="22"/>
          <w:szCs w:val="22"/>
        </w:rPr>
        <w:t>Formularz oferty</w:t>
      </w:r>
      <w:r w:rsidR="00DB3723" w:rsidRPr="003859DA">
        <w:rPr>
          <w:rFonts w:ascii="Arial" w:hAnsi="Arial" w:cs="Arial"/>
          <w:sz w:val="22"/>
          <w:szCs w:val="22"/>
        </w:rPr>
        <w:t>,</w:t>
      </w:r>
    </w:p>
    <w:p w14:paraId="7655A61A" w14:textId="77777777" w:rsidR="0078388F" w:rsidRPr="003859DA" w:rsidRDefault="00923FA1" w:rsidP="009C4BB8">
      <w:pPr>
        <w:ind w:left="1560" w:hanging="1560"/>
        <w:jc w:val="both"/>
        <w:rPr>
          <w:sz w:val="22"/>
          <w:szCs w:val="22"/>
        </w:rPr>
      </w:pPr>
      <w:r w:rsidRPr="003859DA">
        <w:rPr>
          <w:rFonts w:ascii="Arial" w:hAnsi="Arial" w:cs="Arial"/>
          <w:sz w:val="22"/>
          <w:szCs w:val="22"/>
        </w:rPr>
        <w:t xml:space="preserve">załącznik </w:t>
      </w:r>
      <w:r w:rsidRPr="003859DA">
        <w:rPr>
          <w:rFonts w:ascii="Arial" w:hAnsi="Arial" w:cs="Arial"/>
          <w:b/>
          <w:sz w:val="22"/>
          <w:szCs w:val="22"/>
        </w:rPr>
        <w:t>nr</w:t>
      </w:r>
      <w:r w:rsidRPr="003859DA">
        <w:rPr>
          <w:rFonts w:ascii="Arial" w:hAnsi="Arial" w:cs="Arial"/>
          <w:sz w:val="22"/>
          <w:szCs w:val="22"/>
        </w:rPr>
        <w:t xml:space="preserve"> </w:t>
      </w:r>
      <w:r w:rsidRPr="003859DA">
        <w:rPr>
          <w:rFonts w:ascii="Arial" w:hAnsi="Arial" w:cs="Arial"/>
          <w:b/>
          <w:sz w:val="22"/>
          <w:szCs w:val="22"/>
        </w:rPr>
        <w:t>2</w:t>
      </w:r>
      <w:r w:rsidR="008066A5" w:rsidRPr="003859DA">
        <w:rPr>
          <w:rFonts w:ascii="Arial" w:hAnsi="Arial" w:cs="Arial"/>
          <w:sz w:val="22"/>
          <w:szCs w:val="22"/>
        </w:rPr>
        <w:t>:</w:t>
      </w:r>
      <w:r w:rsidR="004B37E5" w:rsidRPr="003859DA">
        <w:rPr>
          <w:rFonts w:ascii="Arial" w:hAnsi="Arial" w:cs="Arial"/>
          <w:sz w:val="22"/>
          <w:szCs w:val="22"/>
        </w:rPr>
        <w:tab/>
      </w:r>
      <w:r w:rsidR="0078388F" w:rsidRPr="003859DA">
        <w:rPr>
          <w:rFonts w:ascii="Arial" w:hAnsi="Arial" w:cs="Arial"/>
          <w:bCs/>
          <w:sz w:val="22"/>
          <w:szCs w:val="22"/>
        </w:rPr>
        <w:t xml:space="preserve">Oświadczenie </w:t>
      </w:r>
      <w:r w:rsidR="00587736" w:rsidRPr="003859DA">
        <w:rPr>
          <w:rFonts w:ascii="Arial" w:hAnsi="Arial" w:cs="Arial"/>
          <w:bCs/>
          <w:sz w:val="22"/>
          <w:szCs w:val="22"/>
        </w:rPr>
        <w:t>dotyczące przesłanek wykluczenia z postępowania i  spełnienia warunków udziału w postępowaniu.</w:t>
      </w:r>
    </w:p>
    <w:p w14:paraId="4ED21F6B" w14:textId="77777777" w:rsidR="00A40D28" w:rsidRPr="003859DA" w:rsidRDefault="00923FA1" w:rsidP="009C4BB8">
      <w:pPr>
        <w:tabs>
          <w:tab w:val="left" w:pos="1560"/>
        </w:tabs>
        <w:rPr>
          <w:rFonts w:ascii="Arial" w:hAnsi="Arial" w:cs="Arial"/>
          <w:sz w:val="22"/>
          <w:szCs w:val="22"/>
        </w:rPr>
      </w:pPr>
      <w:r w:rsidRPr="003859DA">
        <w:rPr>
          <w:rFonts w:ascii="Arial" w:hAnsi="Arial" w:cs="Arial"/>
          <w:sz w:val="22"/>
          <w:szCs w:val="22"/>
        </w:rPr>
        <w:lastRenderedPageBreak/>
        <w:t xml:space="preserve">załącznik </w:t>
      </w:r>
      <w:r w:rsidRPr="003859DA">
        <w:rPr>
          <w:rFonts w:ascii="Arial" w:hAnsi="Arial" w:cs="Arial"/>
          <w:b/>
          <w:sz w:val="22"/>
          <w:szCs w:val="22"/>
        </w:rPr>
        <w:t>nr 3</w:t>
      </w:r>
      <w:r w:rsidR="008066A5" w:rsidRPr="003859DA">
        <w:rPr>
          <w:rFonts w:ascii="Arial" w:hAnsi="Arial" w:cs="Arial"/>
          <w:sz w:val="22"/>
          <w:szCs w:val="22"/>
        </w:rPr>
        <w:t>:</w:t>
      </w:r>
      <w:r w:rsidR="004B37E5" w:rsidRPr="003859DA">
        <w:rPr>
          <w:rFonts w:ascii="Arial" w:hAnsi="Arial" w:cs="Arial"/>
          <w:sz w:val="22"/>
          <w:szCs w:val="22"/>
        </w:rPr>
        <w:tab/>
      </w:r>
      <w:r w:rsidRPr="003859DA">
        <w:rPr>
          <w:rFonts w:ascii="Arial" w:hAnsi="Arial" w:cs="Arial"/>
          <w:sz w:val="22"/>
          <w:szCs w:val="22"/>
        </w:rPr>
        <w:t>Formularz cenowy</w:t>
      </w:r>
      <w:r w:rsidR="00715388" w:rsidRPr="003859DA">
        <w:rPr>
          <w:rFonts w:ascii="Arial" w:hAnsi="Arial" w:cs="Arial"/>
          <w:sz w:val="22"/>
          <w:szCs w:val="22"/>
        </w:rPr>
        <w:t xml:space="preserve"> </w:t>
      </w:r>
    </w:p>
    <w:p w14:paraId="6199D99A" w14:textId="219EEA21" w:rsidR="00923FA1" w:rsidRPr="003859DA" w:rsidRDefault="00542F2D" w:rsidP="009C4BB8">
      <w:pPr>
        <w:pStyle w:val="Nagwek"/>
        <w:tabs>
          <w:tab w:val="clear" w:pos="4536"/>
          <w:tab w:val="clear" w:pos="9072"/>
          <w:tab w:val="left" w:pos="1560"/>
        </w:tabs>
        <w:rPr>
          <w:rFonts w:ascii="Arial" w:hAnsi="Arial" w:cs="Arial"/>
          <w:sz w:val="22"/>
          <w:szCs w:val="22"/>
        </w:rPr>
      </w:pPr>
      <w:r w:rsidRPr="003859DA">
        <w:rPr>
          <w:rFonts w:ascii="Arial" w:hAnsi="Arial" w:cs="Arial"/>
          <w:sz w:val="22"/>
          <w:szCs w:val="22"/>
        </w:rPr>
        <w:t xml:space="preserve">załącznik </w:t>
      </w:r>
      <w:r w:rsidRPr="003859DA">
        <w:rPr>
          <w:rFonts w:ascii="Arial" w:hAnsi="Arial" w:cs="Arial"/>
          <w:b/>
          <w:sz w:val="22"/>
          <w:szCs w:val="22"/>
        </w:rPr>
        <w:t>nr</w:t>
      </w:r>
      <w:r w:rsidRPr="003859DA">
        <w:rPr>
          <w:rFonts w:ascii="Arial" w:hAnsi="Arial" w:cs="Arial"/>
          <w:sz w:val="22"/>
          <w:szCs w:val="22"/>
        </w:rPr>
        <w:t xml:space="preserve"> </w:t>
      </w:r>
      <w:r w:rsidR="00924AA7" w:rsidRPr="003859DA">
        <w:rPr>
          <w:rFonts w:ascii="Arial" w:hAnsi="Arial" w:cs="Arial"/>
          <w:sz w:val="22"/>
          <w:szCs w:val="22"/>
        </w:rPr>
        <w:t>4</w:t>
      </w:r>
      <w:r w:rsidRPr="003859DA">
        <w:rPr>
          <w:rFonts w:ascii="Arial" w:hAnsi="Arial" w:cs="Arial"/>
          <w:sz w:val="22"/>
          <w:szCs w:val="22"/>
        </w:rPr>
        <w:t>:</w:t>
      </w:r>
      <w:r w:rsidR="004B37E5" w:rsidRPr="003859DA">
        <w:rPr>
          <w:rFonts w:ascii="Arial" w:hAnsi="Arial" w:cs="Arial"/>
          <w:sz w:val="22"/>
          <w:szCs w:val="22"/>
        </w:rPr>
        <w:tab/>
      </w:r>
      <w:r w:rsidR="003859DA" w:rsidRPr="003859DA">
        <w:rPr>
          <w:rFonts w:ascii="Arial" w:hAnsi="Arial" w:cs="Arial"/>
          <w:sz w:val="22"/>
          <w:szCs w:val="22"/>
        </w:rPr>
        <w:t>Wykaz robót budowlanych.</w:t>
      </w:r>
      <w:r w:rsidR="00DB3723" w:rsidRPr="003859DA">
        <w:rPr>
          <w:rFonts w:ascii="Arial" w:hAnsi="Arial" w:cs="Arial"/>
          <w:sz w:val="22"/>
          <w:szCs w:val="22"/>
        </w:rPr>
        <w:t>,</w:t>
      </w:r>
    </w:p>
    <w:p w14:paraId="663DC0FC" w14:textId="3FC69478" w:rsidR="002D0A2F" w:rsidRPr="003859DA" w:rsidRDefault="005535D2" w:rsidP="009C4BB8">
      <w:pPr>
        <w:tabs>
          <w:tab w:val="left" w:pos="1560"/>
        </w:tabs>
        <w:jc w:val="both"/>
        <w:rPr>
          <w:rFonts w:ascii="Arial" w:hAnsi="Arial" w:cs="Arial"/>
          <w:sz w:val="22"/>
          <w:szCs w:val="22"/>
        </w:rPr>
      </w:pPr>
      <w:r w:rsidRPr="003859DA">
        <w:rPr>
          <w:rFonts w:ascii="Arial" w:hAnsi="Arial" w:cs="Arial"/>
          <w:sz w:val="22"/>
          <w:szCs w:val="22"/>
        </w:rPr>
        <w:t>z</w:t>
      </w:r>
      <w:r w:rsidR="002D0A2F" w:rsidRPr="003859DA">
        <w:rPr>
          <w:rFonts w:ascii="Arial" w:hAnsi="Arial" w:cs="Arial"/>
          <w:sz w:val="22"/>
          <w:szCs w:val="22"/>
        </w:rPr>
        <w:t xml:space="preserve">ałącznik </w:t>
      </w:r>
      <w:r w:rsidR="002D0A2F" w:rsidRPr="003859DA">
        <w:rPr>
          <w:rFonts w:ascii="Arial" w:hAnsi="Arial" w:cs="Arial"/>
          <w:b/>
          <w:sz w:val="22"/>
          <w:szCs w:val="22"/>
        </w:rPr>
        <w:t xml:space="preserve">nr </w:t>
      </w:r>
      <w:r w:rsidR="00924AA7" w:rsidRPr="003859DA">
        <w:rPr>
          <w:rFonts w:ascii="Arial" w:hAnsi="Arial" w:cs="Arial"/>
          <w:b/>
          <w:sz w:val="22"/>
          <w:szCs w:val="22"/>
        </w:rPr>
        <w:t>5</w:t>
      </w:r>
      <w:r w:rsidRPr="003859DA">
        <w:rPr>
          <w:rFonts w:ascii="Arial" w:hAnsi="Arial" w:cs="Arial"/>
          <w:sz w:val="22"/>
          <w:szCs w:val="22"/>
        </w:rPr>
        <w:t>:</w:t>
      </w:r>
      <w:r w:rsidRPr="003859DA">
        <w:rPr>
          <w:rFonts w:ascii="Arial" w:hAnsi="Arial" w:cs="Arial"/>
          <w:sz w:val="22"/>
          <w:szCs w:val="22"/>
        </w:rPr>
        <w:tab/>
      </w:r>
      <w:r w:rsidR="003859DA" w:rsidRPr="003859DA">
        <w:rPr>
          <w:rFonts w:ascii="Arial" w:hAnsi="Arial" w:cs="Arial"/>
          <w:sz w:val="22"/>
          <w:szCs w:val="22"/>
        </w:rPr>
        <w:t>Wykaz osób</w:t>
      </w:r>
    </w:p>
    <w:p w14:paraId="69A8D709" w14:textId="01C7AC7B" w:rsidR="003859DA" w:rsidRPr="003859DA" w:rsidRDefault="00CA7496" w:rsidP="009C4BB8">
      <w:pPr>
        <w:tabs>
          <w:tab w:val="left" w:pos="1560"/>
        </w:tabs>
        <w:jc w:val="both"/>
        <w:rPr>
          <w:rFonts w:ascii="Arial" w:hAnsi="Arial" w:cs="Arial"/>
          <w:b/>
          <w:bCs/>
          <w:color w:val="FF0000"/>
          <w:kern w:val="32"/>
          <w:sz w:val="22"/>
          <w:szCs w:val="22"/>
        </w:rPr>
      </w:pPr>
      <w:r w:rsidRPr="003859DA">
        <w:rPr>
          <w:rFonts w:ascii="Arial" w:hAnsi="Arial" w:cs="Arial"/>
          <w:sz w:val="22"/>
          <w:szCs w:val="22"/>
        </w:rPr>
        <w:t xml:space="preserve">załącznik </w:t>
      </w:r>
      <w:r w:rsidRPr="003859DA">
        <w:rPr>
          <w:rFonts w:ascii="Arial" w:hAnsi="Arial" w:cs="Arial"/>
          <w:b/>
          <w:sz w:val="22"/>
          <w:szCs w:val="22"/>
        </w:rPr>
        <w:t xml:space="preserve">nr </w:t>
      </w:r>
      <w:r w:rsidR="00924AA7" w:rsidRPr="003859DA">
        <w:rPr>
          <w:rFonts w:ascii="Arial" w:hAnsi="Arial" w:cs="Arial"/>
          <w:b/>
          <w:sz w:val="22"/>
          <w:szCs w:val="22"/>
        </w:rPr>
        <w:t>6</w:t>
      </w:r>
      <w:r w:rsidRPr="003859DA">
        <w:rPr>
          <w:rFonts w:ascii="Arial" w:hAnsi="Arial" w:cs="Arial"/>
          <w:sz w:val="22"/>
          <w:szCs w:val="22"/>
        </w:rPr>
        <w:t>:</w:t>
      </w:r>
      <w:r w:rsidRPr="003859DA">
        <w:rPr>
          <w:rFonts w:ascii="Arial" w:hAnsi="Arial" w:cs="Arial"/>
          <w:b/>
          <w:bCs/>
          <w:color w:val="FF0000"/>
          <w:kern w:val="32"/>
          <w:sz w:val="22"/>
          <w:szCs w:val="22"/>
        </w:rPr>
        <w:t xml:space="preserve"> </w:t>
      </w:r>
      <w:r w:rsidRPr="003859DA">
        <w:rPr>
          <w:rFonts w:ascii="Arial" w:hAnsi="Arial" w:cs="Arial"/>
          <w:b/>
          <w:bCs/>
          <w:color w:val="FF0000"/>
          <w:kern w:val="32"/>
          <w:sz w:val="22"/>
          <w:szCs w:val="22"/>
        </w:rPr>
        <w:tab/>
      </w:r>
      <w:r w:rsidR="003859DA" w:rsidRPr="003859DA">
        <w:rPr>
          <w:rFonts w:ascii="Arial" w:hAnsi="Arial" w:cs="Arial"/>
          <w:bCs/>
          <w:kern w:val="32"/>
          <w:sz w:val="22"/>
          <w:szCs w:val="22"/>
        </w:rPr>
        <w:t>Oświadczenie wykonawcy o obrocie.</w:t>
      </w:r>
    </w:p>
    <w:p w14:paraId="42138A92" w14:textId="2E593AB9" w:rsidR="003859DA" w:rsidRPr="003859DA" w:rsidRDefault="003859DA" w:rsidP="009C4BB8">
      <w:pPr>
        <w:tabs>
          <w:tab w:val="left" w:pos="1560"/>
        </w:tabs>
        <w:jc w:val="both"/>
        <w:rPr>
          <w:rFonts w:ascii="Arial" w:hAnsi="Arial" w:cs="Arial"/>
          <w:b/>
          <w:bCs/>
          <w:color w:val="FF0000"/>
          <w:kern w:val="32"/>
          <w:sz w:val="22"/>
          <w:szCs w:val="22"/>
        </w:rPr>
      </w:pPr>
      <w:r w:rsidRPr="003859DA">
        <w:rPr>
          <w:rFonts w:ascii="Arial" w:hAnsi="Arial" w:cs="Arial"/>
          <w:sz w:val="22"/>
          <w:szCs w:val="22"/>
        </w:rPr>
        <w:t xml:space="preserve">załącznik </w:t>
      </w:r>
      <w:r w:rsidRPr="003859DA">
        <w:rPr>
          <w:rFonts w:ascii="Arial" w:hAnsi="Arial" w:cs="Arial"/>
          <w:b/>
          <w:sz w:val="22"/>
          <w:szCs w:val="22"/>
        </w:rPr>
        <w:t>nr 7</w:t>
      </w:r>
      <w:r w:rsidRPr="003859DA">
        <w:rPr>
          <w:rFonts w:ascii="Arial" w:hAnsi="Arial" w:cs="Arial"/>
          <w:sz w:val="22"/>
          <w:szCs w:val="22"/>
        </w:rPr>
        <w:t>:</w:t>
      </w:r>
      <w:r w:rsidRPr="003859DA">
        <w:rPr>
          <w:rFonts w:ascii="Arial" w:hAnsi="Arial" w:cs="Arial"/>
          <w:b/>
          <w:bCs/>
          <w:color w:val="FF0000"/>
          <w:kern w:val="32"/>
          <w:sz w:val="22"/>
          <w:szCs w:val="22"/>
        </w:rPr>
        <w:t xml:space="preserve">   </w:t>
      </w:r>
      <w:r w:rsidRPr="003859DA">
        <w:rPr>
          <w:rFonts w:ascii="Arial" w:hAnsi="Arial" w:cs="Arial"/>
          <w:sz w:val="22"/>
          <w:szCs w:val="22"/>
        </w:rPr>
        <w:t>Informacja - art.24 ust. 1, pkt. 23</w:t>
      </w:r>
    </w:p>
    <w:p w14:paraId="55A4284C" w14:textId="6009183E" w:rsidR="00CA7496" w:rsidRPr="003859DA" w:rsidRDefault="003859DA" w:rsidP="009C4BB8">
      <w:pPr>
        <w:tabs>
          <w:tab w:val="left" w:pos="1560"/>
        </w:tabs>
        <w:jc w:val="both"/>
        <w:rPr>
          <w:rFonts w:ascii="Arial" w:hAnsi="Arial" w:cs="Arial"/>
          <w:sz w:val="22"/>
          <w:szCs w:val="22"/>
        </w:rPr>
      </w:pPr>
      <w:r w:rsidRPr="003859DA">
        <w:rPr>
          <w:rFonts w:ascii="Arial" w:hAnsi="Arial" w:cs="Arial"/>
          <w:sz w:val="22"/>
          <w:szCs w:val="22"/>
        </w:rPr>
        <w:t xml:space="preserve">załącznik </w:t>
      </w:r>
      <w:r w:rsidRPr="003859DA">
        <w:rPr>
          <w:rFonts w:ascii="Arial" w:hAnsi="Arial" w:cs="Arial"/>
          <w:b/>
          <w:sz w:val="22"/>
          <w:szCs w:val="22"/>
        </w:rPr>
        <w:t>nr 8</w:t>
      </w:r>
      <w:r w:rsidRPr="003859DA">
        <w:rPr>
          <w:rFonts w:ascii="Arial" w:hAnsi="Arial" w:cs="Arial"/>
          <w:sz w:val="22"/>
          <w:szCs w:val="22"/>
        </w:rPr>
        <w:t>:</w:t>
      </w:r>
      <w:r w:rsidRPr="003859DA">
        <w:rPr>
          <w:rFonts w:ascii="Arial" w:hAnsi="Arial" w:cs="Arial"/>
          <w:b/>
          <w:bCs/>
          <w:color w:val="FF0000"/>
          <w:kern w:val="32"/>
          <w:sz w:val="22"/>
          <w:szCs w:val="22"/>
        </w:rPr>
        <w:t xml:space="preserve">   </w:t>
      </w:r>
      <w:r w:rsidR="00CA7496" w:rsidRPr="003859DA">
        <w:rPr>
          <w:rFonts w:ascii="Arial" w:hAnsi="Arial" w:cs="Arial"/>
          <w:bCs/>
          <w:kern w:val="32"/>
          <w:sz w:val="22"/>
          <w:szCs w:val="22"/>
        </w:rPr>
        <w:t>Wykaz  osób zatrudnionych na  podstawie  umowy o pracę</w:t>
      </w:r>
    </w:p>
    <w:p w14:paraId="68AB02F0" w14:textId="07D96B14" w:rsidR="0089793B" w:rsidRDefault="00780344" w:rsidP="0031171D">
      <w:pPr>
        <w:jc w:val="both"/>
        <w:rPr>
          <w:rFonts w:ascii="Arial" w:hAnsi="Arial" w:cs="Arial"/>
          <w:sz w:val="22"/>
          <w:szCs w:val="22"/>
        </w:rPr>
      </w:pPr>
      <w:r w:rsidRPr="0040502E">
        <w:rPr>
          <w:rFonts w:ascii="Arial" w:hAnsi="Arial" w:cs="Arial"/>
          <w:sz w:val="22"/>
          <w:szCs w:val="22"/>
        </w:rPr>
        <w:tab/>
      </w:r>
      <w:r w:rsidRPr="0040502E">
        <w:rPr>
          <w:rFonts w:ascii="Arial" w:hAnsi="Arial" w:cs="Arial"/>
          <w:sz w:val="22"/>
          <w:szCs w:val="22"/>
        </w:rPr>
        <w:tab/>
      </w:r>
      <w:r w:rsidRPr="0040502E">
        <w:rPr>
          <w:rFonts w:ascii="Arial" w:hAnsi="Arial" w:cs="Arial"/>
          <w:sz w:val="22"/>
          <w:szCs w:val="22"/>
        </w:rPr>
        <w:tab/>
      </w:r>
    </w:p>
    <w:p w14:paraId="773B4DDF" w14:textId="77777777" w:rsidR="00CA7496" w:rsidRPr="0089793B" w:rsidRDefault="00CA7496" w:rsidP="0031171D">
      <w:pPr>
        <w:jc w:val="both"/>
        <w:rPr>
          <w:rFonts w:ascii="Arial" w:hAnsi="Arial" w:cs="Arial"/>
          <w:sz w:val="22"/>
          <w:szCs w:val="22"/>
        </w:rPr>
      </w:pPr>
    </w:p>
    <w:p w14:paraId="039C9F56" w14:textId="77777777" w:rsidR="000A731F" w:rsidRPr="00B63614" w:rsidRDefault="000A731F" w:rsidP="0031171D">
      <w:pPr>
        <w:rPr>
          <w:rFonts w:ascii="Arial" w:hAnsi="Arial" w:cs="Arial"/>
          <w:b/>
          <w:iCs/>
          <w:sz w:val="22"/>
          <w:szCs w:val="22"/>
          <w:u w:val="single"/>
        </w:rPr>
      </w:pPr>
      <w:r w:rsidRPr="00B63614">
        <w:rPr>
          <w:rFonts w:ascii="Arial" w:hAnsi="Arial" w:cs="Arial"/>
          <w:b/>
          <w:iCs/>
          <w:sz w:val="22"/>
          <w:szCs w:val="22"/>
          <w:u w:val="single"/>
        </w:rPr>
        <w:t xml:space="preserve">UWAGA: </w:t>
      </w:r>
    </w:p>
    <w:p w14:paraId="2A995A2B" w14:textId="77777777" w:rsidR="000A731F" w:rsidRPr="00B63614" w:rsidRDefault="000A731F" w:rsidP="0031171D">
      <w:pPr>
        <w:jc w:val="both"/>
        <w:rPr>
          <w:rFonts w:ascii="Arial" w:hAnsi="Arial" w:cs="Arial"/>
          <w:sz w:val="22"/>
          <w:szCs w:val="22"/>
        </w:rPr>
      </w:pPr>
      <w:r w:rsidRPr="00B63614">
        <w:rPr>
          <w:rFonts w:ascii="Arial" w:hAnsi="Arial" w:cs="Arial"/>
          <w:sz w:val="22"/>
          <w:szCs w:val="22"/>
        </w:rPr>
        <w:t xml:space="preserve">Niniejsza Specyfikacja Istotnych Warunków Zamówienia, zwana dalej w skrócie </w:t>
      </w:r>
      <w:r w:rsidRPr="00B63614">
        <w:rPr>
          <w:rFonts w:ascii="Arial" w:hAnsi="Arial" w:cs="Arial"/>
          <w:b/>
          <w:sz w:val="22"/>
          <w:szCs w:val="22"/>
        </w:rPr>
        <w:t>SI</w:t>
      </w:r>
      <w:r w:rsidR="00FA4E31">
        <w:rPr>
          <w:rFonts w:ascii="Arial" w:hAnsi="Arial" w:cs="Arial"/>
          <w:b/>
          <w:sz w:val="22"/>
          <w:szCs w:val="22"/>
        </w:rPr>
        <w:t>WZ</w:t>
      </w:r>
      <w:r w:rsidRPr="00B63614">
        <w:rPr>
          <w:rFonts w:ascii="Arial" w:hAnsi="Arial" w:cs="Arial"/>
          <w:sz w:val="22"/>
          <w:szCs w:val="22"/>
        </w:rPr>
        <w:t xml:space="preserve">, składa się z następujących części: </w:t>
      </w:r>
    </w:p>
    <w:p w14:paraId="5824F8BD" w14:textId="0F0ACD04" w:rsidR="000A731F" w:rsidRPr="00B63614" w:rsidRDefault="000A731F" w:rsidP="009C4BB8">
      <w:pPr>
        <w:ind w:left="181" w:hanging="181"/>
        <w:rPr>
          <w:rFonts w:ascii="Arial" w:hAnsi="Arial" w:cs="Arial"/>
          <w:sz w:val="22"/>
          <w:szCs w:val="22"/>
        </w:rPr>
      </w:pPr>
      <w:r w:rsidRPr="00B63614">
        <w:rPr>
          <w:rFonts w:ascii="Arial" w:hAnsi="Arial" w:cs="Arial"/>
          <w:b/>
          <w:sz w:val="22"/>
          <w:szCs w:val="22"/>
        </w:rPr>
        <w:t>Część I</w:t>
      </w:r>
      <w:r w:rsidR="009C4BB8">
        <w:rPr>
          <w:rFonts w:ascii="Arial" w:hAnsi="Arial" w:cs="Arial"/>
          <w:sz w:val="22"/>
          <w:szCs w:val="22"/>
        </w:rPr>
        <w:t xml:space="preserve"> :  </w:t>
      </w:r>
      <w:r w:rsidRPr="00B63614">
        <w:rPr>
          <w:rFonts w:ascii="Arial" w:hAnsi="Arial" w:cs="Arial"/>
          <w:sz w:val="22"/>
          <w:szCs w:val="22"/>
        </w:rPr>
        <w:t>In</w:t>
      </w:r>
      <w:r w:rsidR="00697214" w:rsidRPr="00B63614">
        <w:rPr>
          <w:rFonts w:ascii="Arial" w:hAnsi="Arial" w:cs="Arial"/>
          <w:sz w:val="22"/>
          <w:szCs w:val="22"/>
        </w:rPr>
        <w:t>formacja</w:t>
      </w:r>
      <w:r w:rsidRPr="00B63614">
        <w:rPr>
          <w:rFonts w:ascii="Arial" w:hAnsi="Arial" w:cs="Arial"/>
          <w:sz w:val="22"/>
          <w:szCs w:val="22"/>
        </w:rPr>
        <w:t xml:space="preserve"> dla Wykonawców wraz z załącznikami</w:t>
      </w:r>
      <w:r w:rsidR="00DB3723" w:rsidRPr="00B63614">
        <w:rPr>
          <w:rFonts w:ascii="Arial" w:hAnsi="Arial" w:cs="Arial"/>
          <w:sz w:val="22"/>
          <w:szCs w:val="22"/>
        </w:rPr>
        <w:t xml:space="preserve">;  </w:t>
      </w:r>
    </w:p>
    <w:p w14:paraId="1D6751B0" w14:textId="474A78D8" w:rsidR="000A731F" w:rsidRPr="00A84E88" w:rsidRDefault="000A731F" w:rsidP="009C4BB8">
      <w:pPr>
        <w:rPr>
          <w:rFonts w:ascii="Arial" w:hAnsi="Arial" w:cs="Arial"/>
          <w:sz w:val="22"/>
          <w:szCs w:val="22"/>
        </w:rPr>
      </w:pPr>
      <w:r w:rsidRPr="00A84E88">
        <w:rPr>
          <w:rFonts w:ascii="Arial" w:hAnsi="Arial" w:cs="Arial"/>
          <w:b/>
          <w:sz w:val="22"/>
          <w:szCs w:val="22"/>
        </w:rPr>
        <w:t>Część II</w:t>
      </w:r>
      <w:r w:rsidR="009C4BB8">
        <w:rPr>
          <w:rFonts w:ascii="Arial" w:hAnsi="Arial" w:cs="Arial"/>
          <w:sz w:val="22"/>
          <w:szCs w:val="22"/>
        </w:rPr>
        <w:t xml:space="preserve">:  </w:t>
      </w:r>
      <w:r w:rsidRPr="00A84E88">
        <w:rPr>
          <w:rFonts w:ascii="Arial" w:hAnsi="Arial" w:cs="Arial"/>
          <w:sz w:val="22"/>
          <w:szCs w:val="22"/>
        </w:rPr>
        <w:t>Projekt umowy,</w:t>
      </w:r>
    </w:p>
    <w:p w14:paraId="1FB59D6A" w14:textId="09C435A4" w:rsidR="002D1516" w:rsidRDefault="000A731F" w:rsidP="009C4BB8">
      <w:pPr>
        <w:rPr>
          <w:rFonts w:ascii="Arial" w:hAnsi="Arial" w:cs="Arial"/>
          <w:sz w:val="22"/>
          <w:szCs w:val="22"/>
        </w:rPr>
      </w:pPr>
      <w:r w:rsidRPr="00A84E88">
        <w:rPr>
          <w:rFonts w:ascii="Arial" w:hAnsi="Arial" w:cs="Arial"/>
          <w:b/>
          <w:sz w:val="22"/>
          <w:szCs w:val="22"/>
        </w:rPr>
        <w:t>Część</w:t>
      </w:r>
      <w:r w:rsidRPr="00A84E88">
        <w:rPr>
          <w:rFonts w:ascii="Arial" w:hAnsi="Arial" w:cs="Arial"/>
          <w:sz w:val="22"/>
          <w:szCs w:val="22"/>
        </w:rPr>
        <w:t xml:space="preserve"> </w:t>
      </w:r>
      <w:r w:rsidRPr="00A84E88">
        <w:rPr>
          <w:rFonts w:ascii="Arial" w:hAnsi="Arial" w:cs="Arial"/>
          <w:b/>
          <w:sz w:val="22"/>
          <w:szCs w:val="22"/>
        </w:rPr>
        <w:t>III</w:t>
      </w:r>
      <w:r w:rsidR="009C4BB8">
        <w:rPr>
          <w:rFonts w:ascii="Arial" w:hAnsi="Arial" w:cs="Arial"/>
          <w:sz w:val="22"/>
          <w:szCs w:val="22"/>
        </w:rPr>
        <w:t xml:space="preserve">: </w:t>
      </w:r>
      <w:r w:rsidRPr="00A84E88">
        <w:rPr>
          <w:rFonts w:ascii="Arial" w:hAnsi="Arial" w:cs="Arial"/>
          <w:sz w:val="22"/>
          <w:szCs w:val="22"/>
        </w:rPr>
        <w:t xml:space="preserve">Opis przedmiotu </w:t>
      </w:r>
      <w:r w:rsidR="002D1516" w:rsidRPr="00A84E88">
        <w:rPr>
          <w:rFonts w:ascii="Arial" w:hAnsi="Arial" w:cs="Arial"/>
          <w:sz w:val="22"/>
          <w:szCs w:val="22"/>
        </w:rPr>
        <w:t>zamówienia</w:t>
      </w:r>
      <w:r w:rsidR="003859DA">
        <w:rPr>
          <w:rFonts w:ascii="Arial" w:hAnsi="Arial" w:cs="Arial"/>
          <w:sz w:val="22"/>
          <w:szCs w:val="22"/>
        </w:rPr>
        <w:t xml:space="preserve"> wraz z załącznikami. </w:t>
      </w:r>
    </w:p>
    <w:p w14:paraId="1564A222" w14:textId="77777777" w:rsidR="00923FA1" w:rsidRPr="008F743B" w:rsidRDefault="00262BA1" w:rsidP="0031171D">
      <w:pPr>
        <w:ind w:left="180"/>
        <w:jc w:val="right"/>
        <w:rPr>
          <w:rFonts w:ascii="Arial" w:hAnsi="Arial" w:cs="Arial"/>
          <w:sz w:val="22"/>
          <w:szCs w:val="22"/>
        </w:rPr>
      </w:pPr>
      <w:r>
        <w:rPr>
          <w:rFonts w:ascii="Arial" w:hAnsi="Arial" w:cs="Arial"/>
          <w:b/>
          <w:sz w:val="22"/>
          <w:szCs w:val="22"/>
        </w:rPr>
        <w:br w:type="page"/>
      </w:r>
      <w:r w:rsidR="00923FA1" w:rsidRPr="008F743B">
        <w:rPr>
          <w:rFonts w:ascii="Arial" w:hAnsi="Arial" w:cs="Arial"/>
          <w:i/>
          <w:iCs/>
          <w:sz w:val="22"/>
          <w:szCs w:val="22"/>
        </w:rPr>
        <w:lastRenderedPageBreak/>
        <w:t>Z</w:t>
      </w:r>
      <w:r w:rsidR="00E84A66" w:rsidRPr="008F743B">
        <w:rPr>
          <w:rFonts w:ascii="Arial" w:hAnsi="Arial" w:cs="Arial"/>
          <w:i/>
          <w:iCs/>
          <w:sz w:val="22"/>
          <w:szCs w:val="22"/>
        </w:rPr>
        <w:t>ałącznik</w:t>
      </w:r>
      <w:r w:rsidR="00923FA1" w:rsidRPr="008F743B">
        <w:rPr>
          <w:rFonts w:ascii="Arial" w:hAnsi="Arial" w:cs="Arial"/>
          <w:i/>
          <w:iCs/>
          <w:sz w:val="22"/>
          <w:szCs w:val="22"/>
        </w:rPr>
        <w:t xml:space="preserve"> </w:t>
      </w:r>
      <w:r w:rsidR="00D43F03" w:rsidRPr="008F743B">
        <w:rPr>
          <w:rFonts w:ascii="Arial" w:hAnsi="Arial" w:cs="Arial"/>
          <w:b/>
          <w:i/>
          <w:iCs/>
          <w:sz w:val="22"/>
          <w:szCs w:val="22"/>
        </w:rPr>
        <w:t>nr 1</w:t>
      </w:r>
      <w:r w:rsidR="0099102D" w:rsidRPr="008F743B">
        <w:rPr>
          <w:rFonts w:ascii="Arial" w:hAnsi="Arial" w:cs="Arial"/>
          <w:b/>
          <w:i/>
          <w:iCs/>
          <w:sz w:val="22"/>
          <w:szCs w:val="22"/>
        </w:rPr>
        <w:t xml:space="preserve"> </w:t>
      </w:r>
      <w:r w:rsidR="006B449F" w:rsidRPr="008F743B">
        <w:rPr>
          <w:rFonts w:ascii="Arial" w:hAnsi="Arial" w:cs="Arial"/>
          <w:i/>
          <w:iCs/>
          <w:sz w:val="22"/>
          <w:szCs w:val="22"/>
        </w:rPr>
        <w:t>do</w:t>
      </w:r>
      <w:r w:rsidR="00923FA1" w:rsidRPr="008F743B">
        <w:rPr>
          <w:rFonts w:ascii="Arial" w:hAnsi="Arial" w:cs="Arial"/>
          <w:i/>
          <w:iCs/>
          <w:sz w:val="22"/>
          <w:szCs w:val="22"/>
        </w:rPr>
        <w:t xml:space="preserve"> SIWZ</w:t>
      </w:r>
    </w:p>
    <w:p w14:paraId="50ACB5C9" w14:textId="77777777" w:rsidR="00923FA1" w:rsidRPr="00B63614" w:rsidRDefault="00923FA1" w:rsidP="0031171D">
      <w:pPr>
        <w:pStyle w:val="Nagwek1"/>
        <w:spacing w:before="0" w:after="0"/>
        <w:jc w:val="center"/>
        <w:rPr>
          <w:kern w:val="0"/>
          <w:sz w:val="24"/>
          <w:szCs w:val="24"/>
        </w:rPr>
      </w:pPr>
      <w:bookmarkStart w:id="33" w:name="_Toc412451409"/>
      <w:r w:rsidRPr="00B63614">
        <w:rPr>
          <w:kern w:val="0"/>
          <w:sz w:val="24"/>
          <w:szCs w:val="24"/>
        </w:rPr>
        <w:t>F</w:t>
      </w:r>
      <w:r w:rsidR="00782D82" w:rsidRPr="00B63614">
        <w:rPr>
          <w:kern w:val="0"/>
          <w:sz w:val="24"/>
          <w:szCs w:val="24"/>
        </w:rPr>
        <w:t>ormularz oferty</w:t>
      </w:r>
      <w:bookmarkEnd w:id="33"/>
    </w:p>
    <w:p w14:paraId="0CC6CC25" w14:textId="77777777" w:rsidR="00E84A66" w:rsidRPr="00B63614" w:rsidRDefault="00E84A66" w:rsidP="0031171D">
      <w:pPr>
        <w:jc w:val="right"/>
        <w:rPr>
          <w:rFonts w:ascii="Arial" w:hAnsi="Arial" w:cs="Arial"/>
          <w:sz w:val="22"/>
          <w:szCs w:val="22"/>
        </w:rPr>
      </w:pPr>
    </w:p>
    <w:p w14:paraId="41925F0A" w14:textId="28D3BD5D" w:rsidR="00923FA1" w:rsidRPr="00B63614" w:rsidRDefault="00410CEF" w:rsidP="0031171D">
      <w:pPr>
        <w:jc w:val="right"/>
        <w:rPr>
          <w:rFonts w:ascii="Arial" w:hAnsi="Arial" w:cs="Arial"/>
          <w:sz w:val="22"/>
          <w:szCs w:val="22"/>
        </w:rPr>
      </w:pPr>
      <w:r w:rsidRPr="00B63614">
        <w:rPr>
          <w:rFonts w:ascii="Arial" w:hAnsi="Arial" w:cs="Arial"/>
          <w:sz w:val="22"/>
          <w:szCs w:val="22"/>
        </w:rPr>
        <w:t>………………………</w:t>
      </w:r>
      <w:r w:rsidR="00FD6D45" w:rsidRPr="00B63614">
        <w:rPr>
          <w:rFonts w:ascii="Arial" w:hAnsi="Arial" w:cs="Arial"/>
          <w:sz w:val="22"/>
          <w:szCs w:val="22"/>
        </w:rPr>
        <w:t xml:space="preserve">………..dnia </w:t>
      </w:r>
      <w:r w:rsidRPr="00B63614">
        <w:rPr>
          <w:rFonts w:ascii="Arial" w:hAnsi="Arial" w:cs="Arial"/>
          <w:sz w:val="22"/>
          <w:szCs w:val="22"/>
        </w:rPr>
        <w:t>………..………..</w:t>
      </w:r>
      <w:r w:rsidR="00450D96" w:rsidRPr="00B63614">
        <w:rPr>
          <w:rFonts w:ascii="Arial" w:hAnsi="Arial" w:cs="Arial"/>
          <w:sz w:val="22"/>
          <w:szCs w:val="22"/>
        </w:rPr>
        <w:t xml:space="preserve"> </w:t>
      </w:r>
      <w:r w:rsidR="00FD6D45" w:rsidRPr="00B63614">
        <w:rPr>
          <w:rFonts w:ascii="Arial" w:hAnsi="Arial" w:cs="Arial"/>
          <w:b/>
          <w:sz w:val="22"/>
          <w:szCs w:val="22"/>
        </w:rPr>
        <w:t>201</w:t>
      </w:r>
      <w:r w:rsidR="00C8019A">
        <w:rPr>
          <w:rFonts w:ascii="Arial" w:hAnsi="Arial" w:cs="Arial"/>
          <w:b/>
          <w:sz w:val="22"/>
          <w:szCs w:val="22"/>
        </w:rPr>
        <w:t>9</w:t>
      </w:r>
      <w:r w:rsidRPr="00B63614">
        <w:rPr>
          <w:rFonts w:ascii="Arial" w:hAnsi="Arial" w:cs="Arial"/>
          <w:b/>
          <w:sz w:val="22"/>
          <w:szCs w:val="22"/>
        </w:rPr>
        <w:t>r</w:t>
      </w:r>
      <w:r w:rsidR="00450D96" w:rsidRPr="00B63614">
        <w:rPr>
          <w:rFonts w:ascii="Arial" w:hAnsi="Arial" w:cs="Arial"/>
          <w:b/>
          <w:sz w:val="22"/>
          <w:szCs w:val="22"/>
        </w:rPr>
        <w:t>.</w:t>
      </w:r>
    </w:p>
    <w:p w14:paraId="2754D3EF" w14:textId="77777777" w:rsidR="00D845DB" w:rsidRPr="00275062" w:rsidRDefault="00D845DB" w:rsidP="0031171D">
      <w:pPr>
        <w:rPr>
          <w:rFonts w:ascii="Arial" w:hAnsi="Arial" w:cs="Arial"/>
          <w:sz w:val="22"/>
          <w:szCs w:val="22"/>
        </w:rPr>
      </w:pPr>
      <w:r w:rsidRPr="00275062">
        <w:rPr>
          <w:rFonts w:ascii="Arial" w:hAnsi="Arial" w:cs="Arial"/>
          <w:sz w:val="22"/>
          <w:szCs w:val="22"/>
        </w:rPr>
        <w:t>pełna nazwa Wykonawcy</w:t>
      </w:r>
    </w:p>
    <w:p w14:paraId="7C532E5E" w14:textId="77777777" w:rsidR="00D845DB" w:rsidRPr="00275062" w:rsidRDefault="00D845DB" w:rsidP="0031171D">
      <w:pPr>
        <w:rPr>
          <w:rFonts w:ascii="Arial" w:hAnsi="Arial" w:cs="Arial"/>
          <w:sz w:val="22"/>
          <w:szCs w:val="22"/>
        </w:rPr>
      </w:pPr>
      <w:r w:rsidRPr="00275062">
        <w:rPr>
          <w:rFonts w:ascii="Arial" w:hAnsi="Arial" w:cs="Arial"/>
          <w:sz w:val="22"/>
          <w:szCs w:val="22"/>
        </w:rPr>
        <w:t>…............................................................</w:t>
      </w:r>
    </w:p>
    <w:p w14:paraId="1E26D558" w14:textId="77777777" w:rsidR="00D845DB" w:rsidRPr="00275062" w:rsidRDefault="00D845DB" w:rsidP="0031171D">
      <w:pPr>
        <w:rPr>
          <w:rFonts w:ascii="Arial" w:hAnsi="Arial" w:cs="Arial"/>
          <w:sz w:val="22"/>
          <w:szCs w:val="22"/>
        </w:rPr>
      </w:pPr>
      <w:r w:rsidRPr="00275062">
        <w:rPr>
          <w:rFonts w:ascii="Arial" w:hAnsi="Arial" w:cs="Arial"/>
          <w:sz w:val="22"/>
          <w:szCs w:val="22"/>
        </w:rPr>
        <w:t>…............................................................</w:t>
      </w:r>
    </w:p>
    <w:p w14:paraId="52D35AEC" w14:textId="77777777" w:rsidR="00D845DB" w:rsidRPr="00275062" w:rsidRDefault="00D845DB" w:rsidP="0031171D">
      <w:pPr>
        <w:pStyle w:val="Nagwek"/>
        <w:tabs>
          <w:tab w:val="clear" w:pos="4536"/>
          <w:tab w:val="clear" w:pos="9072"/>
        </w:tabs>
        <w:rPr>
          <w:rFonts w:ascii="Arial" w:hAnsi="Arial" w:cs="Arial"/>
          <w:sz w:val="22"/>
          <w:szCs w:val="22"/>
        </w:rPr>
      </w:pPr>
      <w:r w:rsidRPr="00275062">
        <w:rPr>
          <w:rFonts w:ascii="Arial" w:hAnsi="Arial" w:cs="Arial"/>
          <w:sz w:val="22"/>
          <w:szCs w:val="22"/>
        </w:rPr>
        <w:t>adres siedziby Wykonawcy</w:t>
      </w:r>
    </w:p>
    <w:p w14:paraId="1153F44B" w14:textId="77777777" w:rsidR="00D845DB" w:rsidRPr="00275062" w:rsidRDefault="00D845DB" w:rsidP="0031171D">
      <w:pPr>
        <w:pStyle w:val="Nagwek"/>
        <w:tabs>
          <w:tab w:val="clear" w:pos="4536"/>
          <w:tab w:val="clear" w:pos="9072"/>
        </w:tabs>
        <w:rPr>
          <w:rFonts w:ascii="Arial" w:hAnsi="Arial" w:cs="Arial"/>
          <w:sz w:val="22"/>
          <w:szCs w:val="22"/>
        </w:rPr>
      </w:pPr>
      <w:r w:rsidRPr="00275062">
        <w:rPr>
          <w:rFonts w:ascii="Arial" w:hAnsi="Arial" w:cs="Arial"/>
          <w:sz w:val="22"/>
          <w:szCs w:val="22"/>
        </w:rPr>
        <w:t>kod …………………………..……………</w:t>
      </w:r>
    </w:p>
    <w:p w14:paraId="5CCF8B94" w14:textId="77777777" w:rsidR="00D845DB" w:rsidRPr="00275062" w:rsidRDefault="00D845DB" w:rsidP="0031171D">
      <w:pPr>
        <w:rPr>
          <w:rFonts w:ascii="Arial" w:hAnsi="Arial" w:cs="Arial"/>
          <w:sz w:val="22"/>
          <w:szCs w:val="22"/>
        </w:rPr>
      </w:pPr>
      <w:r w:rsidRPr="00275062">
        <w:rPr>
          <w:rFonts w:ascii="Arial" w:hAnsi="Arial" w:cs="Arial"/>
          <w:sz w:val="22"/>
          <w:szCs w:val="22"/>
        </w:rPr>
        <w:t>ulica…....................................................</w:t>
      </w:r>
    </w:p>
    <w:p w14:paraId="212A9EA9" w14:textId="77777777" w:rsidR="00D845DB" w:rsidRPr="00275062" w:rsidRDefault="00D845DB" w:rsidP="0031171D">
      <w:pPr>
        <w:rPr>
          <w:rFonts w:ascii="Arial" w:hAnsi="Arial" w:cs="Arial"/>
          <w:sz w:val="22"/>
          <w:szCs w:val="22"/>
        </w:rPr>
      </w:pPr>
      <w:r w:rsidRPr="00275062">
        <w:rPr>
          <w:rFonts w:ascii="Arial" w:hAnsi="Arial" w:cs="Arial"/>
          <w:sz w:val="22"/>
          <w:szCs w:val="22"/>
        </w:rPr>
        <w:t>miasto…………………………..…………</w:t>
      </w:r>
    </w:p>
    <w:p w14:paraId="7B157077" w14:textId="77777777" w:rsidR="00D845DB" w:rsidRPr="00275062" w:rsidRDefault="00D845DB" w:rsidP="0031171D">
      <w:pPr>
        <w:rPr>
          <w:rFonts w:ascii="Arial" w:hAnsi="Arial" w:cs="Arial"/>
          <w:sz w:val="22"/>
          <w:szCs w:val="22"/>
        </w:rPr>
      </w:pPr>
      <w:r w:rsidRPr="00275062">
        <w:rPr>
          <w:rFonts w:ascii="Arial" w:hAnsi="Arial" w:cs="Arial"/>
          <w:sz w:val="22"/>
          <w:szCs w:val="22"/>
        </w:rPr>
        <w:t>województwo  …………………..……….</w:t>
      </w:r>
    </w:p>
    <w:p w14:paraId="0088727B" w14:textId="77777777" w:rsidR="00D845DB" w:rsidRPr="00275062" w:rsidRDefault="00D845DB" w:rsidP="0031171D">
      <w:pPr>
        <w:rPr>
          <w:rFonts w:ascii="Arial" w:hAnsi="Arial" w:cs="Arial"/>
          <w:sz w:val="22"/>
          <w:szCs w:val="22"/>
        </w:rPr>
      </w:pPr>
      <w:r w:rsidRPr="00275062">
        <w:rPr>
          <w:rFonts w:ascii="Arial" w:hAnsi="Arial" w:cs="Arial"/>
          <w:sz w:val="22"/>
          <w:szCs w:val="22"/>
        </w:rPr>
        <w:t>Nr NIP …................................................</w:t>
      </w:r>
    </w:p>
    <w:p w14:paraId="0D9C85DE" w14:textId="77777777" w:rsidR="00D845DB" w:rsidRPr="00275062" w:rsidRDefault="00D845DB" w:rsidP="0031171D">
      <w:pPr>
        <w:rPr>
          <w:rFonts w:ascii="Arial" w:hAnsi="Arial" w:cs="Arial"/>
          <w:sz w:val="22"/>
          <w:szCs w:val="22"/>
        </w:rPr>
      </w:pPr>
      <w:r w:rsidRPr="00275062">
        <w:rPr>
          <w:rFonts w:ascii="Arial" w:hAnsi="Arial" w:cs="Arial"/>
          <w:sz w:val="22"/>
          <w:szCs w:val="22"/>
        </w:rPr>
        <w:t>Nr  REGON…………………..…..………</w:t>
      </w:r>
    </w:p>
    <w:p w14:paraId="48C85D6E" w14:textId="77777777" w:rsidR="00D845DB" w:rsidRPr="00275062" w:rsidRDefault="00D845DB" w:rsidP="0031171D">
      <w:pPr>
        <w:rPr>
          <w:rFonts w:ascii="Arial" w:hAnsi="Arial" w:cs="Arial"/>
          <w:sz w:val="22"/>
          <w:szCs w:val="22"/>
        </w:rPr>
      </w:pPr>
      <w:r w:rsidRPr="00275062">
        <w:rPr>
          <w:rFonts w:ascii="Arial" w:hAnsi="Arial" w:cs="Arial"/>
          <w:sz w:val="22"/>
          <w:szCs w:val="22"/>
        </w:rPr>
        <w:t>Nr konta bankowego</w:t>
      </w:r>
    </w:p>
    <w:p w14:paraId="49B52AC0" w14:textId="77777777" w:rsidR="00D845DB" w:rsidRPr="00275062" w:rsidRDefault="00D845DB" w:rsidP="0031171D">
      <w:pPr>
        <w:rPr>
          <w:rFonts w:ascii="Arial" w:hAnsi="Arial" w:cs="Arial"/>
          <w:sz w:val="22"/>
          <w:szCs w:val="22"/>
        </w:rPr>
      </w:pPr>
      <w:r w:rsidRPr="00275062">
        <w:rPr>
          <w:rFonts w:ascii="Arial" w:hAnsi="Arial" w:cs="Arial"/>
          <w:sz w:val="22"/>
          <w:szCs w:val="22"/>
        </w:rPr>
        <w:t>…............................................................</w:t>
      </w:r>
    </w:p>
    <w:p w14:paraId="4635EB8E" w14:textId="77777777" w:rsidR="00D845DB" w:rsidRPr="00275062" w:rsidRDefault="00D845DB" w:rsidP="0031171D">
      <w:pPr>
        <w:rPr>
          <w:rFonts w:ascii="Arial" w:hAnsi="Arial" w:cs="Arial"/>
          <w:sz w:val="22"/>
          <w:szCs w:val="22"/>
        </w:rPr>
      </w:pPr>
      <w:r w:rsidRPr="00275062">
        <w:rPr>
          <w:rFonts w:ascii="Arial" w:hAnsi="Arial" w:cs="Arial"/>
          <w:sz w:val="22"/>
          <w:szCs w:val="22"/>
        </w:rPr>
        <w:t>nr telefonu …..........................................</w:t>
      </w:r>
    </w:p>
    <w:p w14:paraId="1D9A7E54" w14:textId="77777777" w:rsidR="00D845DB" w:rsidRPr="00275062" w:rsidRDefault="00D845DB" w:rsidP="0031171D">
      <w:pPr>
        <w:rPr>
          <w:rFonts w:ascii="Arial" w:hAnsi="Arial" w:cs="Arial"/>
          <w:sz w:val="22"/>
          <w:szCs w:val="22"/>
        </w:rPr>
      </w:pPr>
      <w:r w:rsidRPr="00275062">
        <w:rPr>
          <w:rFonts w:ascii="Arial" w:hAnsi="Arial" w:cs="Arial"/>
          <w:sz w:val="22"/>
          <w:szCs w:val="22"/>
        </w:rPr>
        <w:t>nr fax …..................................................</w:t>
      </w:r>
    </w:p>
    <w:p w14:paraId="4AED2AE4" w14:textId="77777777" w:rsidR="00D845DB" w:rsidRDefault="00D845DB" w:rsidP="0031171D">
      <w:pPr>
        <w:rPr>
          <w:rFonts w:ascii="Arial" w:hAnsi="Arial" w:cs="Arial"/>
          <w:sz w:val="22"/>
          <w:szCs w:val="22"/>
        </w:rPr>
      </w:pPr>
      <w:r w:rsidRPr="00275062">
        <w:rPr>
          <w:rFonts w:ascii="Arial" w:hAnsi="Arial" w:cs="Arial"/>
          <w:sz w:val="22"/>
          <w:szCs w:val="22"/>
        </w:rPr>
        <w:t>e-mail: …………………………………….</w:t>
      </w:r>
    </w:p>
    <w:p w14:paraId="07934685" w14:textId="77777777" w:rsidR="00D845DB" w:rsidRPr="008B34EF" w:rsidRDefault="00D845DB" w:rsidP="0031171D">
      <w:pPr>
        <w:rPr>
          <w:rFonts w:ascii="Arial" w:hAnsi="Arial" w:cs="Arial"/>
          <w:sz w:val="22"/>
          <w:szCs w:val="22"/>
        </w:rPr>
      </w:pPr>
      <w:r>
        <w:rPr>
          <w:rFonts w:ascii="Arial" w:hAnsi="Arial" w:cs="Arial"/>
          <w:sz w:val="22"/>
          <w:szCs w:val="22"/>
        </w:rPr>
        <w:t>Adres do korespondencji (podać jeśli</w:t>
      </w:r>
      <w:r>
        <w:rPr>
          <w:rFonts w:ascii="Arial" w:hAnsi="Arial" w:cs="Arial"/>
          <w:sz w:val="22"/>
          <w:szCs w:val="22"/>
        </w:rPr>
        <w:br/>
      </w:r>
      <w:r w:rsidRPr="008B34EF">
        <w:rPr>
          <w:rFonts w:ascii="Arial" w:hAnsi="Arial" w:cs="Arial"/>
          <w:sz w:val="22"/>
          <w:szCs w:val="22"/>
        </w:rPr>
        <w:t>jest inny niż adres siedziby Wykonawcy)</w:t>
      </w:r>
      <w:r w:rsidRPr="008B34EF">
        <w:rPr>
          <w:rFonts w:ascii="Arial" w:hAnsi="Arial" w:cs="Arial"/>
          <w:sz w:val="22"/>
          <w:szCs w:val="22"/>
        </w:rPr>
        <w:br/>
        <w:t>……………………………………………..</w:t>
      </w:r>
      <w:r w:rsidRPr="008B34EF">
        <w:rPr>
          <w:rFonts w:ascii="Arial" w:hAnsi="Arial" w:cs="Arial"/>
          <w:sz w:val="22"/>
          <w:szCs w:val="22"/>
        </w:rPr>
        <w:br/>
        <w:t>……………………………………………..</w:t>
      </w:r>
    </w:p>
    <w:p w14:paraId="3805200D" w14:textId="410FBEB0" w:rsidR="00294C6E" w:rsidRPr="00D43F03" w:rsidRDefault="00294C6E" w:rsidP="0031171D">
      <w:pPr>
        <w:rPr>
          <w:rFonts w:ascii="Arial" w:hAnsi="Arial" w:cs="Arial"/>
          <w:sz w:val="22"/>
          <w:szCs w:val="22"/>
        </w:rPr>
      </w:pPr>
      <w:r w:rsidRPr="00D43F03">
        <w:rPr>
          <w:rFonts w:ascii="Arial" w:hAnsi="Arial" w:cs="Arial"/>
          <w:sz w:val="22"/>
          <w:szCs w:val="22"/>
        </w:rPr>
        <w:t>Wykonawca jest</w:t>
      </w:r>
      <w:r w:rsidR="00AA1975" w:rsidRPr="00D43F03">
        <w:rPr>
          <w:rFonts w:ascii="Arial" w:hAnsi="Arial" w:cs="Arial"/>
          <w:sz w:val="22"/>
          <w:szCs w:val="22"/>
        </w:rPr>
        <w:t xml:space="preserve"> </w:t>
      </w:r>
      <w:r w:rsidR="004E3084" w:rsidRPr="00510E37">
        <w:rPr>
          <w:rFonts w:ascii="Arial" w:hAnsi="Arial" w:cs="Arial"/>
          <w:sz w:val="22"/>
          <w:szCs w:val="22"/>
        </w:rPr>
        <w:t xml:space="preserve">mikro, </w:t>
      </w:r>
      <w:r w:rsidRPr="00D43F03">
        <w:rPr>
          <w:rFonts w:ascii="Arial" w:hAnsi="Arial" w:cs="Arial"/>
          <w:sz w:val="22"/>
          <w:szCs w:val="22"/>
        </w:rPr>
        <w:t>małym lub średnim przedsiębiorstwem TAK/NIE***</w:t>
      </w:r>
      <w:r w:rsidR="00585DD6">
        <w:rPr>
          <w:rFonts w:ascii="Arial" w:hAnsi="Arial" w:cs="Arial"/>
          <w:sz w:val="22"/>
          <w:szCs w:val="22"/>
        </w:rPr>
        <w:t>**</w:t>
      </w:r>
    </w:p>
    <w:p w14:paraId="37AB745B" w14:textId="77777777" w:rsidR="00923FA1" w:rsidRPr="00B63614" w:rsidRDefault="00923FA1" w:rsidP="0031171D">
      <w:pPr>
        <w:ind w:left="5580"/>
        <w:rPr>
          <w:rFonts w:ascii="Arial" w:hAnsi="Arial" w:cs="Arial"/>
          <w:b/>
          <w:bCs/>
          <w:sz w:val="24"/>
          <w:szCs w:val="24"/>
        </w:rPr>
      </w:pPr>
      <w:r w:rsidRPr="00B63614">
        <w:rPr>
          <w:rFonts w:ascii="Arial" w:hAnsi="Arial" w:cs="Arial"/>
          <w:b/>
          <w:bCs/>
          <w:sz w:val="24"/>
          <w:szCs w:val="24"/>
        </w:rPr>
        <w:t xml:space="preserve">Gmina Miasto Kołobrzeg </w:t>
      </w:r>
    </w:p>
    <w:p w14:paraId="479B9489" w14:textId="77777777" w:rsidR="00923FA1" w:rsidRPr="00B63614" w:rsidRDefault="00923FA1" w:rsidP="0031171D">
      <w:pPr>
        <w:ind w:left="5580"/>
        <w:rPr>
          <w:rFonts w:ascii="Arial" w:hAnsi="Arial" w:cs="Arial"/>
          <w:b/>
          <w:sz w:val="24"/>
          <w:szCs w:val="24"/>
        </w:rPr>
      </w:pPr>
      <w:r w:rsidRPr="00B63614">
        <w:rPr>
          <w:rFonts w:ascii="Arial" w:hAnsi="Arial" w:cs="Arial"/>
          <w:b/>
          <w:sz w:val="24"/>
          <w:szCs w:val="24"/>
        </w:rPr>
        <w:t>ul. Ratuszowa 13</w:t>
      </w:r>
    </w:p>
    <w:p w14:paraId="369E1E91" w14:textId="77777777" w:rsidR="00E84A66" w:rsidRPr="00FA4E31" w:rsidRDefault="00923FA1" w:rsidP="0031171D">
      <w:pPr>
        <w:pStyle w:val="Spistreci1"/>
        <w:tabs>
          <w:tab w:val="clear" w:pos="720"/>
          <w:tab w:val="clear" w:pos="9396"/>
        </w:tabs>
        <w:ind w:left="5580"/>
        <w:rPr>
          <w:rFonts w:ascii="Arial" w:hAnsi="Arial" w:cs="Arial"/>
          <w:sz w:val="22"/>
          <w:szCs w:val="22"/>
        </w:rPr>
      </w:pPr>
      <w:r w:rsidRPr="00B63614">
        <w:rPr>
          <w:rFonts w:ascii="Arial" w:hAnsi="Arial" w:cs="Arial"/>
          <w:szCs w:val="24"/>
        </w:rPr>
        <w:t>78-100 Kołobrzeg</w:t>
      </w:r>
      <w:bookmarkStart w:id="34" w:name="_Toc251758230"/>
      <w:bookmarkStart w:id="35" w:name="_Toc254173112"/>
      <w:bookmarkStart w:id="36" w:name="_Toc254173323"/>
    </w:p>
    <w:p w14:paraId="6B076F7F" w14:textId="77777777" w:rsidR="00E84A66" w:rsidRPr="008B34EF" w:rsidRDefault="00923FA1" w:rsidP="0031171D">
      <w:pPr>
        <w:pStyle w:val="Tekstpodstawowy"/>
        <w:jc w:val="center"/>
        <w:rPr>
          <w:rFonts w:ascii="Arial" w:hAnsi="Arial"/>
          <w:b/>
          <w:sz w:val="24"/>
          <w:szCs w:val="24"/>
        </w:rPr>
      </w:pPr>
      <w:r w:rsidRPr="00B63614">
        <w:rPr>
          <w:rFonts w:ascii="Arial" w:hAnsi="Arial"/>
          <w:b/>
          <w:sz w:val="24"/>
          <w:szCs w:val="24"/>
        </w:rPr>
        <w:t>OFERTA</w:t>
      </w:r>
      <w:bookmarkEnd w:id="34"/>
      <w:bookmarkEnd w:id="35"/>
      <w:bookmarkEnd w:id="36"/>
    </w:p>
    <w:p w14:paraId="7414B207" w14:textId="1040A6FE" w:rsidR="00450EB4" w:rsidRPr="000F2A24" w:rsidRDefault="00923FA1" w:rsidP="0031171D">
      <w:pPr>
        <w:pStyle w:val="pkt"/>
        <w:spacing w:before="0" w:after="0" w:line="240" w:lineRule="auto"/>
        <w:ind w:left="0" w:firstLine="0"/>
        <w:jc w:val="center"/>
        <w:rPr>
          <w:rFonts w:ascii="Arial" w:hAnsi="Arial" w:cs="Arial"/>
          <w:b/>
          <w:sz w:val="22"/>
          <w:szCs w:val="22"/>
        </w:rPr>
      </w:pPr>
      <w:r w:rsidRPr="00C8019A">
        <w:rPr>
          <w:rFonts w:ascii="Arial" w:hAnsi="Arial" w:cs="Arial"/>
          <w:sz w:val="22"/>
          <w:szCs w:val="22"/>
        </w:rPr>
        <w:t xml:space="preserve">Nawiązując do ogłoszenia o przetargu nieograniczonym </w:t>
      </w:r>
      <w:r w:rsidR="00C414C4" w:rsidRPr="00C8019A">
        <w:rPr>
          <w:rFonts w:ascii="Arial" w:hAnsi="Arial" w:cs="Arial"/>
          <w:sz w:val="22"/>
          <w:szCs w:val="22"/>
        </w:rPr>
        <w:t>na</w:t>
      </w:r>
      <w:r w:rsidR="00826737" w:rsidRPr="00C8019A">
        <w:rPr>
          <w:rFonts w:ascii="Arial" w:hAnsi="Arial" w:cs="Arial"/>
          <w:sz w:val="22"/>
          <w:szCs w:val="22"/>
        </w:rPr>
        <w:t xml:space="preserve"> </w:t>
      </w:r>
      <w:r w:rsidR="00450EB4" w:rsidRPr="00C8019A">
        <w:rPr>
          <w:rFonts w:ascii="Arial" w:hAnsi="Arial" w:cs="Arial"/>
          <w:sz w:val="22"/>
          <w:szCs w:val="22"/>
        </w:rPr>
        <w:t xml:space="preserve">zadanie: </w:t>
      </w:r>
      <w:r w:rsidR="00450EB4" w:rsidRPr="000F2A24">
        <w:rPr>
          <w:rFonts w:ascii="Arial" w:hAnsi="Arial" w:cs="Arial"/>
          <w:b/>
          <w:bCs/>
          <w:sz w:val="22"/>
          <w:szCs w:val="22"/>
        </w:rPr>
        <w:t>Budowa wg projektu nowego placu zabaw z nawierzchnią bezpieczną przy ul.</w:t>
      </w:r>
      <w:r w:rsidR="00C8019A" w:rsidRPr="000F2A24">
        <w:rPr>
          <w:rFonts w:ascii="Arial" w:hAnsi="Arial" w:cs="Arial"/>
          <w:b/>
          <w:bCs/>
          <w:sz w:val="22"/>
          <w:szCs w:val="22"/>
        </w:rPr>
        <w:t xml:space="preserve"> Mieszka I (park im. 3 Dywizji Piechoty)</w:t>
      </w:r>
      <w:r w:rsidR="00450EB4" w:rsidRPr="000F2A24">
        <w:rPr>
          <w:rFonts w:ascii="Arial" w:hAnsi="Arial" w:cs="Arial"/>
          <w:b/>
          <w:bCs/>
          <w:sz w:val="22"/>
          <w:szCs w:val="22"/>
        </w:rPr>
        <w:t>.</w:t>
      </w:r>
    </w:p>
    <w:p w14:paraId="0E3464AA" w14:textId="6E775241" w:rsidR="00847A22" w:rsidRPr="00B63614" w:rsidRDefault="009C4BB8" w:rsidP="0031171D">
      <w:pPr>
        <w:pStyle w:val="pkt"/>
        <w:spacing w:before="0" w:after="0" w:line="240" w:lineRule="auto"/>
        <w:ind w:left="0" w:firstLine="0"/>
        <w:rPr>
          <w:rFonts w:ascii="Arial" w:hAnsi="Arial" w:cs="Arial"/>
          <w:b/>
          <w:bCs/>
          <w:sz w:val="22"/>
          <w:szCs w:val="22"/>
        </w:rPr>
      </w:pPr>
      <w:r>
        <w:rPr>
          <w:rFonts w:ascii="Arial" w:hAnsi="Arial" w:cs="Arial"/>
          <w:bCs/>
          <w:sz w:val="22"/>
          <w:szCs w:val="22"/>
        </w:rPr>
        <w:t xml:space="preserve">     </w:t>
      </w:r>
      <w:r w:rsidR="00793CB2" w:rsidRPr="00B63614">
        <w:rPr>
          <w:rFonts w:ascii="Arial" w:hAnsi="Arial" w:cs="Arial"/>
          <w:bCs/>
          <w:sz w:val="22"/>
          <w:szCs w:val="22"/>
        </w:rPr>
        <w:t>O</w:t>
      </w:r>
      <w:r w:rsidR="00E4221C" w:rsidRPr="00B63614">
        <w:rPr>
          <w:rFonts w:ascii="Arial" w:hAnsi="Arial" w:cs="Arial"/>
          <w:bCs/>
          <w:sz w:val="22"/>
          <w:szCs w:val="22"/>
        </w:rPr>
        <w:t>ferujemy:</w:t>
      </w:r>
    </w:p>
    <w:p w14:paraId="6AACAE73" w14:textId="1B531D4A" w:rsidR="00D77808" w:rsidRDefault="00FA4E31" w:rsidP="0031171D">
      <w:pPr>
        <w:ind w:left="360"/>
        <w:jc w:val="both"/>
        <w:rPr>
          <w:rFonts w:ascii="Arial" w:hAnsi="Arial" w:cs="Arial"/>
          <w:b/>
          <w:sz w:val="22"/>
          <w:szCs w:val="22"/>
        </w:rPr>
      </w:pPr>
      <w:r w:rsidRPr="00D43F03">
        <w:rPr>
          <w:rFonts w:ascii="Arial" w:hAnsi="Arial" w:cs="Arial"/>
          <w:sz w:val="22"/>
          <w:szCs w:val="22"/>
        </w:rPr>
        <w:t xml:space="preserve">w cenie: </w:t>
      </w:r>
      <w:r w:rsidRPr="002D42FA">
        <w:rPr>
          <w:rFonts w:ascii="Arial" w:hAnsi="Arial" w:cs="Arial"/>
          <w:sz w:val="22"/>
          <w:szCs w:val="22"/>
        </w:rPr>
        <w:t>…………….………….…….</w:t>
      </w:r>
      <w:r w:rsidRPr="002D42FA">
        <w:rPr>
          <w:rFonts w:ascii="Arial" w:hAnsi="Arial" w:cs="Arial"/>
          <w:b/>
          <w:sz w:val="22"/>
          <w:szCs w:val="22"/>
        </w:rPr>
        <w:t>zł (netto)</w:t>
      </w:r>
      <w:r w:rsidRPr="002D42FA">
        <w:rPr>
          <w:rFonts w:ascii="Arial" w:hAnsi="Arial" w:cs="Arial"/>
          <w:sz w:val="22"/>
          <w:szCs w:val="22"/>
        </w:rPr>
        <w:t xml:space="preserve">+……..…..% podatku VAT, tj. </w:t>
      </w:r>
      <w:r w:rsidRPr="002D42FA">
        <w:rPr>
          <w:rFonts w:ascii="Arial" w:hAnsi="Arial" w:cs="Arial"/>
          <w:b/>
          <w:sz w:val="22"/>
          <w:szCs w:val="22"/>
        </w:rPr>
        <w:t>ogółem</w:t>
      </w:r>
      <w:r w:rsidRPr="002D42FA">
        <w:rPr>
          <w:rFonts w:ascii="Arial" w:hAnsi="Arial" w:cs="Arial"/>
          <w:sz w:val="22"/>
          <w:szCs w:val="22"/>
        </w:rPr>
        <w:t xml:space="preserve"> ……………..………. </w:t>
      </w:r>
      <w:r w:rsidRPr="002D42FA">
        <w:rPr>
          <w:rFonts w:ascii="Arial" w:hAnsi="Arial" w:cs="Arial"/>
          <w:b/>
          <w:sz w:val="22"/>
          <w:szCs w:val="22"/>
        </w:rPr>
        <w:t>zł brutto</w:t>
      </w:r>
      <w:r w:rsidRPr="002D42FA">
        <w:rPr>
          <w:rFonts w:ascii="Arial" w:hAnsi="Arial" w:cs="Arial"/>
          <w:sz w:val="22"/>
          <w:szCs w:val="22"/>
        </w:rPr>
        <w:t>. (Słownie</w:t>
      </w:r>
      <w:r w:rsidR="003B1A35" w:rsidRPr="002D42FA">
        <w:rPr>
          <w:rFonts w:ascii="Arial" w:hAnsi="Arial" w:cs="Arial"/>
          <w:sz w:val="22"/>
          <w:szCs w:val="22"/>
        </w:rPr>
        <w:t xml:space="preserve"> zł</w:t>
      </w:r>
      <w:r w:rsidR="00A850B8">
        <w:rPr>
          <w:rFonts w:ascii="Arial" w:hAnsi="Arial" w:cs="Arial"/>
          <w:sz w:val="22"/>
          <w:szCs w:val="22"/>
        </w:rPr>
        <w:t>: ………………………………….</w:t>
      </w:r>
      <w:r w:rsidR="003B1A35" w:rsidRPr="002D42FA">
        <w:rPr>
          <w:rFonts w:ascii="Arial" w:hAnsi="Arial" w:cs="Arial"/>
          <w:sz w:val="22"/>
          <w:szCs w:val="22"/>
        </w:rPr>
        <w:t xml:space="preserve"> …………………………………………………………………………………………………</w:t>
      </w:r>
      <w:r w:rsidR="00F71AE8" w:rsidRPr="002D42FA">
        <w:rPr>
          <w:rFonts w:ascii="Arial" w:hAnsi="Arial" w:cs="Arial"/>
          <w:b/>
          <w:sz w:val="22"/>
          <w:szCs w:val="22"/>
        </w:rPr>
        <w:t xml:space="preserve"> </w:t>
      </w:r>
    </w:p>
    <w:p w14:paraId="4A9A2D4C" w14:textId="3DD1CFED" w:rsidR="00D77808" w:rsidRPr="00D77808" w:rsidRDefault="00D77808" w:rsidP="0031171D">
      <w:pPr>
        <w:widowControl w:val="0"/>
        <w:numPr>
          <w:ilvl w:val="3"/>
          <w:numId w:val="49"/>
        </w:numPr>
        <w:tabs>
          <w:tab w:val="num" w:pos="567"/>
        </w:tabs>
        <w:autoSpaceDE w:val="0"/>
        <w:autoSpaceDN w:val="0"/>
        <w:adjustRightInd w:val="0"/>
        <w:ind w:left="567" w:hanging="283"/>
        <w:jc w:val="both"/>
        <w:rPr>
          <w:rFonts w:ascii="Arial" w:hAnsi="Arial" w:cs="Arial"/>
          <w:sz w:val="22"/>
          <w:szCs w:val="22"/>
        </w:rPr>
      </w:pPr>
      <w:r w:rsidRPr="00D77808">
        <w:rPr>
          <w:rFonts w:ascii="Arial" w:hAnsi="Arial" w:cs="Arial"/>
          <w:sz w:val="22"/>
          <w:szCs w:val="22"/>
        </w:rPr>
        <w:t>Oferujemy wykonanie przedmiotu zamówienia określonego w formularzu cenowym, specyfikacji istotnych warunków zamówienia, opisie przedmiotu zamówienia</w:t>
      </w:r>
      <w:r>
        <w:rPr>
          <w:rFonts w:ascii="Arial" w:hAnsi="Arial" w:cs="Arial"/>
          <w:sz w:val="22"/>
          <w:szCs w:val="22"/>
        </w:rPr>
        <w:t xml:space="preserve"> </w:t>
      </w:r>
      <w:r w:rsidR="00DC7953" w:rsidRPr="000F2A24">
        <w:rPr>
          <w:rFonts w:ascii="Arial" w:hAnsi="Arial" w:cs="Arial"/>
          <w:sz w:val="22"/>
          <w:szCs w:val="22"/>
        </w:rPr>
        <w:t>(</w:t>
      </w:r>
      <w:r w:rsidRPr="000F2A24">
        <w:rPr>
          <w:rFonts w:ascii="Arial" w:hAnsi="Arial" w:cs="Arial"/>
          <w:sz w:val="22"/>
          <w:szCs w:val="22"/>
        </w:rPr>
        <w:t>projekcie budowlany</w:t>
      </w:r>
      <w:r w:rsidR="00DC7953" w:rsidRPr="000F2A24">
        <w:rPr>
          <w:rFonts w:ascii="Arial" w:hAnsi="Arial" w:cs="Arial"/>
          <w:sz w:val="22"/>
          <w:szCs w:val="22"/>
        </w:rPr>
        <w:t>m</w:t>
      </w:r>
      <w:r w:rsidRPr="000F2A24">
        <w:rPr>
          <w:rFonts w:ascii="Arial" w:hAnsi="Arial" w:cs="Arial"/>
          <w:sz w:val="22"/>
          <w:szCs w:val="22"/>
        </w:rPr>
        <w:t xml:space="preserve">, przedmiarze robót), projekcie umowy, za wynagrodzeniem ryczałtowym </w:t>
      </w:r>
      <w:r w:rsidRPr="00D77808">
        <w:rPr>
          <w:rFonts w:ascii="Arial" w:hAnsi="Arial" w:cs="Arial"/>
          <w:sz w:val="22"/>
          <w:szCs w:val="22"/>
        </w:rPr>
        <w:t>w cenie: …………….………….…….</w:t>
      </w:r>
      <w:r w:rsidRPr="00D77808">
        <w:rPr>
          <w:rFonts w:ascii="Arial" w:hAnsi="Arial" w:cs="Arial"/>
          <w:b/>
          <w:sz w:val="22"/>
          <w:szCs w:val="22"/>
        </w:rPr>
        <w:t xml:space="preserve">zł (netto) </w:t>
      </w:r>
      <w:r w:rsidRPr="00D77808">
        <w:rPr>
          <w:rFonts w:ascii="Arial" w:hAnsi="Arial" w:cs="Arial"/>
          <w:sz w:val="22"/>
          <w:szCs w:val="22"/>
        </w:rPr>
        <w:t xml:space="preserve">+……..…..% podatku VAT, tj. </w:t>
      </w:r>
      <w:r w:rsidRPr="00D77808">
        <w:rPr>
          <w:rFonts w:ascii="Arial" w:hAnsi="Arial" w:cs="Arial"/>
          <w:b/>
          <w:sz w:val="22"/>
          <w:szCs w:val="22"/>
        </w:rPr>
        <w:t>ogółem</w:t>
      </w:r>
      <w:r w:rsidRPr="00D77808">
        <w:rPr>
          <w:rFonts w:ascii="Arial" w:hAnsi="Arial" w:cs="Arial"/>
          <w:sz w:val="22"/>
          <w:szCs w:val="22"/>
        </w:rPr>
        <w:t xml:space="preserve"> ……………..………. </w:t>
      </w:r>
      <w:r w:rsidRPr="00D77808">
        <w:rPr>
          <w:rFonts w:ascii="Arial" w:hAnsi="Arial" w:cs="Arial"/>
          <w:b/>
          <w:sz w:val="22"/>
          <w:szCs w:val="22"/>
        </w:rPr>
        <w:t>zł brutto</w:t>
      </w:r>
      <w:r w:rsidRPr="00D77808">
        <w:rPr>
          <w:rFonts w:ascii="Arial" w:hAnsi="Arial" w:cs="Arial"/>
          <w:sz w:val="22"/>
          <w:szCs w:val="22"/>
        </w:rPr>
        <w:t xml:space="preserve">. (Słownie zł: ………………………………….………………………………………………………………… </w:t>
      </w:r>
    </w:p>
    <w:p w14:paraId="17C8A67C" w14:textId="50424C12" w:rsidR="00D77808" w:rsidRPr="00D77808" w:rsidRDefault="00D77808" w:rsidP="0031171D">
      <w:pPr>
        <w:widowControl w:val="0"/>
        <w:numPr>
          <w:ilvl w:val="0"/>
          <w:numId w:val="50"/>
        </w:numPr>
        <w:autoSpaceDE w:val="0"/>
        <w:autoSpaceDN w:val="0"/>
        <w:adjustRightInd w:val="0"/>
        <w:ind w:hanging="196"/>
        <w:jc w:val="both"/>
        <w:rPr>
          <w:rFonts w:ascii="Arial" w:hAnsi="Arial" w:cs="Arial"/>
          <w:sz w:val="22"/>
          <w:szCs w:val="22"/>
        </w:rPr>
      </w:pPr>
      <w:r w:rsidRPr="00D77808">
        <w:rPr>
          <w:rFonts w:ascii="Arial" w:hAnsi="Arial" w:cs="Arial"/>
          <w:sz w:val="22"/>
          <w:szCs w:val="22"/>
        </w:rPr>
        <w:t xml:space="preserve"> Oferujemy wykonanie całości przedmiotu zamówienia w terminie do …………… dni od podpisania umowy.**</w:t>
      </w:r>
    </w:p>
    <w:p w14:paraId="07A7AFC7" w14:textId="7C3F49CE" w:rsidR="00D77808" w:rsidRPr="00D77808" w:rsidRDefault="00D77808" w:rsidP="0031171D">
      <w:pPr>
        <w:widowControl w:val="0"/>
        <w:numPr>
          <w:ilvl w:val="0"/>
          <w:numId w:val="50"/>
        </w:numPr>
        <w:autoSpaceDE w:val="0"/>
        <w:autoSpaceDN w:val="0"/>
        <w:adjustRightInd w:val="0"/>
        <w:ind w:hanging="196"/>
        <w:jc w:val="both"/>
        <w:rPr>
          <w:rFonts w:ascii="Arial" w:hAnsi="Arial" w:cs="Arial"/>
          <w:sz w:val="22"/>
          <w:szCs w:val="22"/>
        </w:rPr>
      </w:pPr>
      <w:r w:rsidRPr="00D77808">
        <w:rPr>
          <w:rFonts w:ascii="Arial" w:hAnsi="Arial" w:cs="Arial"/>
          <w:sz w:val="22"/>
          <w:szCs w:val="22"/>
        </w:rPr>
        <w:t xml:space="preserve"> Udzielamy Zamawiającemu ……. – miesięcznej gwarancji na urządzenia zabawowe na warunkach określonych w projekcie umowy***</w:t>
      </w:r>
    </w:p>
    <w:p w14:paraId="470F18C5" w14:textId="77777777" w:rsidR="00D77808" w:rsidRPr="00D77808" w:rsidRDefault="00D77808" w:rsidP="0031171D">
      <w:pPr>
        <w:pStyle w:val="Akapitzlist"/>
        <w:numPr>
          <w:ilvl w:val="0"/>
          <w:numId w:val="50"/>
        </w:numPr>
        <w:ind w:left="482" w:hanging="198"/>
        <w:rPr>
          <w:rFonts w:ascii="Arial" w:hAnsi="Arial" w:cs="Arial"/>
          <w:sz w:val="22"/>
          <w:szCs w:val="22"/>
        </w:rPr>
      </w:pPr>
      <w:r w:rsidRPr="00D77808">
        <w:rPr>
          <w:rFonts w:ascii="Arial" w:hAnsi="Arial" w:cs="Arial"/>
          <w:sz w:val="22"/>
          <w:szCs w:val="22"/>
        </w:rPr>
        <w:t xml:space="preserve"> Udzielamy Zamawiającemu ……. – miesięcznej gwarancji na nawierzchnię bezpieczną, na warunkach określonych w projekcie umowy****</w:t>
      </w:r>
    </w:p>
    <w:p w14:paraId="29360F3D" w14:textId="77777777" w:rsidR="00D77808" w:rsidRPr="00D77808" w:rsidRDefault="00D77808" w:rsidP="0031171D">
      <w:pPr>
        <w:widowControl w:val="0"/>
        <w:numPr>
          <w:ilvl w:val="0"/>
          <w:numId w:val="50"/>
        </w:numPr>
        <w:autoSpaceDE w:val="0"/>
        <w:autoSpaceDN w:val="0"/>
        <w:adjustRightInd w:val="0"/>
        <w:ind w:left="482" w:hanging="198"/>
        <w:jc w:val="both"/>
        <w:rPr>
          <w:rFonts w:ascii="Arial" w:hAnsi="Arial" w:cs="Arial"/>
          <w:sz w:val="22"/>
          <w:szCs w:val="22"/>
        </w:rPr>
      </w:pPr>
      <w:r w:rsidRPr="00D77808">
        <w:rPr>
          <w:rFonts w:ascii="Arial" w:hAnsi="Arial" w:cs="Arial"/>
          <w:sz w:val="22"/>
          <w:szCs w:val="22"/>
        </w:rPr>
        <w:t xml:space="preserve"> Oświadczamy, że zapoznaliśmy się ze specyfikacją istotnych warunków zamówienia i uznajemy się za związanych określonymi w niej wymaganiami i zasadami postępowania.</w:t>
      </w:r>
    </w:p>
    <w:p w14:paraId="19F3708D" w14:textId="77777777" w:rsidR="00D77808" w:rsidRPr="00D77808" w:rsidRDefault="00D77808" w:rsidP="0031171D">
      <w:pPr>
        <w:widowControl w:val="0"/>
        <w:numPr>
          <w:ilvl w:val="0"/>
          <w:numId w:val="50"/>
        </w:numPr>
        <w:autoSpaceDE w:val="0"/>
        <w:autoSpaceDN w:val="0"/>
        <w:adjustRightInd w:val="0"/>
        <w:ind w:hanging="196"/>
        <w:jc w:val="both"/>
        <w:rPr>
          <w:rFonts w:ascii="Arial" w:hAnsi="Arial" w:cs="Arial"/>
          <w:sz w:val="22"/>
          <w:szCs w:val="22"/>
        </w:rPr>
      </w:pPr>
      <w:r w:rsidRPr="00D77808">
        <w:rPr>
          <w:rFonts w:ascii="Arial" w:hAnsi="Arial" w:cs="Arial"/>
          <w:sz w:val="22"/>
          <w:szCs w:val="22"/>
        </w:rPr>
        <w:t xml:space="preserve"> Oświadczamy, że uważamy się za związanych niniejszą ofertą na czas wskazany w specyfikacji istotnych warunków zamówienia.</w:t>
      </w:r>
    </w:p>
    <w:p w14:paraId="2B319F73" w14:textId="77777777" w:rsidR="00D77808" w:rsidRPr="00D77808" w:rsidRDefault="00D77808" w:rsidP="0031171D">
      <w:pPr>
        <w:widowControl w:val="0"/>
        <w:numPr>
          <w:ilvl w:val="0"/>
          <w:numId w:val="50"/>
        </w:numPr>
        <w:autoSpaceDE w:val="0"/>
        <w:autoSpaceDN w:val="0"/>
        <w:adjustRightInd w:val="0"/>
        <w:ind w:hanging="196"/>
        <w:jc w:val="both"/>
        <w:rPr>
          <w:rFonts w:ascii="Arial" w:hAnsi="Arial" w:cs="Arial"/>
          <w:sz w:val="22"/>
          <w:szCs w:val="22"/>
        </w:rPr>
      </w:pPr>
      <w:r w:rsidRPr="00D77808">
        <w:rPr>
          <w:rFonts w:ascii="Arial" w:hAnsi="Arial" w:cs="Arial"/>
          <w:sz w:val="22"/>
          <w:szCs w:val="22"/>
        </w:rPr>
        <w:t xml:space="preserve"> Prace objęte zamówieniem zamierzamy wykonać:</w:t>
      </w:r>
    </w:p>
    <w:p w14:paraId="29BECA88" w14:textId="77777777" w:rsidR="00D77808" w:rsidRPr="00D77808" w:rsidRDefault="00D77808" w:rsidP="0031171D">
      <w:pPr>
        <w:numPr>
          <w:ilvl w:val="0"/>
          <w:numId w:val="12"/>
        </w:numPr>
        <w:contextualSpacing/>
        <w:jc w:val="both"/>
        <w:rPr>
          <w:rFonts w:ascii="Arial" w:hAnsi="Arial" w:cs="Arial"/>
          <w:sz w:val="22"/>
          <w:szCs w:val="22"/>
        </w:rPr>
      </w:pPr>
      <w:r w:rsidRPr="00D77808">
        <w:rPr>
          <w:rFonts w:ascii="Arial" w:hAnsi="Arial" w:cs="Arial"/>
          <w:sz w:val="22"/>
          <w:szCs w:val="22"/>
        </w:rPr>
        <w:t>sami……………………………………………………………………………………</w:t>
      </w:r>
    </w:p>
    <w:p w14:paraId="176C8F63" w14:textId="156A1359" w:rsidR="00D77808" w:rsidRDefault="00D77808" w:rsidP="0031171D">
      <w:pPr>
        <w:numPr>
          <w:ilvl w:val="0"/>
          <w:numId w:val="12"/>
        </w:numPr>
        <w:contextualSpacing/>
        <w:jc w:val="both"/>
        <w:rPr>
          <w:rFonts w:ascii="Arial" w:hAnsi="Arial" w:cs="Arial"/>
          <w:sz w:val="22"/>
          <w:szCs w:val="22"/>
        </w:rPr>
      </w:pPr>
      <w:r w:rsidRPr="00D77808">
        <w:rPr>
          <w:rFonts w:ascii="Arial" w:hAnsi="Arial" w:cs="Arial"/>
          <w:sz w:val="22"/>
          <w:szCs w:val="22"/>
        </w:rPr>
        <w:t>siłami podwykonawcy - część zamówienia, którą będzie wykonywać podwykonawca: ……………………………………………… nazwa firmy podwykonawcy/ ów …………………………………………………………………..</w:t>
      </w:r>
    </w:p>
    <w:p w14:paraId="2174ED5D" w14:textId="77777777" w:rsidR="00D77808" w:rsidRPr="00D77808" w:rsidRDefault="00D77808" w:rsidP="0035443A">
      <w:pPr>
        <w:ind w:left="1440"/>
        <w:contextualSpacing/>
        <w:jc w:val="both"/>
        <w:rPr>
          <w:rFonts w:ascii="Arial" w:hAnsi="Arial" w:cs="Arial"/>
          <w:sz w:val="22"/>
          <w:szCs w:val="22"/>
        </w:rPr>
      </w:pPr>
    </w:p>
    <w:p w14:paraId="23BF2227" w14:textId="55E225B0" w:rsidR="00D77808" w:rsidRPr="00D77808" w:rsidRDefault="00D77808" w:rsidP="0031171D">
      <w:pPr>
        <w:pStyle w:val="Akapitzlist"/>
        <w:numPr>
          <w:ilvl w:val="0"/>
          <w:numId w:val="50"/>
        </w:numPr>
        <w:jc w:val="both"/>
        <w:rPr>
          <w:rFonts w:ascii="Arial" w:hAnsi="Arial" w:cs="Arial"/>
          <w:sz w:val="22"/>
          <w:szCs w:val="22"/>
        </w:rPr>
      </w:pPr>
      <w:r w:rsidRPr="00D77808">
        <w:rPr>
          <w:rFonts w:ascii="Arial" w:hAnsi="Arial" w:cs="Arial"/>
          <w:sz w:val="22"/>
          <w:szCs w:val="22"/>
        </w:rPr>
        <w:t>Prosimy o zwrot wadium (wniesionego w pieniądzu), na zasadach określonych w art. 46 ustawy PZP, na następujący rachunek: …...……………….................................................</w:t>
      </w:r>
    </w:p>
    <w:p w14:paraId="160C7232" w14:textId="77777777" w:rsidR="00D77808" w:rsidRPr="00D77808" w:rsidRDefault="00D77808" w:rsidP="0031171D">
      <w:pPr>
        <w:numPr>
          <w:ilvl w:val="0"/>
          <w:numId w:val="50"/>
        </w:numPr>
        <w:contextualSpacing/>
        <w:jc w:val="both"/>
        <w:rPr>
          <w:rFonts w:ascii="Arial" w:hAnsi="Arial" w:cs="Arial"/>
          <w:sz w:val="22"/>
          <w:szCs w:val="22"/>
        </w:rPr>
      </w:pPr>
      <w:r w:rsidRPr="00D77808">
        <w:rPr>
          <w:rFonts w:ascii="Arial" w:hAnsi="Arial" w:cs="Arial"/>
          <w:sz w:val="22"/>
          <w:szCs w:val="22"/>
        </w:rPr>
        <w:t xml:space="preserve">Oświadczamy, że zawarty w specyfikacji istotnych warunków zamówienia projekt umowy został przez nas zaakceptowany i zobowiązujemy się w przypadku wyboru naszej oferty do zawarcia umowy na wyżej wymienionych warunkach w miejscu i terminie wyznaczonym przez zamawiającego. </w:t>
      </w:r>
    </w:p>
    <w:p w14:paraId="76859904" w14:textId="77777777" w:rsidR="00D77808" w:rsidRPr="00D77808" w:rsidRDefault="00D77808" w:rsidP="0031171D">
      <w:pPr>
        <w:numPr>
          <w:ilvl w:val="0"/>
          <w:numId w:val="50"/>
        </w:numPr>
        <w:contextualSpacing/>
        <w:jc w:val="both"/>
        <w:rPr>
          <w:rFonts w:ascii="Arial" w:hAnsi="Arial" w:cs="Arial"/>
          <w:sz w:val="22"/>
          <w:szCs w:val="22"/>
        </w:rPr>
      </w:pPr>
      <w:r w:rsidRPr="00D77808">
        <w:rPr>
          <w:rFonts w:ascii="Arial" w:hAnsi="Arial" w:cs="Arial"/>
          <w:sz w:val="22"/>
          <w:szCs w:val="22"/>
        </w:rPr>
        <w:t>Oświadczamy, że oferta zawiera informacje stanowiące tajemnicę przedsiębiorstwa w rozumieniu przepisów o zwalczaniu nieuczciwej konkurencji. Informacje takie zawarte są w następujących dokumentach:</w:t>
      </w:r>
    </w:p>
    <w:p w14:paraId="7E4C18C6" w14:textId="2AA6D5F7" w:rsidR="00D77808" w:rsidRDefault="00D77808" w:rsidP="0031171D">
      <w:pPr>
        <w:ind w:left="709"/>
        <w:jc w:val="both"/>
        <w:rPr>
          <w:rFonts w:ascii="Arial" w:hAnsi="Arial" w:cs="Arial"/>
        </w:rPr>
      </w:pPr>
      <w:r w:rsidRPr="00D77808">
        <w:rPr>
          <w:rFonts w:ascii="Arial" w:hAnsi="Arial" w:cs="Arial"/>
        </w:rPr>
        <w:t>….............................................................................................................................................................................................................................................................................</w:t>
      </w:r>
    </w:p>
    <w:p w14:paraId="5D6B3234" w14:textId="77777777" w:rsidR="00D77808" w:rsidRPr="00D77808" w:rsidRDefault="00D77808" w:rsidP="0031171D">
      <w:pPr>
        <w:ind w:left="709"/>
        <w:jc w:val="both"/>
        <w:rPr>
          <w:rFonts w:ascii="Arial" w:hAnsi="Arial" w:cs="Arial"/>
        </w:rPr>
      </w:pPr>
    </w:p>
    <w:p w14:paraId="0D214EA8" w14:textId="7C025740" w:rsidR="00D77808" w:rsidRPr="00D77808" w:rsidRDefault="00D77808" w:rsidP="0031171D">
      <w:pPr>
        <w:pStyle w:val="Akapitzlist"/>
        <w:numPr>
          <w:ilvl w:val="0"/>
          <w:numId w:val="50"/>
        </w:numPr>
        <w:suppressAutoHyphens/>
        <w:autoSpaceDN w:val="0"/>
        <w:jc w:val="both"/>
        <w:textAlignment w:val="baseline"/>
        <w:rPr>
          <w:rFonts w:ascii="Arial" w:hAnsi="Arial" w:cs="Arial"/>
          <w:smallCaps/>
          <w:sz w:val="22"/>
          <w:szCs w:val="22"/>
        </w:rPr>
      </w:pPr>
      <w:r w:rsidRPr="00D77808">
        <w:rPr>
          <w:rFonts w:ascii="Arial" w:hAnsi="Arial" w:cs="Arial"/>
          <w:sz w:val="22"/>
          <w:szCs w:val="22"/>
        </w:rPr>
        <w:t>Oświadczamy</w:t>
      </w:r>
      <w:r w:rsidRPr="00D77808">
        <w:rPr>
          <w:rFonts w:ascii="Arial" w:hAnsi="Arial" w:cs="Arial"/>
          <w:smallCaps/>
          <w:sz w:val="22"/>
          <w:szCs w:val="22"/>
        </w:rPr>
        <w:t xml:space="preserve">, </w:t>
      </w:r>
      <w:r w:rsidRPr="00D77808">
        <w:rPr>
          <w:rFonts w:ascii="Arial" w:hAnsi="Arial" w:cs="Arial"/>
          <w:sz w:val="22"/>
          <w:szCs w:val="22"/>
        </w:rPr>
        <w:t xml:space="preserve">że stosownie do art. 91 ust. 3a ustawy </w:t>
      </w:r>
      <w:proofErr w:type="spellStart"/>
      <w:r w:rsidRPr="00D77808">
        <w:rPr>
          <w:rFonts w:ascii="Arial" w:hAnsi="Arial" w:cs="Arial"/>
          <w:sz w:val="22"/>
          <w:szCs w:val="22"/>
        </w:rPr>
        <w:t>Pzp</w:t>
      </w:r>
      <w:proofErr w:type="spellEnd"/>
      <w:r w:rsidRPr="00D77808">
        <w:rPr>
          <w:rFonts w:ascii="Arial" w:hAnsi="Arial" w:cs="Arial"/>
          <w:sz w:val="22"/>
          <w:szCs w:val="22"/>
        </w:rPr>
        <w:t>, wybór naszej oferty:</w:t>
      </w:r>
    </w:p>
    <w:p w14:paraId="51D3336F" w14:textId="77777777" w:rsidR="00D77808" w:rsidRPr="0084605F" w:rsidRDefault="00D77808" w:rsidP="00D77808">
      <w:pPr>
        <w:suppressAutoHyphens/>
        <w:autoSpaceDN w:val="0"/>
        <w:ind w:left="360"/>
        <w:jc w:val="both"/>
        <w:textAlignment w:val="baseline"/>
        <w:rPr>
          <w:rFonts w:ascii="Arial" w:hAnsi="Arial" w:cs="Arial"/>
          <w:b/>
        </w:rPr>
      </w:pPr>
    </w:p>
    <w:tbl>
      <w:tblPr>
        <w:tblW w:w="857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4"/>
      </w:tblGrid>
      <w:tr w:rsidR="00D77808" w:rsidRPr="0084605F" w14:paraId="6FD003D3" w14:textId="77777777" w:rsidTr="008C4A5F">
        <w:tc>
          <w:tcPr>
            <w:tcW w:w="8574" w:type="dxa"/>
            <w:shd w:val="clear" w:color="auto" w:fill="auto"/>
          </w:tcPr>
          <w:p w14:paraId="2E691034" w14:textId="1A6D247C" w:rsidR="00D77808" w:rsidRPr="0084605F" w:rsidRDefault="00D77808" w:rsidP="008C4A5F">
            <w:pPr>
              <w:suppressAutoHyphens/>
              <w:autoSpaceDN w:val="0"/>
              <w:ind w:left="1555" w:hanging="1559"/>
              <w:jc w:val="both"/>
              <w:textAlignment w:val="baseline"/>
              <w:rPr>
                <w:rFonts w:ascii="Arial" w:hAnsi="Arial" w:cs="Arial"/>
              </w:rPr>
            </w:pPr>
            <w:r w:rsidRPr="0084605F">
              <w:rPr>
                <w:rFonts w:ascii="Arial" w:hAnsi="Arial" w:cs="Arial"/>
              </w:rPr>
              <w:t xml:space="preserve">□ </w:t>
            </w:r>
            <w:r w:rsidRPr="0084605F">
              <w:rPr>
                <w:rFonts w:ascii="Arial" w:hAnsi="Arial" w:cs="Arial"/>
                <w:b/>
                <w:bCs/>
              </w:rPr>
              <w:t>nie będzie ****</w:t>
            </w:r>
            <w:r>
              <w:rPr>
                <w:rFonts w:ascii="Arial" w:hAnsi="Arial" w:cs="Arial"/>
                <w:b/>
                <w:bCs/>
              </w:rPr>
              <w:t>*</w:t>
            </w:r>
            <w:r w:rsidRPr="0084605F">
              <w:rPr>
                <w:rFonts w:ascii="Arial" w:hAnsi="Arial" w:cs="Arial"/>
                <w:b/>
                <w:bCs/>
              </w:rPr>
              <w:t xml:space="preserve"> </w:t>
            </w:r>
            <w:r w:rsidRPr="0084605F">
              <w:rPr>
                <w:rFonts w:ascii="Arial" w:hAnsi="Arial" w:cs="Arial"/>
              </w:rPr>
              <w:t>prowadził do powstania u Zamawiającego obowi</w:t>
            </w:r>
            <w:r w:rsidRPr="0084605F">
              <w:rPr>
                <w:rFonts w:ascii="Arial" w:eastAsia="TimesNewRoman" w:hAnsi="Arial" w:cs="Arial"/>
              </w:rPr>
              <w:t>ą</w:t>
            </w:r>
            <w:r w:rsidRPr="0084605F">
              <w:rPr>
                <w:rFonts w:ascii="Arial" w:hAnsi="Arial" w:cs="Arial"/>
              </w:rPr>
              <w:t xml:space="preserve">zku podatkowego zgodnie                      z przepisami ustawy z dnia 11 marca 2004 r. o podatku od towarów                    i usług  (Dz. U. z </w:t>
            </w:r>
            <w:r w:rsidR="00E84790" w:rsidRPr="000F2A24">
              <w:rPr>
                <w:rFonts w:ascii="Arial" w:hAnsi="Arial" w:cs="Arial"/>
              </w:rPr>
              <w:t xml:space="preserve">2018r. poz. 2174 </w:t>
            </w:r>
            <w:r w:rsidRPr="0084605F">
              <w:rPr>
                <w:rFonts w:ascii="Arial" w:hAnsi="Arial" w:cs="Arial"/>
              </w:rPr>
              <w:t xml:space="preserve">z </w:t>
            </w:r>
            <w:proofErr w:type="spellStart"/>
            <w:r w:rsidRPr="0084605F">
              <w:rPr>
                <w:rFonts w:ascii="Arial" w:hAnsi="Arial" w:cs="Arial"/>
              </w:rPr>
              <w:t>późn</w:t>
            </w:r>
            <w:proofErr w:type="spellEnd"/>
            <w:r w:rsidRPr="0084605F">
              <w:rPr>
                <w:rFonts w:ascii="Arial" w:hAnsi="Arial" w:cs="Arial"/>
              </w:rPr>
              <w:t>. zm.)</w:t>
            </w:r>
          </w:p>
          <w:p w14:paraId="0F9F5D6E" w14:textId="77777777" w:rsidR="00D77808" w:rsidRPr="0084605F" w:rsidRDefault="00D77808" w:rsidP="008C4A5F">
            <w:pPr>
              <w:tabs>
                <w:tab w:val="left" w:pos="396"/>
              </w:tabs>
              <w:suppressAutoHyphens/>
              <w:autoSpaceDN w:val="0"/>
              <w:jc w:val="both"/>
              <w:textAlignment w:val="baseline"/>
              <w:rPr>
                <w:rFonts w:ascii="Arial" w:hAnsi="Arial" w:cs="Arial"/>
                <w:smallCaps/>
              </w:rPr>
            </w:pPr>
          </w:p>
        </w:tc>
      </w:tr>
      <w:tr w:rsidR="00D77808" w:rsidRPr="0084605F" w14:paraId="6C0BBA9B" w14:textId="77777777" w:rsidTr="008C4A5F">
        <w:tc>
          <w:tcPr>
            <w:tcW w:w="8574" w:type="dxa"/>
            <w:shd w:val="clear" w:color="auto" w:fill="auto"/>
          </w:tcPr>
          <w:p w14:paraId="1A2F9EB4" w14:textId="681D69A2" w:rsidR="00D77808" w:rsidRPr="000F2A24" w:rsidRDefault="00D77808" w:rsidP="008C4A5F">
            <w:pPr>
              <w:suppressAutoHyphens/>
              <w:autoSpaceDN w:val="0"/>
              <w:ind w:left="279" w:hanging="284"/>
              <w:jc w:val="both"/>
              <w:textAlignment w:val="baseline"/>
              <w:rPr>
                <w:rFonts w:ascii="Arial" w:hAnsi="Arial" w:cs="Arial"/>
              </w:rPr>
            </w:pPr>
            <w:r w:rsidRPr="0084605F">
              <w:rPr>
                <w:rFonts w:ascii="Arial" w:hAnsi="Arial" w:cs="Arial"/>
              </w:rPr>
              <w:t xml:space="preserve">□  </w:t>
            </w:r>
            <w:r w:rsidRPr="0084605F">
              <w:rPr>
                <w:rFonts w:ascii="Arial" w:hAnsi="Arial" w:cs="Arial"/>
                <w:b/>
                <w:bCs/>
              </w:rPr>
              <w:t>będzie *</w:t>
            </w:r>
            <w:r>
              <w:rPr>
                <w:rFonts w:ascii="Arial" w:hAnsi="Arial" w:cs="Arial"/>
                <w:b/>
                <w:bCs/>
              </w:rPr>
              <w:t>****</w:t>
            </w:r>
            <w:r w:rsidRPr="0084605F">
              <w:rPr>
                <w:rFonts w:ascii="Arial" w:hAnsi="Arial" w:cs="Arial"/>
                <w:b/>
                <w:bCs/>
              </w:rPr>
              <w:t xml:space="preserve"> </w:t>
            </w:r>
            <w:r w:rsidRPr="0084605F">
              <w:rPr>
                <w:rFonts w:ascii="Arial" w:hAnsi="Arial" w:cs="Arial"/>
              </w:rPr>
              <w:t>prowadził do powstania u Zamawiającego obowi</w:t>
            </w:r>
            <w:r w:rsidRPr="0084605F">
              <w:rPr>
                <w:rFonts w:ascii="Arial" w:eastAsia="TimesNewRoman" w:hAnsi="Arial" w:cs="Arial"/>
              </w:rPr>
              <w:t>ą</w:t>
            </w:r>
            <w:r w:rsidRPr="0084605F">
              <w:rPr>
                <w:rFonts w:ascii="Arial" w:hAnsi="Arial" w:cs="Arial"/>
              </w:rPr>
              <w:t xml:space="preserve">zku podatkowego zgodnie  z przepisami ustawy z dnia 11 marca 2004 r. o podatku od towarów i usług (Dz. U. </w:t>
            </w:r>
            <w:r w:rsidR="00E84790" w:rsidRPr="000F2A24">
              <w:rPr>
                <w:rFonts w:ascii="Arial" w:hAnsi="Arial" w:cs="Arial"/>
              </w:rPr>
              <w:t xml:space="preserve">2018r. poz. 2174 </w:t>
            </w:r>
            <w:r w:rsidRPr="000F2A24">
              <w:rPr>
                <w:rFonts w:ascii="Arial" w:hAnsi="Arial" w:cs="Arial"/>
              </w:rPr>
              <w:t xml:space="preserve"> z </w:t>
            </w:r>
            <w:proofErr w:type="spellStart"/>
            <w:r w:rsidRPr="000F2A24">
              <w:rPr>
                <w:rFonts w:ascii="Arial" w:hAnsi="Arial" w:cs="Arial"/>
              </w:rPr>
              <w:t>późn</w:t>
            </w:r>
            <w:proofErr w:type="spellEnd"/>
            <w:r w:rsidRPr="000F2A24">
              <w:rPr>
                <w:rFonts w:ascii="Arial" w:hAnsi="Arial" w:cs="Arial"/>
              </w:rPr>
              <w:t>. zm.)</w:t>
            </w:r>
          </w:p>
          <w:p w14:paraId="2FE82C58" w14:textId="77777777" w:rsidR="00D77808" w:rsidRPr="000F2A24" w:rsidRDefault="00D77808" w:rsidP="008C4A5F">
            <w:pPr>
              <w:suppressAutoHyphens/>
              <w:autoSpaceDN w:val="0"/>
              <w:ind w:left="432" w:hanging="437"/>
              <w:jc w:val="both"/>
              <w:textAlignment w:val="baseline"/>
              <w:rPr>
                <w:rFonts w:ascii="Arial" w:hAnsi="Arial" w:cs="Arial"/>
              </w:rPr>
            </w:pPr>
            <w:r w:rsidRPr="000F2A24">
              <w:rPr>
                <w:rFonts w:ascii="Arial" w:hAnsi="Arial" w:cs="Arial"/>
              </w:rPr>
              <w:t xml:space="preserve">     jednocześnie wskazujemy: </w:t>
            </w:r>
          </w:p>
          <w:p w14:paraId="78F9F459" w14:textId="77777777" w:rsidR="00D77808" w:rsidRPr="0084605F" w:rsidRDefault="00D77808" w:rsidP="008C4A5F">
            <w:pPr>
              <w:suppressAutoHyphens/>
              <w:autoSpaceDN w:val="0"/>
              <w:ind w:left="279" w:hanging="104"/>
              <w:jc w:val="both"/>
              <w:textAlignment w:val="baseline"/>
              <w:rPr>
                <w:rFonts w:ascii="Arial" w:hAnsi="Arial" w:cs="Arial"/>
              </w:rPr>
            </w:pPr>
            <w:r w:rsidRPr="0084605F">
              <w:rPr>
                <w:rFonts w:ascii="Arial" w:hAnsi="Arial" w:cs="Arial"/>
              </w:rPr>
              <w:t xml:space="preserve">  nazwy (rodzaj) towaru lub usługi, których dostawa lub świadczenie będzie prowadzić do  jego powstania</w:t>
            </w:r>
          </w:p>
          <w:p w14:paraId="281FE601" w14:textId="77777777" w:rsidR="00D77808" w:rsidRPr="0084605F" w:rsidRDefault="00D77808" w:rsidP="008C4A5F">
            <w:pPr>
              <w:suppressAutoHyphens/>
              <w:autoSpaceDN w:val="0"/>
              <w:ind w:left="612" w:hanging="437"/>
              <w:jc w:val="both"/>
              <w:textAlignment w:val="baseline"/>
              <w:rPr>
                <w:rFonts w:ascii="Arial" w:hAnsi="Arial" w:cs="Arial"/>
              </w:rPr>
            </w:pPr>
            <w:r w:rsidRPr="0084605F">
              <w:rPr>
                <w:rFonts w:ascii="Arial" w:hAnsi="Arial" w:cs="Arial"/>
              </w:rPr>
              <w:t xml:space="preserve">         _____________________________________________________________________</w:t>
            </w:r>
          </w:p>
          <w:p w14:paraId="6AC78EF3" w14:textId="77777777" w:rsidR="00D77808" w:rsidRPr="0084605F" w:rsidRDefault="00D77808" w:rsidP="008C4A5F">
            <w:pPr>
              <w:suppressAutoHyphens/>
              <w:autoSpaceDN w:val="0"/>
              <w:ind w:left="612" w:hanging="437"/>
              <w:jc w:val="both"/>
              <w:textAlignment w:val="baseline"/>
              <w:rPr>
                <w:rFonts w:ascii="Arial" w:hAnsi="Arial" w:cs="Arial"/>
              </w:rPr>
            </w:pPr>
            <w:r w:rsidRPr="0084605F">
              <w:rPr>
                <w:rFonts w:ascii="Arial" w:hAnsi="Arial" w:cs="Arial"/>
              </w:rPr>
              <w:t xml:space="preserve">         _____________________________________________________________________</w:t>
            </w:r>
          </w:p>
          <w:p w14:paraId="04C3F146" w14:textId="77777777" w:rsidR="00D77808" w:rsidRPr="0084605F" w:rsidRDefault="00D77808" w:rsidP="008C4A5F">
            <w:pPr>
              <w:tabs>
                <w:tab w:val="left" w:pos="396"/>
              </w:tabs>
              <w:suppressAutoHyphens/>
              <w:autoSpaceDN w:val="0"/>
              <w:jc w:val="both"/>
              <w:textAlignment w:val="baseline"/>
              <w:rPr>
                <w:rFonts w:ascii="Arial" w:hAnsi="Arial" w:cs="Arial"/>
                <w:smallCaps/>
              </w:rPr>
            </w:pPr>
            <w:r w:rsidRPr="0084605F">
              <w:rPr>
                <w:rFonts w:ascii="Arial" w:hAnsi="Arial" w:cs="Arial"/>
              </w:rPr>
              <w:t xml:space="preserve">         wraz z określeniem ich wartości bez kwoty podatku____________________________.</w:t>
            </w:r>
          </w:p>
        </w:tc>
      </w:tr>
    </w:tbl>
    <w:p w14:paraId="1902C4A5" w14:textId="77777777" w:rsidR="00D77808" w:rsidRPr="0084605F" w:rsidRDefault="00D77808" w:rsidP="00D77808">
      <w:pPr>
        <w:suppressAutoHyphens/>
        <w:autoSpaceDN w:val="0"/>
        <w:ind w:left="708"/>
        <w:textAlignment w:val="baseline"/>
        <w:rPr>
          <w:rFonts w:ascii="Arial" w:hAnsi="Arial" w:cs="Arial"/>
          <w:color w:val="FF0000"/>
          <w:sz w:val="18"/>
          <w:szCs w:val="18"/>
        </w:rPr>
      </w:pPr>
    </w:p>
    <w:p w14:paraId="1A3EBCFE" w14:textId="5B2DEF44" w:rsidR="00D77808" w:rsidRPr="0084605F" w:rsidRDefault="00D77808" w:rsidP="00D77808">
      <w:pPr>
        <w:suppressAutoHyphens/>
        <w:autoSpaceDN w:val="0"/>
        <w:ind w:left="180" w:hanging="180"/>
        <w:jc w:val="both"/>
        <w:textAlignment w:val="baseline"/>
        <w:rPr>
          <w:rFonts w:ascii="Arial" w:hAnsi="Arial" w:cs="Arial"/>
        </w:rPr>
      </w:pPr>
      <w:r w:rsidRPr="0084605F">
        <w:rPr>
          <w:rFonts w:ascii="Arial" w:hAnsi="Arial" w:cs="Arial"/>
          <w:b/>
          <w:bCs/>
        </w:rPr>
        <w:t>*</w:t>
      </w:r>
      <w:r>
        <w:rPr>
          <w:rFonts w:ascii="Arial" w:hAnsi="Arial" w:cs="Arial"/>
          <w:b/>
          <w:bCs/>
        </w:rPr>
        <w:t>*</w:t>
      </w:r>
      <w:r w:rsidRPr="0084605F">
        <w:rPr>
          <w:rFonts w:ascii="Arial" w:hAnsi="Arial" w:cs="Arial"/>
          <w:b/>
          <w:bCs/>
        </w:rPr>
        <w:t>***</w:t>
      </w:r>
      <w:r w:rsidRPr="0084605F">
        <w:rPr>
          <w:rFonts w:ascii="Arial" w:hAnsi="Arial" w:cs="Arial"/>
        </w:rPr>
        <w:t xml:space="preserve"> Należy zaznaczyć powyżej w pkt 4 właściwe pole i ewentualnie wskazać wymagane informacje (należy zapoznać się z w/w ustawą o podatku od towarów i usług, a w szczególności z załącznikiem nr 11 do ustawy; </w:t>
      </w:r>
      <w:r w:rsidRPr="0084605F">
        <w:rPr>
          <w:rFonts w:ascii="Arial" w:hAnsi="Arial" w:cs="Arial"/>
          <w:u w:val="single"/>
        </w:rPr>
        <w:t>obowiązku podatkowego po stronie Zamawiającego nie będzie w przypadku, gdy obowiązek rozliczenia podatku VAT będzie po stronie Wykonawcy).</w:t>
      </w:r>
    </w:p>
    <w:p w14:paraId="73E527F3" w14:textId="77777777" w:rsidR="00D77808" w:rsidRPr="0084605F" w:rsidRDefault="00D77808" w:rsidP="00D77808">
      <w:pPr>
        <w:suppressAutoHyphens/>
        <w:autoSpaceDN w:val="0"/>
        <w:ind w:left="480"/>
        <w:jc w:val="both"/>
        <w:textAlignment w:val="baseline"/>
        <w:rPr>
          <w:rFonts w:ascii="Arial" w:hAnsi="Arial" w:cs="Arial"/>
          <w:color w:val="C00000"/>
        </w:rPr>
      </w:pPr>
    </w:p>
    <w:p w14:paraId="393A80A6" w14:textId="77777777" w:rsidR="00D77808" w:rsidRPr="0084605F" w:rsidRDefault="00D77808" w:rsidP="003B5C92">
      <w:pPr>
        <w:numPr>
          <w:ilvl w:val="0"/>
          <w:numId w:val="50"/>
        </w:numPr>
        <w:suppressAutoHyphens/>
        <w:autoSpaceDN w:val="0"/>
        <w:spacing w:before="65" w:after="65"/>
        <w:jc w:val="both"/>
        <w:textAlignment w:val="baseline"/>
        <w:rPr>
          <w:rFonts w:ascii="Arial" w:hAnsi="Arial" w:cs="Arial"/>
        </w:rPr>
      </w:pPr>
      <w:r w:rsidRPr="0084605F">
        <w:rPr>
          <w:rFonts w:ascii="Arial" w:hAnsi="Arial" w:cs="Arial"/>
        </w:rPr>
        <w:t xml:space="preserve">   </w:t>
      </w:r>
      <w:r w:rsidRPr="00D77808">
        <w:rPr>
          <w:rFonts w:ascii="Arial" w:hAnsi="Arial" w:cs="Arial"/>
          <w:color w:val="000000"/>
          <w:sz w:val="22"/>
        </w:rPr>
        <w:t>Oświadczamy, że wypełniliśmy obowiązki informacyjne przewidziane w art. 13 lub art. 14 RODO</w:t>
      </w:r>
      <w:r w:rsidRPr="00D77808">
        <w:rPr>
          <w:rFonts w:ascii="Arial" w:hAnsi="Arial" w:cs="Arial"/>
          <w:color w:val="000000"/>
          <w:sz w:val="22"/>
          <w:vertAlign w:val="superscript"/>
        </w:rPr>
        <w:t xml:space="preserve"> </w:t>
      </w:r>
      <w:r w:rsidRPr="00D77808">
        <w:rPr>
          <w:rFonts w:ascii="Arial" w:hAnsi="Arial" w:cs="Arial"/>
          <w:color w:val="000000"/>
          <w:sz w:val="22"/>
        </w:rPr>
        <w:t xml:space="preserve">wobec osób fizycznych, </w:t>
      </w:r>
      <w:r w:rsidRPr="00D77808">
        <w:rPr>
          <w:rFonts w:ascii="Arial" w:hAnsi="Arial" w:cs="Arial"/>
          <w:sz w:val="22"/>
        </w:rPr>
        <w:t>od których dane osobowe bezpośrednio lub pośrednio pozyskaliśmy</w:t>
      </w:r>
      <w:r w:rsidRPr="00D77808">
        <w:rPr>
          <w:rFonts w:ascii="Arial" w:hAnsi="Arial" w:cs="Arial"/>
          <w:color w:val="000000"/>
          <w:sz w:val="22"/>
        </w:rPr>
        <w:t xml:space="preserve"> w celu ubiegania się o udzielenie zamówienia publicznego w niniejszym postępowaniu</w:t>
      </w:r>
      <w:r w:rsidRPr="00D77808">
        <w:rPr>
          <w:rFonts w:ascii="Arial" w:hAnsi="Arial" w:cs="Arial"/>
          <w:sz w:val="22"/>
        </w:rPr>
        <w:t>.</w:t>
      </w:r>
    </w:p>
    <w:p w14:paraId="14664563" w14:textId="77777777" w:rsidR="00D77808" w:rsidRPr="0084605F" w:rsidRDefault="00D77808" w:rsidP="00D77808">
      <w:pPr>
        <w:suppressAutoHyphens/>
        <w:autoSpaceDN w:val="0"/>
        <w:spacing w:before="65" w:after="65"/>
        <w:ind w:left="360" w:firstLine="348"/>
        <w:jc w:val="both"/>
        <w:textAlignment w:val="baseline"/>
        <w:rPr>
          <w:rFonts w:ascii="Arial" w:hAnsi="Arial" w:cs="Arial"/>
        </w:rPr>
      </w:pPr>
      <w:r w:rsidRPr="0084605F">
        <w:rPr>
          <w:rFonts w:ascii="Arial" w:hAnsi="Arial" w:cs="Arial"/>
          <w:b/>
          <w:i/>
          <w:color w:val="000000"/>
          <w:sz w:val="18"/>
          <w:szCs w:val="18"/>
        </w:rPr>
        <w:t>UWAGA:</w:t>
      </w:r>
      <w:r w:rsidRPr="0084605F">
        <w:rPr>
          <w:rFonts w:ascii="Arial" w:hAnsi="Arial" w:cs="Arial"/>
          <w:i/>
          <w:color w:val="000000"/>
          <w:sz w:val="18"/>
          <w:szCs w:val="18"/>
        </w:rPr>
        <w:t xml:space="preserve"> W przypadku gdy wykonawca </w:t>
      </w:r>
      <w:r w:rsidRPr="0084605F">
        <w:rPr>
          <w:rFonts w:ascii="Arial" w:hAnsi="Arial" w:cs="Arial"/>
          <w:i/>
          <w:sz w:val="18"/>
          <w:szCs w:val="18"/>
        </w:rPr>
        <w:t xml:space="preserve">nie przekazuje danych osobowych innych niż bezpośrednio jego dotyczących lub zachodzi wyłączenie stosowania obowiązku informacyjnego, stosownie do art. 13 ust. 4 lub art. 14 ust. 5 RODO, treści ww. oświadczenia wykonawca nie składa – wówczas </w:t>
      </w:r>
      <w:r w:rsidRPr="0084605F">
        <w:rPr>
          <w:rFonts w:ascii="Arial" w:hAnsi="Arial" w:cs="Arial"/>
          <w:b/>
          <w:i/>
          <w:sz w:val="18"/>
          <w:szCs w:val="18"/>
          <w:u w:val="single"/>
        </w:rPr>
        <w:t>należy usunąć treść oświadczenia przez jego wykreślenie.</w:t>
      </w:r>
    </w:p>
    <w:p w14:paraId="32809BB7" w14:textId="77777777" w:rsidR="00D77808" w:rsidRPr="0084605F" w:rsidRDefault="00D77808" w:rsidP="00D77808">
      <w:pPr>
        <w:jc w:val="both"/>
        <w:rPr>
          <w:rFonts w:ascii="Arial" w:hAnsi="Arial" w:cs="Arial"/>
        </w:rPr>
      </w:pPr>
    </w:p>
    <w:p w14:paraId="0AE29087" w14:textId="77777777" w:rsidR="00D77808" w:rsidRPr="0084605F" w:rsidRDefault="00D77808" w:rsidP="00D77808">
      <w:pPr>
        <w:ind w:left="709" w:hanging="709"/>
        <w:jc w:val="both"/>
        <w:rPr>
          <w:rFonts w:ascii="Arial" w:hAnsi="Arial" w:cs="Arial"/>
          <w:sz w:val="16"/>
          <w:szCs w:val="16"/>
          <w:lang w:eastAsia="ar-SA"/>
        </w:rPr>
      </w:pPr>
      <w:r w:rsidRPr="0084605F">
        <w:rPr>
          <w:rFonts w:ascii="Arial" w:hAnsi="Arial" w:cs="Arial"/>
        </w:rPr>
        <w:t xml:space="preserve">      </w:t>
      </w:r>
    </w:p>
    <w:p w14:paraId="1C410C74" w14:textId="77777777" w:rsidR="00D77808" w:rsidRPr="0084605F" w:rsidRDefault="00D77808" w:rsidP="00D77808">
      <w:pPr>
        <w:ind w:left="709" w:hanging="709"/>
        <w:jc w:val="both"/>
        <w:rPr>
          <w:rFonts w:ascii="Arial" w:hAnsi="Arial" w:cs="Arial"/>
        </w:rPr>
      </w:pPr>
      <w:r w:rsidRPr="0084605F">
        <w:rPr>
          <w:rFonts w:ascii="Arial" w:hAnsi="Arial" w:cs="Arial"/>
        </w:rPr>
        <w:t xml:space="preserve">         *) wybrać odpowiedź TAK lub NIE</w:t>
      </w:r>
    </w:p>
    <w:p w14:paraId="05F22568" w14:textId="77777777" w:rsidR="00D77808" w:rsidRPr="0084605F" w:rsidRDefault="00D77808" w:rsidP="00D77808">
      <w:pPr>
        <w:jc w:val="both"/>
        <w:rPr>
          <w:rFonts w:ascii="Arial" w:hAnsi="Arial" w:cs="Arial"/>
        </w:rPr>
      </w:pPr>
    </w:p>
    <w:p w14:paraId="3591AC65" w14:textId="77777777" w:rsidR="00D77808" w:rsidRPr="0084605F" w:rsidRDefault="00D77808" w:rsidP="00D77808">
      <w:pPr>
        <w:ind w:left="426" w:hanging="12"/>
        <w:jc w:val="both"/>
        <w:rPr>
          <w:rFonts w:ascii="Arial" w:hAnsi="Arial" w:cs="Arial"/>
          <w:sz w:val="16"/>
          <w:szCs w:val="16"/>
          <w:lang w:eastAsia="ar-SA"/>
        </w:rPr>
      </w:pPr>
      <w:r w:rsidRPr="0084605F">
        <w:rPr>
          <w:rFonts w:ascii="Arial" w:hAnsi="Arial" w:cs="Arial"/>
          <w:b/>
          <w:bCs/>
          <w:sz w:val="16"/>
          <w:szCs w:val="16"/>
          <w:lang w:eastAsia="ar-SA"/>
        </w:rPr>
        <w:t xml:space="preserve">Mikroprzedsiębiorstwo: </w:t>
      </w:r>
      <w:r w:rsidRPr="0084605F">
        <w:rPr>
          <w:rFonts w:ascii="Arial" w:hAnsi="Arial" w:cs="Arial"/>
          <w:sz w:val="16"/>
          <w:szCs w:val="16"/>
          <w:lang w:eastAsia="ar-SA"/>
        </w:rPr>
        <w:t>mniej niż 10 pracowników, obrót roczny (kwota przyjętych pieniędzy w danym okresie) lub bilans (zestawienie aktywów i pasywów firmy) poniżej 2 mln EUR.</w:t>
      </w:r>
    </w:p>
    <w:p w14:paraId="308F7F93" w14:textId="77777777" w:rsidR="00D77808" w:rsidRPr="0084605F" w:rsidRDefault="00D77808" w:rsidP="00D77808">
      <w:pPr>
        <w:suppressAutoHyphens/>
        <w:ind w:left="426" w:hanging="12"/>
        <w:jc w:val="both"/>
        <w:rPr>
          <w:rFonts w:ascii="Arial" w:hAnsi="Arial" w:cs="Arial"/>
          <w:sz w:val="16"/>
          <w:szCs w:val="16"/>
          <w:lang w:eastAsia="ar-SA"/>
        </w:rPr>
      </w:pPr>
      <w:r w:rsidRPr="0084605F">
        <w:rPr>
          <w:rFonts w:ascii="Arial" w:hAnsi="Arial" w:cs="Arial"/>
          <w:b/>
          <w:sz w:val="16"/>
          <w:szCs w:val="16"/>
          <w:lang w:eastAsia="ar-SA"/>
        </w:rPr>
        <w:t>Małe przedsiębiorstwo:</w:t>
      </w:r>
      <w:r w:rsidRPr="0084605F">
        <w:rPr>
          <w:rFonts w:ascii="Arial" w:hAnsi="Arial" w:cs="Arial"/>
          <w:sz w:val="16"/>
          <w:szCs w:val="16"/>
          <w:lang w:eastAsia="ar-SA"/>
        </w:rPr>
        <w:t xml:space="preserve"> przedsiębiorstwo, które zatrudnia więcej niż 9 osób a mniej niż 50 osób i którego roczny obrót lub roczna suma bilansowa nie przekracza 10 milionów EUR.</w:t>
      </w:r>
    </w:p>
    <w:p w14:paraId="0C1DFEED" w14:textId="77777777" w:rsidR="00D77808" w:rsidRPr="0084605F" w:rsidRDefault="00D77808" w:rsidP="00D77808">
      <w:pPr>
        <w:suppressAutoHyphens/>
        <w:ind w:left="426" w:hanging="12"/>
        <w:jc w:val="both"/>
        <w:rPr>
          <w:rFonts w:ascii="Arial" w:hAnsi="Arial" w:cs="Arial"/>
          <w:sz w:val="16"/>
          <w:szCs w:val="16"/>
          <w:lang w:eastAsia="ar-SA"/>
        </w:rPr>
      </w:pPr>
      <w:r w:rsidRPr="0084605F">
        <w:rPr>
          <w:rFonts w:ascii="Arial" w:hAnsi="Arial" w:cs="Arial"/>
          <w:b/>
          <w:sz w:val="16"/>
          <w:szCs w:val="16"/>
          <w:lang w:eastAsia="ar-SA"/>
        </w:rPr>
        <w:t>Średnie przedsiębiorstwa:</w:t>
      </w:r>
      <w:r w:rsidRPr="0084605F">
        <w:rPr>
          <w:rFonts w:ascii="Arial" w:hAnsi="Arial" w:cs="Arial"/>
          <w:sz w:val="16"/>
          <w:szCs w:val="16"/>
          <w:lang w:eastAsia="ar-SA"/>
        </w:rPr>
        <w:t xml:space="preserve"> przedsiębiorstwa, które nie są mikroprzedsiębiorstwami ani małymi przedsiębiorstwami</w:t>
      </w:r>
      <w:r w:rsidRPr="0084605F">
        <w:rPr>
          <w:rFonts w:ascii="Arial" w:hAnsi="Arial" w:cs="Arial"/>
          <w:b/>
          <w:i/>
          <w:sz w:val="16"/>
          <w:szCs w:val="16"/>
          <w:lang w:eastAsia="ar-SA"/>
        </w:rPr>
        <w:t xml:space="preserve"> </w:t>
      </w:r>
      <w:r w:rsidRPr="0084605F">
        <w:rPr>
          <w:rFonts w:ascii="Arial" w:hAnsi="Arial" w:cs="Arial"/>
          <w:sz w:val="16"/>
          <w:szCs w:val="16"/>
          <w:lang w:eastAsia="ar-SA"/>
        </w:rPr>
        <w:t>i które zatrudniają mniej niż 250 osób i których roczny obrót nie przekracza 50 milionów EUR lub roczna suma bilansowa nie przekracza 43 milionów EUR.</w:t>
      </w:r>
    </w:p>
    <w:p w14:paraId="67C77342" w14:textId="29711DAC" w:rsidR="00D77808" w:rsidRDefault="00D77808" w:rsidP="00D77808">
      <w:pPr>
        <w:ind w:left="1440"/>
        <w:contextualSpacing/>
        <w:jc w:val="both"/>
        <w:rPr>
          <w:rFonts w:ascii="Arial" w:hAnsi="Arial" w:cs="Arial"/>
        </w:rPr>
      </w:pPr>
    </w:p>
    <w:p w14:paraId="6590D6DA" w14:textId="7D70DCEC" w:rsidR="00D77808" w:rsidRPr="0084605F" w:rsidRDefault="00D77808" w:rsidP="00D77808">
      <w:pPr>
        <w:ind w:left="709" w:hanging="709"/>
        <w:jc w:val="both"/>
        <w:rPr>
          <w:rFonts w:ascii="Arial" w:hAnsi="Arial" w:cs="Arial"/>
        </w:rPr>
      </w:pPr>
      <w:r w:rsidRPr="0084605F">
        <w:rPr>
          <w:rFonts w:ascii="Arial" w:hAnsi="Arial" w:cs="Arial"/>
        </w:rPr>
        <w:t xml:space="preserve">       **) </w:t>
      </w:r>
      <w:r w:rsidR="003B2176">
        <w:rPr>
          <w:rFonts w:ascii="Arial" w:hAnsi="Arial" w:cs="Arial"/>
        </w:rPr>
        <w:t>nie później niż 12</w:t>
      </w:r>
      <w:r w:rsidRPr="0020615A">
        <w:rPr>
          <w:rFonts w:ascii="Arial" w:hAnsi="Arial" w:cs="Arial"/>
        </w:rPr>
        <w:t>0 dni od podpisania umowy</w:t>
      </w:r>
    </w:p>
    <w:p w14:paraId="008F5878" w14:textId="77777777" w:rsidR="00D77808" w:rsidRPr="0084605F" w:rsidRDefault="00D77808" w:rsidP="00D77808">
      <w:pPr>
        <w:jc w:val="both"/>
        <w:rPr>
          <w:rFonts w:ascii="Arial" w:hAnsi="Arial" w:cs="Arial"/>
        </w:rPr>
      </w:pPr>
      <w:r w:rsidRPr="0084605F">
        <w:rPr>
          <w:rFonts w:ascii="Arial" w:hAnsi="Arial" w:cs="Arial"/>
        </w:rPr>
        <w:t xml:space="preserve">      ***) nie krótszy niż 36 miesięcy</w:t>
      </w:r>
    </w:p>
    <w:p w14:paraId="16419CF5" w14:textId="77777777" w:rsidR="00D77808" w:rsidRPr="0084605F" w:rsidRDefault="00D77808" w:rsidP="00D77808">
      <w:pPr>
        <w:jc w:val="both"/>
        <w:rPr>
          <w:rFonts w:ascii="Arial" w:hAnsi="Arial" w:cs="Arial"/>
        </w:rPr>
      </w:pPr>
      <w:r w:rsidRPr="0084605F">
        <w:rPr>
          <w:rFonts w:ascii="Arial" w:hAnsi="Arial" w:cs="Arial"/>
        </w:rPr>
        <w:t xml:space="preserve">     ****) nie krótszy niż 24 miesiące</w:t>
      </w:r>
    </w:p>
    <w:p w14:paraId="738C262C" w14:textId="77777777" w:rsidR="00D77808" w:rsidRPr="00164A01" w:rsidRDefault="00D77808" w:rsidP="00D77808">
      <w:pPr>
        <w:ind w:left="1440"/>
        <w:contextualSpacing/>
        <w:jc w:val="both"/>
        <w:rPr>
          <w:rFonts w:ascii="Arial" w:hAnsi="Arial" w:cs="Arial"/>
        </w:rPr>
      </w:pPr>
    </w:p>
    <w:p w14:paraId="30CF44BD" w14:textId="77777777" w:rsidR="00D77808" w:rsidRDefault="00D77808" w:rsidP="00D77808">
      <w:pPr>
        <w:suppressAutoHyphens/>
        <w:ind w:left="426" w:hanging="12"/>
        <w:jc w:val="both"/>
        <w:rPr>
          <w:rFonts w:ascii="Arial" w:hAnsi="Arial" w:cs="Arial"/>
          <w:sz w:val="16"/>
          <w:szCs w:val="16"/>
          <w:lang w:eastAsia="ar-SA"/>
        </w:rPr>
      </w:pPr>
    </w:p>
    <w:p w14:paraId="6DD83F72" w14:textId="77777777" w:rsidR="003B2176" w:rsidRDefault="003B2176" w:rsidP="00D77808">
      <w:pPr>
        <w:suppressAutoHyphens/>
        <w:ind w:left="426" w:hanging="12"/>
        <w:jc w:val="both"/>
        <w:rPr>
          <w:rFonts w:ascii="Arial" w:hAnsi="Arial" w:cs="Arial"/>
          <w:sz w:val="16"/>
          <w:szCs w:val="16"/>
          <w:lang w:eastAsia="ar-SA"/>
        </w:rPr>
      </w:pPr>
    </w:p>
    <w:p w14:paraId="1C06E00B" w14:textId="77777777" w:rsidR="003B2176" w:rsidRDefault="003B2176" w:rsidP="00D77808">
      <w:pPr>
        <w:suppressAutoHyphens/>
        <w:ind w:left="426" w:hanging="12"/>
        <w:jc w:val="both"/>
        <w:rPr>
          <w:rFonts w:ascii="Arial" w:hAnsi="Arial" w:cs="Arial"/>
          <w:sz w:val="16"/>
          <w:szCs w:val="16"/>
          <w:lang w:eastAsia="ar-SA"/>
        </w:rPr>
      </w:pPr>
    </w:p>
    <w:p w14:paraId="4ECDC190" w14:textId="77777777" w:rsidR="003B2176" w:rsidRDefault="003B2176" w:rsidP="00D77808">
      <w:pPr>
        <w:suppressAutoHyphens/>
        <w:ind w:left="426" w:hanging="12"/>
        <w:jc w:val="both"/>
        <w:rPr>
          <w:rFonts w:ascii="Arial" w:hAnsi="Arial" w:cs="Arial"/>
          <w:sz w:val="16"/>
          <w:szCs w:val="16"/>
          <w:lang w:eastAsia="ar-SA"/>
        </w:rPr>
      </w:pPr>
    </w:p>
    <w:p w14:paraId="46879AA9" w14:textId="77777777" w:rsidR="003B2176" w:rsidRPr="0084605F" w:rsidRDefault="003B2176" w:rsidP="00D77808">
      <w:pPr>
        <w:suppressAutoHyphens/>
        <w:ind w:left="426" w:hanging="12"/>
        <w:jc w:val="both"/>
        <w:rPr>
          <w:rFonts w:ascii="Arial" w:hAnsi="Arial" w:cs="Arial"/>
          <w:sz w:val="16"/>
          <w:szCs w:val="16"/>
          <w:lang w:eastAsia="ar-SA"/>
        </w:rPr>
      </w:pPr>
    </w:p>
    <w:p w14:paraId="522835E1" w14:textId="77777777" w:rsidR="00D77808" w:rsidRPr="0084605F" w:rsidRDefault="00D77808" w:rsidP="00D77808">
      <w:pPr>
        <w:spacing w:before="120"/>
        <w:rPr>
          <w:rFonts w:ascii="Arial" w:hAnsi="Arial" w:cs="Arial"/>
        </w:rPr>
      </w:pPr>
      <w:r w:rsidRPr="0084605F">
        <w:rPr>
          <w:rFonts w:ascii="Arial" w:hAnsi="Arial" w:cs="Arial"/>
        </w:rPr>
        <w:lastRenderedPageBreak/>
        <w:t>Załącznikami do niniejszej oferty są:</w:t>
      </w:r>
    </w:p>
    <w:p w14:paraId="6BA7D1D3" w14:textId="77777777" w:rsidR="00D77808" w:rsidRPr="0084605F" w:rsidRDefault="00D77808" w:rsidP="003B5C92">
      <w:pPr>
        <w:numPr>
          <w:ilvl w:val="1"/>
          <w:numId w:val="7"/>
        </w:numPr>
        <w:suppressAutoHyphens/>
        <w:spacing w:line="360" w:lineRule="auto"/>
        <w:rPr>
          <w:rFonts w:ascii="Arial" w:hAnsi="Arial" w:cs="Arial"/>
        </w:rPr>
      </w:pPr>
      <w:r w:rsidRPr="0084605F">
        <w:rPr>
          <w:rFonts w:ascii="Arial" w:hAnsi="Arial" w:cs="Arial"/>
        </w:rPr>
        <w:t>…………………………………………………</w:t>
      </w:r>
    </w:p>
    <w:p w14:paraId="20298ABC" w14:textId="77777777" w:rsidR="00D77808" w:rsidRPr="0084605F" w:rsidRDefault="00D77808" w:rsidP="003B5C92">
      <w:pPr>
        <w:numPr>
          <w:ilvl w:val="1"/>
          <w:numId w:val="7"/>
        </w:numPr>
        <w:suppressAutoHyphens/>
        <w:spacing w:line="360" w:lineRule="auto"/>
        <w:rPr>
          <w:rFonts w:ascii="Arial" w:hAnsi="Arial" w:cs="Arial"/>
        </w:rPr>
      </w:pPr>
      <w:r w:rsidRPr="0084605F">
        <w:rPr>
          <w:rFonts w:ascii="Arial" w:hAnsi="Arial" w:cs="Arial"/>
        </w:rPr>
        <w:t>…………………………………………………</w:t>
      </w:r>
    </w:p>
    <w:p w14:paraId="74BC042B" w14:textId="77777777" w:rsidR="00D77808" w:rsidRPr="0084605F" w:rsidRDefault="00D77808" w:rsidP="003B5C92">
      <w:pPr>
        <w:numPr>
          <w:ilvl w:val="1"/>
          <w:numId w:val="7"/>
        </w:numPr>
        <w:suppressAutoHyphens/>
        <w:spacing w:line="360" w:lineRule="auto"/>
        <w:rPr>
          <w:rFonts w:ascii="Arial" w:hAnsi="Arial" w:cs="Arial"/>
        </w:rPr>
      </w:pPr>
      <w:r w:rsidRPr="0084605F">
        <w:rPr>
          <w:rFonts w:ascii="Arial" w:hAnsi="Arial" w:cs="Arial"/>
        </w:rPr>
        <w:t>…………………………………………………</w:t>
      </w:r>
    </w:p>
    <w:p w14:paraId="6BF8D676" w14:textId="77777777" w:rsidR="00D77808" w:rsidRPr="0084605F" w:rsidRDefault="00D77808" w:rsidP="003B5C92">
      <w:pPr>
        <w:numPr>
          <w:ilvl w:val="1"/>
          <w:numId w:val="7"/>
        </w:numPr>
        <w:suppressAutoHyphens/>
        <w:spacing w:line="360" w:lineRule="auto"/>
        <w:rPr>
          <w:rFonts w:ascii="Arial" w:hAnsi="Arial" w:cs="Arial"/>
        </w:rPr>
      </w:pPr>
      <w:r w:rsidRPr="0084605F">
        <w:rPr>
          <w:rFonts w:ascii="Arial" w:hAnsi="Arial" w:cs="Arial"/>
        </w:rPr>
        <w:t>………………………………………………....</w:t>
      </w:r>
    </w:p>
    <w:p w14:paraId="44485BFC" w14:textId="77777777" w:rsidR="00D77808" w:rsidRPr="0084605F" w:rsidRDefault="00D77808" w:rsidP="003B5C92">
      <w:pPr>
        <w:numPr>
          <w:ilvl w:val="1"/>
          <w:numId w:val="7"/>
        </w:numPr>
        <w:suppressAutoHyphens/>
        <w:spacing w:line="360" w:lineRule="auto"/>
        <w:rPr>
          <w:rFonts w:ascii="Arial" w:hAnsi="Arial" w:cs="Arial"/>
        </w:rPr>
      </w:pPr>
      <w:r w:rsidRPr="0084605F">
        <w:rPr>
          <w:rFonts w:ascii="Arial" w:hAnsi="Arial" w:cs="Arial"/>
        </w:rPr>
        <w:t>………………………………………………....</w:t>
      </w:r>
    </w:p>
    <w:p w14:paraId="26FDBAC6" w14:textId="77777777" w:rsidR="00D77808" w:rsidRPr="0084605F" w:rsidRDefault="00D77808" w:rsidP="00D77808">
      <w:pPr>
        <w:suppressAutoHyphens/>
        <w:spacing w:line="360" w:lineRule="auto"/>
        <w:rPr>
          <w:rFonts w:ascii="Arial" w:hAnsi="Arial" w:cs="Arial"/>
        </w:rPr>
      </w:pPr>
      <w:r w:rsidRPr="0084605F">
        <w:rPr>
          <w:rFonts w:ascii="Arial" w:hAnsi="Arial" w:cs="Arial"/>
        </w:rPr>
        <w:t xml:space="preserve">Oferta zawiera: </w:t>
      </w:r>
    </w:p>
    <w:p w14:paraId="6EF30ACE" w14:textId="77777777" w:rsidR="00D77808" w:rsidRPr="0084605F" w:rsidRDefault="00D77808" w:rsidP="00D77808">
      <w:pPr>
        <w:spacing w:line="360" w:lineRule="auto"/>
        <w:rPr>
          <w:rFonts w:ascii="Arial" w:hAnsi="Arial" w:cs="Arial"/>
        </w:rPr>
      </w:pPr>
      <w:r w:rsidRPr="0084605F">
        <w:rPr>
          <w:rFonts w:ascii="Arial" w:hAnsi="Arial" w:cs="Arial"/>
        </w:rPr>
        <w:t>…....................... ponumerowanych stron.</w:t>
      </w:r>
    </w:p>
    <w:p w14:paraId="7CF2689C" w14:textId="61D2D393" w:rsidR="00D77808" w:rsidRPr="0084605F" w:rsidRDefault="00D77808" w:rsidP="00D77808">
      <w:pPr>
        <w:spacing w:line="360" w:lineRule="auto"/>
        <w:rPr>
          <w:rFonts w:ascii="Arial" w:hAnsi="Arial" w:cs="Arial"/>
        </w:rPr>
      </w:pPr>
      <w:r w:rsidRPr="0084605F">
        <w:rPr>
          <w:rFonts w:ascii="Arial" w:hAnsi="Arial" w:cs="Arial"/>
        </w:rPr>
        <w:t xml:space="preserve">…...........................................dnia …............. </w:t>
      </w:r>
      <w:r w:rsidR="00C8019A">
        <w:rPr>
          <w:rFonts w:ascii="Arial" w:hAnsi="Arial" w:cs="Arial"/>
          <w:b/>
        </w:rPr>
        <w:t>2019</w:t>
      </w:r>
      <w:r w:rsidRPr="0084605F">
        <w:rPr>
          <w:rFonts w:ascii="Arial" w:hAnsi="Arial" w:cs="Arial"/>
          <w:b/>
        </w:rPr>
        <w:t>r.</w:t>
      </w:r>
      <w:r w:rsidRPr="0084605F">
        <w:rPr>
          <w:rFonts w:ascii="Arial" w:hAnsi="Arial" w:cs="Arial"/>
          <w:vertAlign w:val="subscript"/>
        </w:rPr>
        <w:t>………………………………..……….………………………</w:t>
      </w:r>
    </w:p>
    <w:p w14:paraId="7AA41889" w14:textId="77777777" w:rsidR="00D77808" w:rsidRPr="0084605F" w:rsidRDefault="00D77808" w:rsidP="00D77808">
      <w:pPr>
        <w:ind w:right="612"/>
        <w:rPr>
          <w:rFonts w:ascii="Arial" w:hAnsi="Arial" w:cs="Arial"/>
          <w:i/>
          <w:sz w:val="16"/>
          <w:szCs w:val="16"/>
        </w:rPr>
      </w:pPr>
      <w:r w:rsidRPr="0084605F">
        <w:rPr>
          <w:rFonts w:ascii="Arial" w:hAnsi="Arial" w:cs="Arial"/>
          <w:i/>
          <w:sz w:val="16"/>
          <w:szCs w:val="16"/>
        </w:rPr>
        <w:t xml:space="preserve">                                                                                                           </w:t>
      </w:r>
      <w:r>
        <w:rPr>
          <w:rFonts w:ascii="Arial" w:hAnsi="Arial" w:cs="Arial"/>
          <w:i/>
          <w:sz w:val="16"/>
          <w:szCs w:val="16"/>
        </w:rPr>
        <w:t xml:space="preserve">                            podpis osoby /osób/ </w:t>
      </w:r>
      <w:r w:rsidRPr="0084605F">
        <w:rPr>
          <w:rFonts w:ascii="Arial" w:hAnsi="Arial" w:cs="Arial"/>
          <w:i/>
          <w:sz w:val="16"/>
          <w:szCs w:val="16"/>
        </w:rPr>
        <w:t>upoważnionej</w:t>
      </w:r>
    </w:p>
    <w:p w14:paraId="044E4752" w14:textId="77777777" w:rsidR="00D77808" w:rsidRDefault="00D77808" w:rsidP="00D77808">
      <w:pPr>
        <w:jc w:val="both"/>
        <w:rPr>
          <w:rFonts w:ascii="Arial" w:hAnsi="Arial" w:cs="Arial"/>
          <w:b/>
          <w:color w:val="000000"/>
        </w:rPr>
      </w:pPr>
    </w:p>
    <w:p w14:paraId="4A12B888" w14:textId="77777777" w:rsidR="00D77808" w:rsidRDefault="00D77808" w:rsidP="00D77808">
      <w:pPr>
        <w:jc w:val="both"/>
        <w:rPr>
          <w:rFonts w:ascii="Arial" w:hAnsi="Arial" w:cs="Arial"/>
          <w:b/>
          <w:color w:val="000000"/>
        </w:rPr>
      </w:pPr>
    </w:p>
    <w:p w14:paraId="4B3E0588" w14:textId="77777777" w:rsidR="00D77808" w:rsidRDefault="00D77808" w:rsidP="00D77808">
      <w:pPr>
        <w:jc w:val="both"/>
        <w:rPr>
          <w:rFonts w:ascii="Arial" w:hAnsi="Arial" w:cs="Arial"/>
          <w:b/>
          <w:color w:val="000000"/>
        </w:rPr>
      </w:pPr>
    </w:p>
    <w:p w14:paraId="2567213A" w14:textId="77777777" w:rsidR="00D77808" w:rsidRDefault="00D77808" w:rsidP="00D77808">
      <w:pPr>
        <w:jc w:val="both"/>
        <w:rPr>
          <w:rFonts w:ascii="Arial" w:hAnsi="Arial" w:cs="Arial"/>
          <w:b/>
          <w:color w:val="000000"/>
        </w:rPr>
      </w:pPr>
    </w:p>
    <w:p w14:paraId="00727A5A" w14:textId="77777777" w:rsidR="00D77808" w:rsidRDefault="00D77808" w:rsidP="00D77808">
      <w:pPr>
        <w:jc w:val="both"/>
        <w:rPr>
          <w:rFonts w:ascii="Arial" w:hAnsi="Arial" w:cs="Arial"/>
          <w:b/>
          <w:color w:val="000000"/>
        </w:rPr>
      </w:pPr>
    </w:p>
    <w:p w14:paraId="42CC7EB9" w14:textId="77777777" w:rsidR="00D77808" w:rsidRDefault="00D77808" w:rsidP="00D77808">
      <w:pPr>
        <w:jc w:val="both"/>
        <w:rPr>
          <w:rFonts w:ascii="Arial" w:hAnsi="Arial" w:cs="Arial"/>
          <w:b/>
          <w:color w:val="000000"/>
        </w:rPr>
      </w:pPr>
    </w:p>
    <w:p w14:paraId="3A26699B" w14:textId="77777777" w:rsidR="00D77808" w:rsidRDefault="00D77808" w:rsidP="00D77808">
      <w:pPr>
        <w:jc w:val="both"/>
        <w:rPr>
          <w:rFonts w:ascii="Arial" w:hAnsi="Arial" w:cs="Arial"/>
          <w:b/>
          <w:color w:val="000000"/>
        </w:rPr>
      </w:pPr>
    </w:p>
    <w:p w14:paraId="0CB4A3CE" w14:textId="4C16C8C7" w:rsidR="00D43F03" w:rsidRDefault="00D43F03" w:rsidP="003E34BB">
      <w:pPr>
        <w:spacing w:before="120" w:after="120"/>
        <w:jc w:val="right"/>
        <w:rPr>
          <w:rFonts w:ascii="Arial" w:hAnsi="Arial" w:cs="Arial"/>
          <w:color w:val="FF0000"/>
          <w:sz w:val="22"/>
          <w:szCs w:val="22"/>
        </w:rPr>
      </w:pPr>
    </w:p>
    <w:p w14:paraId="2121593B" w14:textId="68B8743E" w:rsidR="009409B6" w:rsidRDefault="009409B6" w:rsidP="003E34BB">
      <w:pPr>
        <w:spacing w:before="120" w:after="120"/>
        <w:jc w:val="right"/>
        <w:rPr>
          <w:rFonts w:ascii="Arial" w:hAnsi="Arial" w:cs="Arial"/>
          <w:color w:val="FF0000"/>
          <w:sz w:val="22"/>
          <w:szCs w:val="22"/>
        </w:rPr>
      </w:pPr>
    </w:p>
    <w:p w14:paraId="07504E6F" w14:textId="06EED0CB" w:rsidR="00A74BB6" w:rsidRDefault="00A74BB6" w:rsidP="003E34BB">
      <w:pPr>
        <w:spacing w:before="120" w:after="120"/>
        <w:jc w:val="right"/>
        <w:rPr>
          <w:rFonts w:ascii="Arial" w:hAnsi="Arial" w:cs="Arial"/>
          <w:color w:val="FF0000"/>
          <w:sz w:val="22"/>
          <w:szCs w:val="22"/>
        </w:rPr>
      </w:pPr>
    </w:p>
    <w:p w14:paraId="12CCA748" w14:textId="3501A5F6" w:rsidR="00A74BB6" w:rsidRDefault="00A74BB6" w:rsidP="003E34BB">
      <w:pPr>
        <w:spacing w:before="120" w:after="120"/>
        <w:jc w:val="right"/>
        <w:rPr>
          <w:rFonts w:ascii="Arial" w:hAnsi="Arial" w:cs="Arial"/>
          <w:color w:val="FF0000"/>
          <w:sz w:val="22"/>
          <w:szCs w:val="22"/>
        </w:rPr>
      </w:pPr>
    </w:p>
    <w:p w14:paraId="1B489062" w14:textId="301D7EED" w:rsidR="00A74BB6" w:rsidRDefault="00A74BB6" w:rsidP="003E34BB">
      <w:pPr>
        <w:spacing w:before="120" w:after="120"/>
        <w:jc w:val="right"/>
        <w:rPr>
          <w:rFonts w:ascii="Arial" w:hAnsi="Arial" w:cs="Arial"/>
          <w:color w:val="FF0000"/>
          <w:sz w:val="22"/>
          <w:szCs w:val="22"/>
        </w:rPr>
      </w:pPr>
    </w:p>
    <w:p w14:paraId="769B20F0" w14:textId="574BB94C" w:rsidR="00A74BB6" w:rsidRDefault="00A74BB6" w:rsidP="003E34BB">
      <w:pPr>
        <w:spacing w:before="120" w:after="120"/>
        <w:jc w:val="right"/>
        <w:rPr>
          <w:rFonts w:ascii="Arial" w:hAnsi="Arial" w:cs="Arial"/>
          <w:color w:val="FF0000"/>
          <w:sz w:val="22"/>
          <w:szCs w:val="22"/>
        </w:rPr>
      </w:pPr>
    </w:p>
    <w:p w14:paraId="0F108017" w14:textId="49AE06B7" w:rsidR="00A74BB6" w:rsidRDefault="00A74BB6" w:rsidP="003E34BB">
      <w:pPr>
        <w:spacing w:before="120" w:after="120"/>
        <w:jc w:val="right"/>
        <w:rPr>
          <w:rFonts w:ascii="Arial" w:hAnsi="Arial" w:cs="Arial"/>
          <w:color w:val="FF0000"/>
          <w:sz w:val="22"/>
          <w:szCs w:val="22"/>
        </w:rPr>
      </w:pPr>
    </w:p>
    <w:p w14:paraId="34447213" w14:textId="0C6A690F" w:rsidR="00A74BB6" w:rsidRDefault="00A74BB6" w:rsidP="003E34BB">
      <w:pPr>
        <w:spacing w:before="120" w:after="120"/>
        <w:jc w:val="right"/>
        <w:rPr>
          <w:rFonts w:ascii="Arial" w:hAnsi="Arial" w:cs="Arial"/>
          <w:color w:val="FF0000"/>
          <w:sz w:val="22"/>
          <w:szCs w:val="22"/>
        </w:rPr>
      </w:pPr>
    </w:p>
    <w:p w14:paraId="694D0929" w14:textId="15BFEFC2" w:rsidR="00A74BB6" w:rsidRDefault="00A74BB6" w:rsidP="003E34BB">
      <w:pPr>
        <w:spacing w:before="120" w:after="120"/>
        <w:jc w:val="right"/>
        <w:rPr>
          <w:rFonts w:ascii="Arial" w:hAnsi="Arial" w:cs="Arial"/>
          <w:color w:val="FF0000"/>
          <w:sz w:val="22"/>
          <w:szCs w:val="22"/>
        </w:rPr>
      </w:pPr>
    </w:p>
    <w:p w14:paraId="7F5DA0E4" w14:textId="1A9034A3" w:rsidR="00A74BB6" w:rsidRDefault="00A74BB6" w:rsidP="003E34BB">
      <w:pPr>
        <w:spacing w:before="120" w:after="120"/>
        <w:jc w:val="right"/>
        <w:rPr>
          <w:rFonts w:ascii="Arial" w:hAnsi="Arial" w:cs="Arial"/>
          <w:color w:val="FF0000"/>
          <w:sz w:val="22"/>
          <w:szCs w:val="22"/>
        </w:rPr>
      </w:pPr>
    </w:p>
    <w:p w14:paraId="2940048B" w14:textId="4520714C" w:rsidR="00A74BB6" w:rsidRDefault="00A74BB6" w:rsidP="003E34BB">
      <w:pPr>
        <w:spacing w:before="120" w:after="120"/>
        <w:jc w:val="right"/>
        <w:rPr>
          <w:rFonts w:ascii="Arial" w:hAnsi="Arial" w:cs="Arial"/>
          <w:color w:val="FF0000"/>
          <w:sz w:val="22"/>
          <w:szCs w:val="22"/>
        </w:rPr>
      </w:pPr>
    </w:p>
    <w:p w14:paraId="08A75731" w14:textId="7B57CBC5" w:rsidR="00A74BB6" w:rsidRDefault="00A74BB6" w:rsidP="003E34BB">
      <w:pPr>
        <w:spacing w:before="120" w:after="120"/>
        <w:jc w:val="right"/>
        <w:rPr>
          <w:rFonts w:ascii="Arial" w:hAnsi="Arial" w:cs="Arial"/>
          <w:color w:val="FF0000"/>
          <w:sz w:val="22"/>
          <w:szCs w:val="22"/>
        </w:rPr>
      </w:pPr>
    </w:p>
    <w:p w14:paraId="72314690" w14:textId="60F4CAC4" w:rsidR="00D77808" w:rsidRDefault="00D77808" w:rsidP="003E34BB">
      <w:pPr>
        <w:spacing w:before="120" w:after="120"/>
        <w:jc w:val="right"/>
        <w:rPr>
          <w:rFonts w:ascii="Arial" w:hAnsi="Arial" w:cs="Arial"/>
          <w:color w:val="FF0000"/>
          <w:sz w:val="22"/>
          <w:szCs w:val="22"/>
        </w:rPr>
      </w:pPr>
    </w:p>
    <w:p w14:paraId="2A13BC3D" w14:textId="03E82AF0" w:rsidR="00D77808" w:rsidRDefault="00D77808" w:rsidP="003E34BB">
      <w:pPr>
        <w:spacing w:before="120" w:after="120"/>
        <w:jc w:val="right"/>
        <w:rPr>
          <w:rFonts w:ascii="Arial" w:hAnsi="Arial" w:cs="Arial"/>
          <w:color w:val="FF0000"/>
          <w:sz w:val="22"/>
          <w:szCs w:val="22"/>
        </w:rPr>
      </w:pPr>
    </w:p>
    <w:p w14:paraId="7CC3F979" w14:textId="06E9D21D" w:rsidR="00D77808" w:rsidRDefault="00D77808" w:rsidP="003E34BB">
      <w:pPr>
        <w:spacing w:before="120" w:after="120"/>
        <w:jc w:val="right"/>
        <w:rPr>
          <w:rFonts w:ascii="Arial" w:hAnsi="Arial" w:cs="Arial"/>
          <w:color w:val="FF0000"/>
          <w:sz w:val="22"/>
          <w:szCs w:val="22"/>
        </w:rPr>
      </w:pPr>
    </w:p>
    <w:p w14:paraId="05178A3C" w14:textId="04E1CC7B" w:rsidR="00D77808" w:rsidRDefault="00D77808" w:rsidP="003E34BB">
      <w:pPr>
        <w:spacing w:before="120" w:after="120"/>
        <w:jc w:val="right"/>
        <w:rPr>
          <w:rFonts w:ascii="Arial" w:hAnsi="Arial" w:cs="Arial"/>
          <w:color w:val="FF0000"/>
          <w:sz w:val="22"/>
          <w:szCs w:val="22"/>
        </w:rPr>
      </w:pPr>
    </w:p>
    <w:p w14:paraId="5B452E11" w14:textId="77777777" w:rsidR="003B2176" w:rsidRDefault="003B2176" w:rsidP="003E34BB">
      <w:pPr>
        <w:spacing w:before="120" w:after="120"/>
        <w:jc w:val="right"/>
        <w:rPr>
          <w:rFonts w:ascii="Arial" w:hAnsi="Arial" w:cs="Arial"/>
          <w:color w:val="FF0000"/>
          <w:sz w:val="22"/>
          <w:szCs w:val="22"/>
        </w:rPr>
      </w:pPr>
    </w:p>
    <w:p w14:paraId="080538DE" w14:textId="77777777" w:rsidR="003B2176" w:rsidRDefault="003B2176" w:rsidP="003E34BB">
      <w:pPr>
        <w:spacing w:before="120" w:after="120"/>
        <w:jc w:val="right"/>
        <w:rPr>
          <w:rFonts w:ascii="Arial" w:hAnsi="Arial" w:cs="Arial"/>
          <w:color w:val="FF0000"/>
          <w:sz w:val="22"/>
          <w:szCs w:val="22"/>
        </w:rPr>
      </w:pPr>
    </w:p>
    <w:p w14:paraId="4B634556" w14:textId="77777777" w:rsidR="003B2176" w:rsidRDefault="003B2176" w:rsidP="003E34BB">
      <w:pPr>
        <w:spacing w:before="120" w:after="120"/>
        <w:jc w:val="right"/>
        <w:rPr>
          <w:rFonts w:ascii="Arial" w:hAnsi="Arial" w:cs="Arial"/>
          <w:color w:val="FF0000"/>
          <w:sz w:val="22"/>
          <w:szCs w:val="22"/>
        </w:rPr>
      </w:pPr>
    </w:p>
    <w:p w14:paraId="3A67BFEC" w14:textId="77777777" w:rsidR="003B2176" w:rsidRDefault="003B2176" w:rsidP="003E34BB">
      <w:pPr>
        <w:spacing w:before="120" w:after="120"/>
        <w:jc w:val="right"/>
        <w:rPr>
          <w:rFonts w:ascii="Arial" w:hAnsi="Arial" w:cs="Arial"/>
          <w:color w:val="FF0000"/>
          <w:sz w:val="22"/>
          <w:szCs w:val="22"/>
        </w:rPr>
      </w:pPr>
    </w:p>
    <w:p w14:paraId="393A85BE" w14:textId="77777777" w:rsidR="003B2176" w:rsidRDefault="003B2176" w:rsidP="003E34BB">
      <w:pPr>
        <w:spacing w:before="120" w:after="120"/>
        <w:jc w:val="right"/>
        <w:rPr>
          <w:rFonts w:ascii="Arial" w:hAnsi="Arial" w:cs="Arial"/>
          <w:color w:val="FF0000"/>
          <w:sz w:val="22"/>
          <w:szCs w:val="22"/>
        </w:rPr>
      </w:pPr>
    </w:p>
    <w:p w14:paraId="1529AF08" w14:textId="77777777" w:rsidR="003B2176" w:rsidRDefault="003B2176" w:rsidP="003E34BB">
      <w:pPr>
        <w:spacing w:before="120" w:after="120"/>
        <w:jc w:val="right"/>
        <w:rPr>
          <w:rFonts w:ascii="Arial" w:hAnsi="Arial" w:cs="Arial"/>
          <w:color w:val="FF0000"/>
          <w:sz w:val="22"/>
          <w:szCs w:val="22"/>
        </w:rPr>
      </w:pPr>
    </w:p>
    <w:p w14:paraId="7B2C73AF" w14:textId="77777777" w:rsidR="003B2176" w:rsidRDefault="003B2176" w:rsidP="003E34BB">
      <w:pPr>
        <w:spacing w:before="120" w:after="120"/>
        <w:jc w:val="right"/>
        <w:rPr>
          <w:rFonts w:ascii="Arial" w:hAnsi="Arial" w:cs="Arial"/>
          <w:color w:val="FF0000"/>
          <w:sz w:val="22"/>
          <w:szCs w:val="22"/>
        </w:rPr>
      </w:pPr>
    </w:p>
    <w:p w14:paraId="735F0019" w14:textId="77777777" w:rsidR="003B2176" w:rsidRDefault="003B2176" w:rsidP="003E34BB">
      <w:pPr>
        <w:spacing w:before="120" w:after="120"/>
        <w:jc w:val="right"/>
        <w:rPr>
          <w:rFonts w:ascii="Arial" w:hAnsi="Arial" w:cs="Arial"/>
          <w:color w:val="FF0000"/>
          <w:sz w:val="22"/>
          <w:szCs w:val="22"/>
        </w:rPr>
      </w:pPr>
    </w:p>
    <w:p w14:paraId="656E383D" w14:textId="51D404C7" w:rsidR="00D77808" w:rsidRDefault="00D77808" w:rsidP="003E34BB">
      <w:pPr>
        <w:spacing w:before="120" w:after="120"/>
        <w:jc w:val="right"/>
        <w:rPr>
          <w:rFonts w:ascii="Arial" w:hAnsi="Arial" w:cs="Arial"/>
          <w:color w:val="FF0000"/>
          <w:sz w:val="22"/>
          <w:szCs w:val="22"/>
        </w:rPr>
      </w:pPr>
    </w:p>
    <w:p w14:paraId="08FCC0A0" w14:textId="0CECA201" w:rsidR="00DD4AF6" w:rsidRPr="008F743B" w:rsidRDefault="00D130B5" w:rsidP="003E34BB">
      <w:pPr>
        <w:spacing w:before="120" w:after="120"/>
        <w:jc w:val="right"/>
        <w:rPr>
          <w:rFonts w:ascii="Arial" w:hAnsi="Arial" w:cs="Arial"/>
          <w:sz w:val="22"/>
          <w:szCs w:val="22"/>
        </w:rPr>
      </w:pPr>
      <w:r w:rsidRPr="008F743B">
        <w:rPr>
          <w:rFonts w:ascii="Arial" w:hAnsi="Arial" w:cs="Arial"/>
          <w:sz w:val="22"/>
          <w:szCs w:val="22"/>
        </w:rPr>
        <w:lastRenderedPageBreak/>
        <w:t>Z</w:t>
      </w:r>
      <w:r w:rsidR="00E84A66" w:rsidRPr="008F743B">
        <w:rPr>
          <w:rFonts w:ascii="Arial" w:hAnsi="Arial" w:cs="Arial"/>
          <w:sz w:val="22"/>
          <w:szCs w:val="22"/>
        </w:rPr>
        <w:t>ałącznik</w:t>
      </w:r>
      <w:r w:rsidRPr="008F743B">
        <w:rPr>
          <w:rFonts w:ascii="Arial" w:hAnsi="Arial" w:cs="Arial"/>
          <w:sz w:val="22"/>
          <w:szCs w:val="22"/>
        </w:rPr>
        <w:t xml:space="preserve"> </w:t>
      </w:r>
      <w:r w:rsidRPr="008F743B">
        <w:rPr>
          <w:rFonts w:ascii="Arial" w:hAnsi="Arial" w:cs="Arial"/>
          <w:b/>
          <w:sz w:val="22"/>
          <w:szCs w:val="22"/>
        </w:rPr>
        <w:t>NR 2</w:t>
      </w:r>
      <w:r w:rsidR="00DD4AF6" w:rsidRPr="008F743B">
        <w:rPr>
          <w:rFonts w:ascii="Arial" w:hAnsi="Arial" w:cs="Arial"/>
          <w:b/>
          <w:sz w:val="22"/>
          <w:szCs w:val="22"/>
        </w:rPr>
        <w:t xml:space="preserve"> do</w:t>
      </w:r>
      <w:r w:rsidRPr="008F743B">
        <w:rPr>
          <w:rFonts w:ascii="Arial" w:hAnsi="Arial" w:cs="Arial"/>
          <w:sz w:val="22"/>
          <w:szCs w:val="22"/>
        </w:rPr>
        <w:t xml:space="preserve"> SIWZ </w:t>
      </w:r>
    </w:p>
    <w:p w14:paraId="637662BC" w14:textId="77777777" w:rsidR="00DD4AF6" w:rsidRPr="00E360A2" w:rsidRDefault="00DD4AF6" w:rsidP="0089793B">
      <w:pPr>
        <w:autoSpaceDE w:val="0"/>
        <w:autoSpaceDN w:val="0"/>
        <w:adjustRightInd w:val="0"/>
        <w:spacing w:before="120" w:after="120"/>
        <w:jc w:val="center"/>
        <w:rPr>
          <w:rFonts w:ascii="Arial" w:hAnsi="Arial" w:cs="Arial"/>
          <w:b/>
          <w:bCs/>
          <w:color w:val="FF0000"/>
        </w:rPr>
      </w:pPr>
    </w:p>
    <w:p w14:paraId="7CD24234" w14:textId="47905082" w:rsidR="00DD4AF6" w:rsidRPr="003522FC" w:rsidRDefault="00DD4AF6" w:rsidP="003522FC">
      <w:pPr>
        <w:pBdr>
          <w:top w:val="single" w:sz="4" w:space="1" w:color="auto"/>
          <w:left w:val="single" w:sz="4" w:space="4" w:color="auto"/>
          <w:bottom w:val="single" w:sz="4" w:space="1" w:color="auto"/>
          <w:right w:val="single" w:sz="4" w:space="4" w:color="auto"/>
        </w:pBdr>
        <w:autoSpaceDE w:val="0"/>
        <w:autoSpaceDN w:val="0"/>
        <w:adjustRightInd w:val="0"/>
        <w:spacing w:before="120" w:after="120" w:line="360" w:lineRule="auto"/>
        <w:jc w:val="center"/>
        <w:rPr>
          <w:rFonts w:ascii="Arial" w:hAnsi="Arial" w:cs="Arial"/>
          <w:b/>
          <w:bCs/>
          <w:sz w:val="28"/>
          <w:szCs w:val="28"/>
        </w:rPr>
      </w:pPr>
      <w:r w:rsidRPr="00DF36B7">
        <w:rPr>
          <w:rFonts w:ascii="Arial" w:hAnsi="Arial" w:cs="Arial"/>
          <w:b/>
          <w:bCs/>
          <w:sz w:val="28"/>
          <w:szCs w:val="28"/>
        </w:rPr>
        <w:t xml:space="preserve">Oświadczenie </w:t>
      </w:r>
      <w:r w:rsidR="00587736" w:rsidRPr="00DF36B7">
        <w:rPr>
          <w:rFonts w:ascii="Arial" w:hAnsi="Arial" w:cs="Arial"/>
          <w:b/>
          <w:bCs/>
          <w:sz w:val="28"/>
          <w:szCs w:val="28"/>
        </w:rPr>
        <w:t>dotyczące przesłanek wykluczenia</w:t>
      </w:r>
      <w:r w:rsidRPr="00DF36B7">
        <w:rPr>
          <w:rFonts w:ascii="Arial" w:hAnsi="Arial" w:cs="Arial"/>
          <w:b/>
          <w:bCs/>
          <w:sz w:val="28"/>
          <w:szCs w:val="28"/>
        </w:rPr>
        <w:t xml:space="preserve"> </w:t>
      </w:r>
      <w:r w:rsidR="00587736" w:rsidRPr="00DF36B7">
        <w:rPr>
          <w:rFonts w:ascii="Arial" w:hAnsi="Arial" w:cs="Arial"/>
          <w:b/>
          <w:bCs/>
          <w:sz w:val="28"/>
          <w:szCs w:val="28"/>
        </w:rPr>
        <w:t xml:space="preserve">z postępowania i </w:t>
      </w:r>
      <w:r w:rsidRPr="00DF36B7">
        <w:rPr>
          <w:rFonts w:ascii="Arial" w:hAnsi="Arial" w:cs="Arial"/>
          <w:b/>
          <w:bCs/>
          <w:sz w:val="28"/>
          <w:szCs w:val="28"/>
        </w:rPr>
        <w:t xml:space="preserve"> spełnienia warunków udziału w postępowaniu</w:t>
      </w:r>
    </w:p>
    <w:p w14:paraId="2942C2EC" w14:textId="77777777" w:rsidR="00DD4AF6" w:rsidRPr="00DF36B7" w:rsidRDefault="00DD4AF6" w:rsidP="0089793B">
      <w:pPr>
        <w:pStyle w:val="pkt"/>
        <w:spacing w:before="0" w:after="0"/>
        <w:ind w:left="0" w:firstLine="0"/>
        <w:jc w:val="center"/>
        <w:rPr>
          <w:rFonts w:ascii="Arial" w:hAnsi="Arial" w:cs="Arial"/>
          <w:bCs/>
          <w:sz w:val="24"/>
          <w:szCs w:val="24"/>
        </w:rPr>
      </w:pPr>
      <w:r w:rsidRPr="00DF36B7">
        <w:rPr>
          <w:rFonts w:ascii="Arial" w:hAnsi="Arial" w:cs="Arial"/>
          <w:bCs/>
          <w:sz w:val="22"/>
          <w:szCs w:val="22"/>
        </w:rPr>
        <w:t>Przystępując do postępowania w sprawie udzielenia zamówienia na</w:t>
      </w:r>
      <w:r w:rsidRPr="00DF36B7">
        <w:rPr>
          <w:rFonts w:ascii="Arial" w:hAnsi="Arial" w:cs="Arial"/>
          <w:bCs/>
          <w:sz w:val="24"/>
          <w:szCs w:val="24"/>
        </w:rPr>
        <w:t>:</w:t>
      </w:r>
    </w:p>
    <w:p w14:paraId="382A3DC4" w14:textId="31B3ADB6" w:rsidR="003522FC" w:rsidRPr="000F2A24" w:rsidRDefault="00DD4AF6" w:rsidP="00C8019A">
      <w:pPr>
        <w:pStyle w:val="pkt"/>
        <w:spacing w:before="120" w:after="120" w:line="240" w:lineRule="auto"/>
        <w:ind w:left="0" w:firstLine="0"/>
        <w:jc w:val="center"/>
        <w:rPr>
          <w:rFonts w:ascii="Arial" w:hAnsi="Arial" w:cs="Arial"/>
          <w:b/>
          <w:sz w:val="22"/>
          <w:szCs w:val="22"/>
        </w:rPr>
      </w:pPr>
      <w:r w:rsidRPr="003B2176">
        <w:rPr>
          <w:rFonts w:ascii="Arial" w:hAnsi="Arial" w:cs="Arial"/>
          <w:b/>
          <w:sz w:val="22"/>
          <w:szCs w:val="22"/>
        </w:rPr>
        <w:t xml:space="preserve">„ </w:t>
      </w:r>
      <w:r w:rsidR="00D77808" w:rsidRPr="000F2A24">
        <w:rPr>
          <w:rFonts w:ascii="Arial" w:hAnsi="Arial" w:cs="Arial"/>
          <w:b/>
          <w:bCs/>
          <w:sz w:val="22"/>
          <w:szCs w:val="22"/>
        </w:rPr>
        <w:t>Budowa wg projektu nowego placu zabaw z nawierzchnią bezpieczną przy ul.</w:t>
      </w:r>
      <w:r w:rsidR="00C8019A" w:rsidRPr="000F2A24">
        <w:rPr>
          <w:rFonts w:ascii="Arial" w:hAnsi="Arial" w:cs="Arial"/>
          <w:b/>
          <w:bCs/>
          <w:sz w:val="22"/>
          <w:szCs w:val="22"/>
        </w:rPr>
        <w:t xml:space="preserve"> Mieszka I (park im. 3 Dywizji Piechoty).</w:t>
      </w:r>
      <w:r w:rsidRPr="000F2A24">
        <w:rPr>
          <w:rFonts w:ascii="Arial" w:hAnsi="Arial" w:cs="Arial"/>
          <w:b/>
          <w:sz w:val="22"/>
          <w:szCs w:val="22"/>
        </w:rPr>
        <w:t>”</w:t>
      </w:r>
    </w:p>
    <w:p w14:paraId="5E2592F8" w14:textId="77777777" w:rsidR="00DD4AF6" w:rsidRPr="000F2A24" w:rsidRDefault="00DD4AF6" w:rsidP="0089793B">
      <w:pPr>
        <w:autoSpaceDE w:val="0"/>
        <w:autoSpaceDN w:val="0"/>
        <w:adjustRightInd w:val="0"/>
        <w:rPr>
          <w:rFonts w:ascii="Arial" w:hAnsi="Arial" w:cs="Arial"/>
          <w:sz w:val="22"/>
          <w:szCs w:val="22"/>
        </w:rPr>
      </w:pPr>
      <w:r w:rsidRPr="000F2A24">
        <w:rPr>
          <w:rFonts w:ascii="Arial" w:hAnsi="Arial" w:cs="Arial"/>
          <w:sz w:val="22"/>
          <w:szCs w:val="22"/>
        </w:rPr>
        <w:t>działając w imieniu wykonawcy:</w:t>
      </w:r>
    </w:p>
    <w:p w14:paraId="6284257F" w14:textId="77777777" w:rsidR="00DD4AF6" w:rsidRPr="00DF36B7" w:rsidRDefault="00DD4AF6" w:rsidP="0089793B">
      <w:pPr>
        <w:autoSpaceDE w:val="0"/>
        <w:autoSpaceDN w:val="0"/>
        <w:adjustRightInd w:val="0"/>
        <w:rPr>
          <w:rFonts w:ascii="Arial" w:hAnsi="Arial" w:cs="Arial"/>
          <w:sz w:val="22"/>
          <w:szCs w:val="22"/>
        </w:rPr>
      </w:pPr>
    </w:p>
    <w:p w14:paraId="029F62CA" w14:textId="77777777" w:rsidR="00DD4AF6" w:rsidRPr="00DF36B7" w:rsidRDefault="00DD4AF6" w:rsidP="0089793B">
      <w:pPr>
        <w:autoSpaceDE w:val="0"/>
        <w:autoSpaceDN w:val="0"/>
        <w:adjustRightInd w:val="0"/>
        <w:spacing w:line="480" w:lineRule="auto"/>
        <w:rPr>
          <w:rFonts w:ascii="Arial" w:hAnsi="Arial" w:cs="Arial"/>
          <w:b/>
          <w:bCs/>
        </w:rPr>
      </w:pPr>
      <w:r w:rsidRPr="00DF36B7">
        <w:rPr>
          <w:rFonts w:ascii="Arial" w:hAnsi="Arial" w:cs="Arial"/>
          <w:b/>
          <w:bCs/>
        </w:rPr>
        <w:t>………………………………………………………………………………………………………………………</w:t>
      </w:r>
    </w:p>
    <w:p w14:paraId="379D9735" w14:textId="77777777" w:rsidR="00DD4AF6" w:rsidRPr="00DF36B7" w:rsidRDefault="00DD4AF6" w:rsidP="0089793B">
      <w:pPr>
        <w:autoSpaceDE w:val="0"/>
        <w:autoSpaceDN w:val="0"/>
        <w:adjustRightInd w:val="0"/>
        <w:spacing w:line="480" w:lineRule="auto"/>
        <w:rPr>
          <w:rFonts w:ascii="Arial" w:hAnsi="Arial" w:cs="Arial"/>
          <w:b/>
          <w:bCs/>
        </w:rPr>
      </w:pPr>
      <w:r w:rsidRPr="00DF36B7">
        <w:rPr>
          <w:rFonts w:ascii="Arial" w:hAnsi="Arial" w:cs="Arial"/>
          <w:b/>
          <w:bCs/>
        </w:rPr>
        <w:t>………………………………………………………………………………………………………………………</w:t>
      </w:r>
    </w:p>
    <w:p w14:paraId="33BE8C19" w14:textId="77777777" w:rsidR="00DD4AF6" w:rsidRPr="00DF36B7" w:rsidRDefault="00DD4AF6" w:rsidP="003522FC">
      <w:pPr>
        <w:autoSpaceDE w:val="0"/>
        <w:autoSpaceDN w:val="0"/>
        <w:adjustRightInd w:val="0"/>
        <w:rPr>
          <w:rFonts w:ascii="Arial" w:hAnsi="Arial" w:cs="Arial"/>
          <w:b/>
          <w:bCs/>
        </w:rPr>
      </w:pPr>
      <w:r w:rsidRPr="00DF36B7">
        <w:rPr>
          <w:rFonts w:ascii="Arial" w:hAnsi="Arial" w:cs="Arial"/>
          <w:b/>
          <w:bCs/>
        </w:rPr>
        <w:t>………………………………………………………………………………………………………………………</w:t>
      </w:r>
    </w:p>
    <w:p w14:paraId="250D9DF5" w14:textId="2F6BDC19" w:rsidR="00DD4AF6" w:rsidRPr="00DF36B7" w:rsidRDefault="00DD4AF6" w:rsidP="003522FC">
      <w:pPr>
        <w:autoSpaceDE w:val="0"/>
        <w:autoSpaceDN w:val="0"/>
        <w:adjustRightInd w:val="0"/>
        <w:rPr>
          <w:rFonts w:ascii="Arial" w:hAnsi="Arial" w:cs="Arial"/>
          <w:i/>
          <w:sz w:val="16"/>
          <w:szCs w:val="16"/>
        </w:rPr>
      </w:pPr>
      <w:r w:rsidRPr="00DF36B7">
        <w:rPr>
          <w:rFonts w:ascii="Arial" w:hAnsi="Arial" w:cs="Arial"/>
          <w:bCs/>
          <w:i/>
          <w:sz w:val="16"/>
          <w:szCs w:val="16"/>
        </w:rPr>
        <w:t>(podać nazwę i adres Wykonawcy)</w:t>
      </w:r>
    </w:p>
    <w:p w14:paraId="16718025" w14:textId="77777777" w:rsidR="00DD4AF6" w:rsidRPr="00DF36B7" w:rsidRDefault="00DD4AF6" w:rsidP="0089793B">
      <w:pPr>
        <w:autoSpaceDE w:val="0"/>
        <w:autoSpaceDN w:val="0"/>
        <w:adjustRightInd w:val="0"/>
        <w:jc w:val="center"/>
        <w:rPr>
          <w:rFonts w:ascii="Arial" w:hAnsi="Arial" w:cs="Arial"/>
          <w:b/>
          <w:bCs/>
        </w:rPr>
      </w:pPr>
    </w:p>
    <w:p w14:paraId="1B4DD180" w14:textId="77777777" w:rsidR="00E625CA" w:rsidRPr="00DF36B7" w:rsidRDefault="00E625CA" w:rsidP="0089793B">
      <w:pPr>
        <w:autoSpaceDE w:val="0"/>
        <w:autoSpaceDN w:val="0"/>
        <w:adjustRightInd w:val="0"/>
        <w:jc w:val="center"/>
        <w:rPr>
          <w:rFonts w:ascii="Arial" w:hAnsi="Arial" w:cs="Arial"/>
          <w:b/>
          <w:bCs/>
          <w:sz w:val="22"/>
          <w:szCs w:val="22"/>
          <w:u w:val="single"/>
        </w:rPr>
      </w:pPr>
      <w:r w:rsidRPr="0040502E">
        <w:rPr>
          <w:rFonts w:ascii="Arial" w:hAnsi="Arial" w:cs="Arial"/>
          <w:b/>
          <w:bCs/>
          <w:sz w:val="22"/>
          <w:szCs w:val="22"/>
          <w:u w:val="single"/>
        </w:rPr>
        <w:t>OŚWIADCZ</w:t>
      </w:r>
      <w:r w:rsidR="00ED7457" w:rsidRPr="0040502E">
        <w:rPr>
          <w:rFonts w:ascii="Arial" w:hAnsi="Arial" w:cs="Arial"/>
          <w:b/>
          <w:bCs/>
          <w:sz w:val="22"/>
          <w:szCs w:val="22"/>
          <w:u w:val="single"/>
        </w:rPr>
        <w:t>E</w:t>
      </w:r>
      <w:r w:rsidRPr="0040502E">
        <w:rPr>
          <w:rFonts w:ascii="Arial" w:hAnsi="Arial" w:cs="Arial"/>
          <w:b/>
          <w:bCs/>
          <w:sz w:val="22"/>
          <w:szCs w:val="22"/>
          <w:u w:val="single"/>
        </w:rPr>
        <w:t xml:space="preserve">NIA </w:t>
      </w:r>
      <w:r w:rsidRPr="00DF36B7">
        <w:rPr>
          <w:rFonts w:ascii="Arial" w:hAnsi="Arial" w:cs="Arial"/>
          <w:b/>
          <w:bCs/>
          <w:sz w:val="22"/>
          <w:szCs w:val="22"/>
          <w:u w:val="single"/>
        </w:rPr>
        <w:t>DOTYCZĄCE WYKONAWCY</w:t>
      </w:r>
    </w:p>
    <w:p w14:paraId="085E8746" w14:textId="77777777" w:rsidR="00E360A2" w:rsidRPr="00DF36B7" w:rsidRDefault="00E360A2" w:rsidP="003522FC">
      <w:pPr>
        <w:autoSpaceDE w:val="0"/>
        <w:autoSpaceDN w:val="0"/>
        <w:adjustRightInd w:val="0"/>
        <w:rPr>
          <w:rFonts w:ascii="Arial" w:hAnsi="Arial" w:cs="Arial"/>
          <w:b/>
          <w:bCs/>
        </w:rPr>
      </w:pPr>
    </w:p>
    <w:p w14:paraId="2D78407A" w14:textId="5A73D858" w:rsidR="00E360A2" w:rsidRPr="00DF36B7" w:rsidRDefault="00DD4AF6" w:rsidP="003B5C92">
      <w:pPr>
        <w:pStyle w:val="Akapitzlist"/>
        <w:numPr>
          <w:ilvl w:val="6"/>
          <w:numId w:val="9"/>
        </w:numPr>
        <w:tabs>
          <w:tab w:val="clear" w:pos="5040"/>
          <w:tab w:val="num" w:pos="709"/>
        </w:tabs>
        <w:autoSpaceDE w:val="0"/>
        <w:autoSpaceDN w:val="0"/>
        <w:adjustRightInd w:val="0"/>
        <w:spacing w:line="360" w:lineRule="auto"/>
        <w:ind w:left="709" w:hanging="567"/>
        <w:jc w:val="both"/>
        <w:rPr>
          <w:rFonts w:ascii="Arial" w:hAnsi="Arial" w:cs="Arial"/>
          <w:bCs/>
          <w:sz w:val="20"/>
          <w:szCs w:val="20"/>
        </w:rPr>
      </w:pPr>
      <w:r w:rsidRPr="00DF36B7">
        <w:rPr>
          <w:rFonts w:ascii="Arial" w:hAnsi="Arial" w:cs="Arial"/>
          <w:bCs/>
          <w:sz w:val="20"/>
          <w:szCs w:val="20"/>
        </w:rPr>
        <w:t>Oświadczam, że na dzień składania ofert nie podlegam wykluczeniu z postępowania</w:t>
      </w:r>
      <w:r w:rsidR="00E360A2" w:rsidRPr="00DF36B7">
        <w:rPr>
          <w:rFonts w:ascii="Arial" w:hAnsi="Arial" w:cs="Arial"/>
          <w:bCs/>
          <w:sz w:val="20"/>
          <w:szCs w:val="20"/>
        </w:rPr>
        <w:t xml:space="preserve"> w zakresie art. 24 ust. 1 pkt. 12-23 oraz art. 24. ust. 5. pkt. 1</w:t>
      </w:r>
      <w:r w:rsidR="00A36F44">
        <w:rPr>
          <w:rFonts w:ascii="Arial" w:hAnsi="Arial" w:cs="Arial"/>
          <w:bCs/>
          <w:sz w:val="20"/>
          <w:szCs w:val="20"/>
        </w:rPr>
        <w:t xml:space="preserve">, </w:t>
      </w:r>
      <w:r w:rsidR="00A36F44" w:rsidRPr="00A36F44">
        <w:rPr>
          <w:rFonts w:ascii="Arial" w:hAnsi="Arial" w:cs="Arial"/>
          <w:bCs/>
          <w:color w:val="00B050"/>
          <w:sz w:val="20"/>
          <w:szCs w:val="20"/>
        </w:rPr>
        <w:t>8</w:t>
      </w:r>
      <w:r w:rsidR="00E360A2" w:rsidRPr="00A36F44">
        <w:rPr>
          <w:rFonts w:ascii="Arial" w:hAnsi="Arial" w:cs="Arial"/>
          <w:bCs/>
          <w:color w:val="00B050"/>
          <w:sz w:val="20"/>
          <w:szCs w:val="20"/>
        </w:rPr>
        <w:t xml:space="preserve">., </w:t>
      </w:r>
      <w:r w:rsidR="00E360A2" w:rsidRPr="00DF36B7">
        <w:rPr>
          <w:rFonts w:ascii="Arial" w:hAnsi="Arial" w:cs="Arial"/>
          <w:bCs/>
          <w:sz w:val="20"/>
          <w:szCs w:val="20"/>
        </w:rPr>
        <w:t xml:space="preserve">ustawy </w:t>
      </w:r>
      <w:proofErr w:type="spellStart"/>
      <w:r w:rsidR="00E360A2" w:rsidRPr="00DF36B7">
        <w:rPr>
          <w:rFonts w:ascii="Arial" w:hAnsi="Arial" w:cs="Arial"/>
          <w:bCs/>
          <w:sz w:val="20"/>
          <w:szCs w:val="20"/>
        </w:rPr>
        <w:t>P</w:t>
      </w:r>
      <w:r w:rsidR="003E34BB" w:rsidRPr="00DF36B7">
        <w:rPr>
          <w:rFonts w:ascii="Arial" w:hAnsi="Arial" w:cs="Arial"/>
          <w:bCs/>
          <w:sz w:val="20"/>
          <w:szCs w:val="20"/>
        </w:rPr>
        <w:t>zp</w:t>
      </w:r>
      <w:proofErr w:type="spellEnd"/>
    </w:p>
    <w:p w14:paraId="192923BC" w14:textId="77777777" w:rsidR="003B2176" w:rsidRDefault="003B2176" w:rsidP="0089793B">
      <w:pPr>
        <w:jc w:val="both"/>
        <w:rPr>
          <w:rFonts w:ascii="Arial" w:hAnsi="Arial" w:cs="Arial"/>
          <w:b/>
          <w:bCs/>
          <w:kern w:val="32"/>
        </w:rPr>
      </w:pPr>
    </w:p>
    <w:p w14:paraId="5A4C9B0B" w14:textId="77777777" w:rsidR="003B2176" w:rsidRDefault="003B2176" w:rsidP="0089793B">
      <w:pPr>
        <w:jc w:val="both"/>
        <w:rPr>
          <w:rFonts w:ascii="Arial" w:hAnsi="Arial" w:cs="Arial"/>
          <w:b/>
          <w:bCs/>
          <w:kern w:val="32"/>
        </w:rPr>
      </w:pPr>
    </w:p>
    <w:p w14:paraId="4E55195C" w14:textId="4772C62A" w:rsidR="00C94EF9" w:rsidRPr="00DF36B7" w:rsidRDefault="009E76EF" w:rsidP="0089793B">
      <w:pPr>
        <w:jc w:val="both"/>
        <w:rPr>
          <w:rFonts w:ascii="Arial" w:hAnsi="Arial" w:cs="Arial"/>
          <w:b/>
          <w:bCs/>
          <w:iCs/>
        </w:rPr>
      </w:pPr>
      <w:r w:rsidRPr="00DF36B7">
        <w:rPr>
          <w:rFonts w:ascii="Arial" w:hAnsi="Arial" w:cs="Arial"/>
          <w:bCs/>
          <w:iCs/>
        </w:rPr>
        <w:t>Miejscowość</w:t>
      </w:r>
      <w:r w:rsidR="00D130B5" w:rsidRPr="00DF36B7">
        <w:rPr>
          <w:rFonts w:ascii="Arial" w:hAnsi="Arial" w:cs="Arial"/>
          <w:bCs/>
          <w:iCs/>
        </w:rPr>
        <w:t xml:space="preserve"> i data</w:t>
      </w:r>
      <w:r w:rsidR="00D130B5" w:rsidRPr="00DF36B7">
        <w:rPr>
          <w:bCs/>
          <w:iCs/>
        </w:rPr>
        <w:t xml:space="preserve"> </w:t>
      </w:r>
      <w:r w:rsidR="00501460" w:rsidRPr="00DF36B7">
        <w:rPr>
          <w:bCs/>
          <w:iCs/>
        </w:rPr>
        <w:t xml:space="preserve"> …………………</w:t>
      </w:r>
      <w:r w:rsidR="00793CB2" w:rsidRPr="00DF36B7">
        <w:rPr>
          <w:bCs/>
          <w:iCs/>
        </w:rPr>
        <w:t>…</w:t>
      </w:r>
      <w:r w:rsidR="00501460" w:rsidRPr="00DF36B7">
        <w:rPr>
          <w:bCs/>
          <w:iCs/>
        </w:rPr>
        <w:t xml:space="preserve">......… </w:t>
      </w:r>
      <w:r w:rsidR="00D130B5" w:rsidRPr="00DF36B7">
        <w:rPr>
          <w:rFonts w:ascii="Arial" w:hAnsi="Arial" w:cs="Arial"/>
          <w:b/>
          <w:bCs/>
          <w:iCs/>
        </w:rPr>
        <w:t>201</w:t>
      </w:r>
      <w:r w:rsidR="00C8019A">
        <w:rPr>
          <w:rFonts w:ascii="Arial" w:hAnsi="Arial" w:cs="Arial"/>
          <w:b/>
          <w:bCs/>
          <w:iCs/>
        </w:rPr>
        <w:t>9</w:t>
      </w:r>
      <w:r w:rsidR="00D130B5" w:rsidRPr="00DF36B7">
        <w:rPr>
          <w:rFonts w:ascii="Arial" w:hAnsi="Arial" w:cs="Arial"/>
          <w:b/>
          <w:bCs/>
          <w:iCs/>
        </w:rPr>
        <w:t>r</w:t>
      </w:r>
      <w:r w:rsidR="00AC1818" w:rsidRPr="00DF36B7">
        <w:rPr>
          <w:rFonts w:ascii="Arial" w:hAnsi="Arial" w:cs="Arial"/>
          <w:b/>
          <w:bCs/>
          <w:iCs/>
        </w:rPr>
        <w:t>.</w:t>
      </w:r>
    </w:p>
    <w:p w14:paraId="31BAC3A7" w14:textId="77777777" w:rsidR="00D130B5" w:rsidRPr="00DF36B7" w:rsidRDefault="00D130B5" w:rsidP="0089793B">
      <w:pPr>
        <w:jc w:val="right"/>
        <w:rPr>
          <w:bCs/>
          <w:iCs/>
        </w:rPr>
      </w:pPr>
      <w:r w:rsidRPr="00DF36B7">
        <w:rPr>
          <w:rFonts w:ascii="Arial" w:hAnsi="Arial" w:cs="Arial"/>
          <w:bCs/>
          <w:iCs/>
        </w:rPr>
        <w:t>…</w:t>
      </w:r>
      <w:r w:rsidR="009E76EF" w:rsidRPr="00DF36B7">
        <w:rPr>
          <w:rFonts w:ascii="Arial" w:hAnsi="Arial" w:cs="Arial"/>
          <w:bCs/>
          <w:iCs/>
        </w:rPr>
        <w:t>..…………..</w:t>
      </w:r>
      <w:r w:rsidRPr="00DF36B7">
        <w:rPr>
          <w:rFonts w:ascii="Arial" w:hAnsi="Arial" w:cs="Arial"/>
          <w:bCs/>
          <w:iCs/>
        </w:rPr>
        <w:t>……………………</w:t>
      </w:r>
      <w:r w:rsidR="00793CB2" w:rsidRPr="00DF36B7">
        <w:rPr>
          <w:rFonts w:ascii="Arial" w:hAnsi="Arial" w:cs="Arial"/>
          <w:bCs/>
          <w:iCs/>
        </w:rPr>
        <w:t>…</w:t>
      </w:r>
      <w:r w:rsidRPr="00DF36B7">
        <w:rPr>
          <w:rFonts w:ascii="Arial" w:hAnsi="Arial" w:cs="Arial"/>
          <w:bCs/>
          <w:iCs/>
        </w:rPr>
        <w:t>…………</w:t>
      </w:r>
    </w:p>
    <w:p w14:paraId="7E448FDB" w14:textId="21E4B598" w:rsidR="00E625CA" w:rsidRDefault="00D130B5" w:rsidP="003522FC">
      <w:pPr>
        <w:ind w:left="5245" w:right="-2"/>
        <w:jc w:val="center"/>
        <w:rPr>
          <w:rFonts w:ascii="Arial" w:hAnsi="Arial" w:cs="Arial"/>
          <w:bCs/>
          <w:i/>
          <w:iCs/>
          <w:sz w:val="16"/>
          <w:szCs w:val="16"/>
        </w:rPr>
      </w:pPr>
      <w:r w:rsidRPr="00DF36B7">
        <w:rPr>
          <w:rFonts w:ascii="Arial" w:hAnsi="Arial" w:cs="Arial"/>
          <w:bCs/>
          <w:i/>
          <w:iCs/>
          <w:sz w:val="16"/>
          <w:szCs w:val="16"/>
        </w:rPr>
        <w:t>(</w:t>
      </w:r>
      <w:r w:rsidR="00DD4AF6" w:rsidRPr="00DF36B7">
        <w:rPr>
          <w:rFonts w:ascii="Arial" w:hAnsi="Arial" w:cs="Arial"/>
          <w:bCs/>
          <w:i/>
          <w:iCs/>
          <w:sz w:val="16"/>
          <w:szCs w:val="16"/>
        </w:rPr>
        <w:t xml:space="preserve">pieczęć wykonawcy oraz podpis </w:t>
      </w:r>
      <w:r w:rsidRPr="00DF36B7">
        <w:rPr>
          <w:rFonts w:ascii="Arial" w:hAnsi="Arial" w:cs="Arial"/>
          <w:bCs/>
          <w:i/>
          <w:iCs/>
          <w:sz w:val="16"/>
          <w:szCs w:val="16"/>
        </w:rPr>
        <w:t>upoważnion</w:t>
      </w:r>
      <w:r w:rsidR="00DD4AF6" w:rsidRPr="00DF36B7">
        <w:rPr>
          <w:rFonts w:ascii="Arial" w:hAnsi="Arial" w:cs="Arial"/>
          <w:bCs/>
          <w:i/>
          <w:iCs/>
          <w:sz w:val="16"/>
          <w:szCs w:val="16"/>
        </w:rPr>
        <w:t>ego</w:t>
      </w:r>
      <w:r w:rsidRPr="00DF36B7">
        <w:rPr>
          <w:rFonts w:ascii="Arial" w:hAnsi="Arial" w:cs="Arial"/>
          <w:bCs/>
          <w:i/>
          <w:iCs/>
          <w:sz w:val="16"/>
          <w:szCs w:val="16"/>
        </w:rPr>
        <w:t xml:space="preserve"> przedstawiciel</w:t>
      </w:r>
      <w:r w:rsidR="00DD4AF6" w:rsidRPr="00DF36B7">
        <w:rPr>
          <w:rFonts w:ascii="Arial" w:hAnsi="Arial" w:cs="Arial"/>
          <w:bCs/>
          <w:i/>
          <w:iCs/>
          <w:sz w:val="16"/>
          <w:szCs w:val="16"/>
        </w:rPr>
        <w:t xml:space="preserve">a Wykonawcy </w:t>
      </w:r>
      <w:r w:rsidRPr="00DF36B7">
        <w:rPr>
          <w:rFonts w:ascii="Arial" w:hAnsi="Arial" w:cs="Arial"/>
          <w:bCs/>
          <w:i/>
          <w:iCs/>
          <w:sz w:val="16"/>
          <w:szCs w:val="16"/>
        </w:rPr>
        <w:t>)</w:t>
      </w:r>
    </w:p>
    <w:p w14:paraId="06899951" w14:textId="77777777" w:rsidR="003B2176" w:rsidRPr="003522FC" w:rsidRDefault="003B2176" w:rsidP="003522FC">
      <w:pPr>
        <w:ind w:left="5245" w:right="-2"/>
        <w:jc w:val="center"/>
        <w:rPr>
          <w:rFonts w:ascii="Arial" w:hAnsi="Arial" w:cs="Arial"/>
          <w:bCs/>
          <w:i/>
          <w:iCs/>
          <w:sz w:val="16"/>
          <w:szCs w:val="16"/>
        </w:rPr>
      </w:pPr>
    </w:p>
    <w:p w14:paraId="274FCBBB" w14:textId="58CB22C7" w:rsidR="00E625CA" w:rsidRPr="00DF36B7" w:rsidRDefault="00E625CA" w:rsidP="0089793B">
      <w:pPr>
        <w:spacing w:line="360" w:lineRule="auto"/>
        <w:ind w:left="709"/>
        <w:jc w:val="both"/>
        <w:rPr>
          <w:rFonts w:ascii="Arial" w:hAnsi="Arial" w:cs="Arial"/>
          <w:sz w:val="21"/>
          <w:szCs w:val="21"/>
        </w:rPr>
      </w:pPr>
      <w:r w:rsidRPr="00DF36B7">
        <w:rPr>
          <w:rFonts w:ascii="Arial" w:hAnsi="Arial" w:cs="Arial"/>
          <w:sz w:val="21"/>
          <w:szCs w:val="21"/>
        </w:rPr>
        <w:t xml:space="preserve">Oświadczam, że </w:t>
      </w:r>
      <w:r w:rsidR="009E76EF" w:rsidRPr="00DF36B7">
        <w:rPr>
          <w:rFonts w:ascii="Arial" w:hAnsi="Arial" w:cs="Arial"/>
          <w:bCs/>
        </w:rPr>
        <w:t xml:space="preserve">na dzień składania ofert, </w:t>
      </w:r>
      <w:r w:rsidRPr="00DF36B7">
        <w:rPr>
          <w:rFonts w:ascii="Arial" w:hAnsi="Arial" w:cs="Arial"/>
          <w:sz w:val="21"/>
          <w:szCs w:val="21"/>
        </w:rPr>
        <w:t xml:space="preserve">zachodzą w stosunku do mnie podstawy wykluczenia z postępowania na podstawie art. …………. ustawy </w:t>
      </w:r>
      <w:proofErr w:type="spellStart"/>
      <w:r w:rsidRPr="00DF36B7">
        <w:rPr>
          <w:rFonts w:ascii="Arial" w:hAnsi="Arial" w:cs="Arial"/>
          <w:sz w:val="21"/>
          <w:szCs w:val="21"/>
        </w:rPr>
        <w:t>Pzp</w:t>
      </w:r>
      <w:proofErr w:type="spellEnd"/>
      <w:r w:rsidRPr="00DF36B7">
        <w:rPr>
          <w:rFonts w:ascii="Arial" w:hAnsi="Arial" w:cs="Arial"/>
        </w:rPr>
        <w:t xml:space="preserve"> </w:t>
      </w:r>
      <w:r w:rsidRPr="00DF36B7">
        <w:rPr>
          <w:rFonts w:ascii="Arial" w:hAnsi="Arial" w:cs="Arial"/>
          <w:i/>
          <w:sz w:val="16"/>
          <w:szCs w:val="16"/>
        </w:rPr>
        <w:t xml:space="preserve">(podać mającą zastosowanie podstawę wykluczenia spośród wymienionych w art. 24 ust. 1 pkt 13-14, 16-20 lub art. 24 ust. 5 </w:t>
      </w:r>
      <w:r w:rsidRPr="00DF36B7">
        <w:rPr>
          <w:rFonts w:ascii="Arial" w:hAnsi="Arial" w:cs="Arial"/>
          <w:bCs/>
          <w:i/>
          <w:sz w:val="16"/>
          <w:szCs w:val="16"/>
        </w:rPr>
        <w:t xml:space="preserve">pkt. 1., </w:t>
      </w:r>
      <w:r w:rsidR="00A36F44" w:rsidRPr="00A36F44">
        <w:rPr>
          <w:rFonts w:ascii="Arial" w:hAnsi="Arial" w:cs="Arial"/>
          <w:bCs/>
          <w:i/>
          <w:color w:val="00B050"/>
          <w:sz w:val="16"/>
          <w:szCs w:val="16"/>
        </w:rPr>
        <w:t>8.</w:t>
      </w:r>
      <w:r w:rsidR="00A36F44">
        <w:rPr>
          <w:rFonts w:ascii="Arial" w:hAnsi="Arial" w:cs="Arial"/>
          <w:bCs/>
          <w:color w:val="00B050"/>
        </w:rPr>
        <w:t xml:space="preserve"> </w:t>
      </w:r>
      <w:r w:rsidR="00A36F44" w:rsidRPr="00DF36B7">
        <w:rPr>
          <w:rFonts w:ascii="Arial" w:hAnsi="Arial" w:cs="Arial"/>
          <w:i/>
          <w:sz w:val="16"/>
          <w:szCs w:val="16"/>
        </w:rPr>
        <w:t xml:space="preserve"> </w:t>
      </w:r>
      <w:r w:rsidRPr="00DF36B7">
        <w:rPr>
          <w:rFonts w:ascii="Arial" w:hAnsi="Arial" w:cs="Arial"/>
          <w:i/>
          <w:sz w:val="16"/>
          <w:szCs w:val="16"/>
        </w:rPr>
        <w:t xml:space="preserve">stawy </w:t>
      </w:r>
      <w:proofErr w:type="spellStart"/>
      <w:r w:rsidRPr="00DF36B7">
        <w:rPr>
          <w:rFonts w:ascii="Arial" w:hAnsi="Arial" w:cs="Arial"/>
          <w:i/>
          <w:sz w:val="16"/>
          <w:szCs w:val="16"/>
        </w:rPr>
        <w:t>Pzp</w:t>
      </w:r>
      <w:proofErr w:type="spellEnd"/>
      <w:r w:rsidRPr="00DF36B7">
        <w:rPr>
          <w:rFonts w:ascii="Arial" w:hAnsi="Arial" w:cs="Arial"/>
          <w:i/>
          <w:sz w:val="16"/>
          <w:szCs w:val="16"/>
        </w:rPr>
        <w:t>).</w:t>
      </w:r>
      <w:r w:rsidRPr="00DF36B7">
        <w:rPr>
          <w:rFonts w:ascii="Arial" w:hAnsi="Arial" w:cs="Arial"/>
        </w:rPr>
        <w:t xml:space="preserve"> </w:t>
      </w:r>
      <w:r w:rsidRPr="00DF36B7">
        <w:rPr>
          <w:rFonts w:ascii="Arial" w:hAnsi="Arial" w:cs="Arial"/>
          <w:sz w:val="21"/>
          <w:szCs w:val="21"/>
        </w:rPr>
        <w:t xml:space="preserve">Jednocześnie oświadczam, że w związku z ww. okolicznością, na podstawie art. 24 ust. 8 ustawy </w:t>
      </w:r>
      <w:proofErr w:type="spellStart"/>
      <w:r w:rsidRPr="00DF36B7">
        <w:rPr>
          <w:rFonts w:ascii="Arial" w:hAnsi="Arial" w:cs="Arial"/>
          <w:sz w:val="21"/>
          <w:szCs w:val="21"/>
        </w:rPr>
        <w:t>Pzp</w:t>
      </w:r>
      <w:proofErr w:type="spellEnd"/>
      <w:r w:rsidRPr="00DF36B7">
        <w:rPr>
          <w:rFonts w:ascii="Arial" w:hAnsi="Arial" w:cs="Arial"/>
          <w:sz w:val="21"/>
          <w:szCs w:val="21"/>
        </w:rPr>
        <w:t xml:space="preserve"> podjąłem następujące środki naprawcze: …………………………</w:t>
      </w:r>
      <w:r w:rsidR="009E76EF" w:rsidRPr="00DF36B7">
        <w:rPr>
          <w:rFonts w:ascii="Arial" w:hAnsi="Arial" w:cs="Arial"/>
          <w:sz w:val="21"/>
          <w:szCs w:val="21"/>
        </w:rPr>
        <w:t>……</w:t>
      </w:r>
      <w:r w:rsidR="00CA058A" w:rsidRPr="00DF36B7">
        <w:rPr>
          <w:rFonts w:ascii="Arial" w:hAnsi="Arial" w:cs="Arial"/>
          <w:sz w:val="21"/>
          <w:szCs w:val="21"/>
        </w:rPr>
        <w:t>…………………………………………………………</w:t>
      </w:r>
    </w:p>
    <w:p w14:paraId="3B47927C" w14:textId="77777777" w:rsidR="00E625CA" w:rsidRPr="00DF36B7" w:rsidRDefault="00E625CA" w:rsidP="0089793B">
      <w:pPr>
        <w:spacing w:line="360" w:lineRule="auto"/>
        <w:ind w:left="709"/>
        <w:jc w:val="both"/>
        <w:rPr>
          <w:rFonts w:ascii="Arial" w:hAnsi="Arial" w:cs="Arial"/>
          <w:sz w:val="21"/>
          <w:szCs w:val="21"/>
        </w:rPr>
      </w:pPr>
      <w:r w:rsidRPr="00DF36B7">
        <w:rPr>
          <w:rFonts w:ascii="Arial" w:hAnsi="Arial" w:cs="Arial"/>
          <w:sz w:val="21"/>
          <w:szCs w:val="21"/>
        </w:rPr>
        <w:t>………………………………………………………………………………………………….…</w:t>
      </w:r>
      <w:r w:rsidR="009E76EF" w:rsidRPr="00DF36B7">
        <w:rPr>
          <w:rFonts w:ascii="Arial" w:hAnsi="Arial" w:cs="Arial"/>
          <w:sz w:val="21"/>
          <w:szCs w:val="21"/>
        </w:rPr>
        <w:t>.</w:t>
      </w:r>
      <w:r w:rsidRPr="00DF36B7">
        <w:rPr>
          <w:rFonts w:ascii="Arial" w:hAnsi="Arial" w:cs="Arial"/>
          <w:sz w:val="21"/>
          <w:szCs w:val="21"/>
        </w:rPr>
        <w:t>…</w:t>
      </w:r>
    </w:p>
    <w:p w14:paraId="43CB78D0" w14:textId="77777777" w:rsidR="00E625CA" w:rsidRPr="00DF36B7" w:rsidRDefault="00E625CA" w:rsidP="0089793B">
      <w:pPr>
        <w:spacing w:line="360" w:lineRule="auto"/>
        <w:ind w:left="709"/>
        <w:jc w:val="both"/>
        <w:rPr>
          <w:rFonts w:ascii="Arial" w:hAnsi="Arial" w:cs="Arial"/>
          <w:sz w:val="21"/>
          <w:szCs w:val="21"/>
        </w:rPr>
      </w:pPr>
      <w:r w:rsidRPr="00DF36B7">
        <w:rPr>
          <w:rFonts w:ascii="Arial" w:hAnsi="Arial" w:cs="Arial"/>
          <w:sz w:val="21"/>
          <w:szCs w:val="21"/>
        </w:rPr>
        <w:t>………………………………………………………………………………………………….…</w:t>
      </w:r>
      <w:r w:rsidR="009E76EF" w:rsidRPr="00DF36B7">
        <w:rPr>
          <w:rFonts w:ascii="Arial" w:hAnsi="Arial" w:cs="Arial"/>
          <w:sz w:val="21"/>
          <w:szCs w:val="21"/>
        </w:rPr>
        <w:t>.</w:t>
      </w:r>
      <w:r w:rsidRPr="00DF36B7">
        <w:rPr>
          <w:rFonts w:ascii="Arial" w:hAnsi="Arial" w:cs="Arial"/>
          <w:sz w:val="21"/>
          <w:szCs w:val="21"/>
        </w:rPr>
        <w:t>…</w:t>
      </w:r>
    </w:p>
    <w:p w14:paraId="6FE68E43" w14:textId="77777777" w:rsidR="009E76EF" w:rsidRPr="00DF36B7" w:rsidRDefault="009E76EF" w:rsidP="0089793B">
      <w:pPr>
        <w:spacing w:line="360" w:lineRule="auto"/>
        <w:ind w:left="709"/>
        <w:jc w:val="both"/>
        <w:rPr>
          <w:rFonts w:ascii="Arial" w:hAnsi="Arial" w:cs="Arial"/>
          <w:sz w:val="21"/>
          <w:szCs w:val="21"/>
        </w:rPr>
      </w:pPr>
      <w:r w:rsidRPr="00DF36B7">
        <w:rPr>
          <w:rFonts w:ascii="Arial" w:hAnsi="Arial" w:cs="Arial"/>
          <w:sz w:val="21"/>
          <w:szCs w:val="21"/>
        </w:rPr>
        <w:t>………………………………………………………………………………………………….….…</w:t>
      </w:r>
    </w:p>
    <w:p w14:paraId="26547DBB" w14:textId="601EBEB5" w:rsidR="009E76EF" w:rsidRPr="00DF36B7" w:rsidRDefault="009E76EF" w:rsidP="0089793B">
      <w:pPr>
        <w:jc w:val="both"/>
        <w:rPr>
          <w:rFonts w:ascii="Arial" w:hAnsi="Arial" w:cs="Arial"/>
          <w:b/>
          <w:bCs/>
          <w:iCs/>
        </w:rPr>
      </w:pPr>
      <w:r w:rsidRPr="00DF36B7">
        <w:rPr>
          <w:rFonts w:ascii="Arial" w:hAnsi="Arial" w:cs="Arial"/>
          <w:bCs/>
          <w:iCs/>
        </w:rPr>
        <w:t>Miejscowość i data</w:t>
      </w:r>
      <w:r w:rsidRPr="00DF36B7">
        <w:rPr>
          <w:bCs/>
          <w:iCs/>
        </w:rPr>
        <w:t xml:space="preserve">  ……………………......… </w:t>
      </w:r>
      <w:r w:rsidRPr="00DF36B7">
        <w:rPr>
          <w:rFonts w:ascii="Arial" w:hAnsi="Arial" w:cs="Arial"/>
          <w:b/>
          <w:bCs/>
          <w:iCs/>
        </w:rPr>
        <w:t>201</w:t>
      </w:r>
      <w:r w:rsidR="00C8019A">
        <w:rPr>
          <w:rFonts w:ascii="Arial" w:hAnsi="Arial" w:cs="Arial"/>
          <w:b/>
          <w:bCs/>
          <w:iCs/>
        </w:rPr>
        <w:t>9</w:t>
      </w:r>
      <w:r w:rsidRPr="00DF36B7">
        <w:rPr>
          <w:rFonts w:ascii="Arial" w:hAnsi="Arial" w:cs="Arial"/>
          <w:b/>
          <w:bCs/>
          <w:iCs/>
        </w:rPr>
        <w:t>r.</w:t>
      </w:r>
    </w:p>
    <w:p w14:paraId="12683020" w14:textId="77777777" w:rsidR="009E76EF" w:rsidRPr="00DF36B7" w:rsidRDefault="009E76EF" w:rsidP="0089793B">
      <w:pPr>
        <w:jc w:val="right"/>
        <w:rPr>
          <w:bCs/>
          <w:iCs/>
        </w:rPr>
      </w:pPr>
      <w:r w:rsidRPr="00DF36B7">
        <w:rPr>
          <w:rFonts w:ascii="Arial" w:hAnsi="Arial" w:cs="Arial"/>
          <w:bCs/>
          <w:iCs/>
        </w:rPr>
        <w:t>…..…………..…………………………………</w:t>
      </w:r>
    </w:p>
    <w:p w14:paraId="420AF026" w14:textId="77777777" w:rsidR="009E76EF" w:rsidRPr="00DF36B7" w:rsidRDefault="009E76EF" w:rsidP="0089793B">
      <w:pPr>
        <w:ind w:left="5245" w:right="-2"/>
        <w:jc w:val="center"/>
        <w:rPr>
          <w:rFonts w:ascii="Arial" w:hAnsi="Arial" w:cs="Arial"/>
          <w:bCs/>
          <w:i/>
          <w:iCs/>
          <w:sz w:val="16"/>
          <w:szCs w:val="16"/>
        </w:rPr>
      </w:pPr>
      <w:r w:rsidRPr="00DF36B7">
        <w:rPr>
          <w:rFonts w:ascii="Arial" w:hAnsi="Arial" w:cs="Arial"/>
          <w:bCs/>
          <w:i/>
          <w:iCs/>
          <w:sz w:val="16"/>
          <w:szCs w:val="16"/>
        </w:rPr>
        <w:t>(pieczęć wykonawcy oraz podpis upoważnionego przedstawiciela Wykonawcy )</w:t>
      </w:r>
    </w:p>
    <w:p w14:paraId="38ABC84F" w14:textId="7ADCD0BE" w:rsidR="00105142" w:rsidRDefault="00105142" w:rsidP="0089793B">
      <w:pPr>
        <w:ind w:left="5245" w:right="-2"/>
        <w:jc w:val="center"/>
        <w:rPr>
          <w:rFonts w:ascii="Arial" w:hAnsi="Arial" w:cs="Arial"/>
          <w:bCs/>
          <w:i/>
          <w:iCs/>
          <w:sz w:val="16"/>
          <w:szCs w:val="16"/>
        </w:rPr>
      </w:pPr>
    </w:p>
    <w:p w14:paraId="30C77EBA" w14:textId="213626E4" w:rsidR="00A36F44" w:rsidRPr="00A36F44" w:rsidRDefault="00942404" w:rsidP="003B5C92">
      <w:pPr>
        <w:pStyle w:val="Akapitzlist"/>
        <w:numPr>
          <w:ilvl w:val="6"/>
          <w:numId w:val="9"/>
        </w:numPr>
        <w:tabs>
          <w:tab w:val="clear" w:pos="5040"/>
          <w:tab w:val="num" w:pos="709"/>
        </w:tabs>
        <w:autoSpaceDE w:val="0"/>
        <w:autoSpaceDN w:val="0"/>
        <w:adjustRightInd w:val="0"/>
        <w:spacing w:line="360" w:lineRule="auto"/>
        <w:ind w:left="709" w:hanging="567"/>
        <w:jc w:val="both"/>
        <w:rPr>
          <w:rFonts w:ascii="Arial" w:hAnsi="Arial" w:cs="Arial"/>
          <w:bCs/>
          <w:sz w:val="20"/>
          <w:szCs w:val="20"/>
        </w:rPr>
      </w:pPr>
      <w:r w:rsidRPr="00DF36B7">
        <w:rPr>
          <w:rFonts w:ascii="Arial" w:hAnsi="Arial" w:cs="Arial"/>
          <w:bCs/>
          <w:sz w:val="20"/>
          <w:szCs w:val="20"/>
        </w:rPr>
        <w:t xml:space="preserve">Oświadczam, że na dzień składania ofert spełniam warunki </w:t>
      </w:r>
      <w:r w:rsidR="00A36F44">
        <w:rPr>
          <w:rFonts w:ascii="Arial" w:hAnsi="Arial" w:cs="Arial"/>
          <w:bCs/>
          <w:sz w:val="20"/>
          <w:szCs w:val="20"/>
        </w:rPr>
        <w:t>udziału w postępowaniu dotyczące:</w:t>
      </w:r>
    </w:p>
    <w:p w14:paraId="57DB4606" w14:textId="77777777" w:rsidR="00A36F44" w:rsidRPr="009D7CDA" w:rsidRDefault="00A36F44" w:rsidP="003B5C92">
      <w:pPr>
        <w:pStyle w:val="Akapitzlist"/>
        <w:numPr>
          <w:ilvl w:val="0"/>
          <w:numId w:val="13"/>
        </w:numPr>
        <w:autoSpaceDE w:val="0"/>
        <w:autoSpaceDN w:val="0"/>
        <w:adjustRightInd w:val="0"/>
        <w:spacing w:before="120"/>
        <w:ind w:left="714" w:hanging="357"/>
        <w:contextualSpacing w:val="0"/>
        <w:jc w:val="both"/>
        <w:rPr>
          <w:rFonts w:ascii="Arial" w:hAnsi="Arial" w:cs="Arial"/>
          <w:bCs/>
          <w:kern w:val="32"/>
          <w:sz w:val="22"/>
          <w:szCs w:val="22"/>
        </w:rPr>
      </w:pPr>
      <w:r w:rsidRPr="009D7CDA">
        <w:rPr>
          <w:rFonts w:ascii="Arial" w:hAnsi="Arial" w:cs="Arial"/>
          <w:bCs/>
          <w:kern w:val="32"/>
          <w:sz w:val="22"/>
          <w:szCs w:val="22"/>
        </w:rPr>
        <w:t>sytuacji ekonomicznej lub finansowej;</w:t>
      </w:r>
    </w:p>
    <w:p w14:paraId="121A3211" w14:textId="77777777" w:rsidR="00A36F44" w:rsidRPr="005F2090" w:rsidRDefault="00A36F44" w:rsidP="003B5C92">
      <w:pPr>
        <w:pStyle w:val="Akapitzlist"/>
        <w:numPr>
          <w:ilvl w:val="0"/>
          <w:numId w:val="13"/>
        </w:numPr>
        <w:autoSpaceDE w:val="0"/>
        <w:autoSpaceDN w:val="0"/>
        <w:adjustRightInd w:val="0"/>
        <w:spacing w:before="60"/>
        <w:ind w:left="714" w:hanging="357"/>
        <w:contextualSpacing w:val="0"/>
        <w:jc w:val="both"/>
        <w:rPr>
          <w:rFonts w:ascii="Arial" w:hAnsi="Arial" w:cs="Arial"/>
          <w:b/>
          <w:bCs/>
          <w:kern w:val="32"/>
          <w:sz w:val="22"/>
          <w:szCs w:val="22"/>
        </w:rPr>
      </w:pPr>
      <w:r w:rsidRPr="00EF6D14">
        <w:rPr>
          <w:rFonts w:ascii="Arial" w:hAnsi="Arial" w:cs="Arial"/>
          <w:bCs/>
          <w:sz w:val="22"/>
          <w:szCs w:val="22"/>
        </w:rPr>
        <w:t>zdolności technicznej lub zawodowej</w:t>
      </w:r>
      <w:r>
        <w:rPr>
          <w:rFonts w:ascii="Arial" w:hAnsi="Arial" w:cs="Arial"/>
          <w:bCs/>
          <w:sz w:val="22"/>
          <w:szCs w:val="22"/>
        </w:rPr>
        <w:t>.</w:t>
      </w:r>
    </w:p>
    <w:p w14:paraId="11FF8082" w14:textId="77777777" w:rsidR="00A36F44" w:rsidRDefault="00A36F44" w:rsidP="00A36F44">
      <w:pPr>
        <w:jc w:val="both"/>
        <w:rPr>
          <w:rFonts w:ascii="Arial" w:hAnsi="Arial" w:cs="Arial"/>
          <w:b/>
          <w:bCs/>
          <w:iCs/>
        </w:rPr>
      </w:pPr>
    </w:p>
    <w:p w14:paraId="11F1B5E6" w14:textId="77777777" w:rsidR="00A36F44" w:rsidRDefault="00A36F44" w:rsidP="00A36F44">
      <w:pPr>
        <w:jc w:val="both"/>
        <w:rPr>
          <w:rFonts w:ascii="Arial" w:hAnsi="Arial" w:cs="Arial"/>
          <w:b/>
          <w:bCs/>
          <w:iCs/>
        </w:rPr>
      </w:pPr>
    </w:p>
    <w:p w14:paraId="00DBF4A7" w14:textId="54BD53BE" w:rsidR="00A36F44" w:rsidRPr="00EF6D14" w:rsidRDefault="00A36F44" w:rsidP="00A36F44">
      <w:pPr>
        <w:jc w:val="both"/>
        <w:rPr>
          <w:rFonts w:ascii="Arial" w:hAnsi="Arial" w:cs="Arial"/>
          <w:b/>
          <w:bCs/>
          <w:iCs/>
        </w:rPr>
      </w:pPr>
      <w:r w:rsidRPr="004B069F">
        <w:rPr>
          <w:rFonts w:ascii="Arial" w:hAnsi="Arial" w:cs="Arial"/>
          <w:b/>
          <w:bCs/>
          <w:iCs/>
        </w:rPr>
        <w:t>Miejscowość i data</w:t>
      </w:r>
      <w:r w:rsidRPr="00EF6D14">
        <w:rPr>
          <w:bCs/>
          <w:iCs/>
        </w:rPr>
        <w:t xml:space="preserve">  ……</w:t>
      </w:r>
      <w:r>
        <w:rPr>
          <w:bCs/>
          <w:iCs/>
        </w:rPr>
        <w:t>……….</w:t>
      </w:r>
      <w:r w:rsidRPr="00EF6D14">
        <w:rPr>
          <w:bCs/>
          <w:iCs/>
        </w:rPr>
        <w:t xml:space="preserve">………………......… </w:t>
      </w:r>
      <w:r w:rsidRPr="00EF6D14">
        <w:rPr>
          <w:rFonts w:ascii="Arial" w:hAnsi="Arial" w:cs="Arial"/>
          <w:b/>
          <w:bCs/>
          <w:iCs/>
        </w:rPr>
        <w:t>201</w:t>
      </w:r>
      <w:r w:rsidR="00C8019A">
        <w:rPr>
          <w:rFonts w:ascii="Arial" w:hAnsi="Arial" w:cs="Arial"/>
          <w:b/>
          <w:bCs/>
          <w:iCs/>
        </w:rPr>
        <w:t>9</w:t>
      </w:r>
      <w:r>
        <w:rPr>
          <w:rFonts w:ascii="Arial" w:hAnsi="Arial" w:cs="Arial"/>
          <w:b/>
          <w:bCs/>
          <w:iCs/>
        </w:rPr>
        <w:t xml:space="preserve"> </w:t>
      </w:r>
      <w:r w:rsidRPr="00EF6D14">
        <w:rPr>
          <w:rFonts w:ascii="Arial" w:hAnsi="Arial" w:cs="Arial"/>
          <w:b/>
          <w:bCs/>
          <w:iCs/>
        </w:rPr>
        <w:t>r.</w:t>
      </w:r>
    </w:p>
    <w:p w14:paraId="114551B5" w14:textId="77777777" w:rsidR="00A36F44" w:rsidRPr="00EF6D14" w:rsidRDefault="00A36F44" w:rsidP="00A36F44">
      <w:pPr>
        <w:jc w:val="right"/>
        <w:rPr>
          <w:bCs/>
          <w:iCs/>
        </w:rPr>
      </w:pPr>
      <w:r w:rsidRPr="00EF6D14">
        <w:rPr>
          <w:rFonts w:ascii="Arial" w:hAnsi="Arial" w:cs="Arial"/>
          <w:bCs/>
          <w:iCs/>
        </w:rPr>
        <w:t>…..…………..…………………………………</w:t>
      </w:r>
    </w:p>
    <w:p w14:paraId="2B5C5896" w14:textId="77777777" w:rsidR="00A36F44" w:rsidRPr="00EF6D14" w:rsidRDefault="00A36F44" w:rsidP="00A36F44">
      <w:pPr>
        <w:ind w:left="5245" w:right="-2"/>
        <w:jc w:val="center"/>
        <w:rPr>
          <w:rFonts w:ascii="Arial" w:hAnsi="Arial" w:cs="Arial"/>
          <w:bCs/>
          <w:i/>
          <w:iCs/>
          <w:sz w:val="16"/>
          <w:szCs w:val="16"/>
        </w:rPr>
      </w:pPr>
      <w:r w:rsidRPr="00EF6D14">
        <w:rPr>
          <w:rFonts w:ascii="Arial" w:hAnsi="Arial" w:cs="Arial"/>
          <w:bCs/>
          <w:i/>
          <w:iCs/>
          <w:sz w:val="16"/>
          <w:szCs w:val="16"/>
        </w:rPr>
        <w:t>(pieczęć wykonawcy oraz podpis upoważnionego przedstawiciela Wykonawcy)</w:t>
      </w:r>
    </w:p>
    <w:p w14:paraId="7A6D6145" w14:textId="77777777" w:rsidR="00A36F44" w:rsidRDefault="00A36F44" w:rsidP="00A36F44">
      <w:pPr>
        <w:autoSpaceDE w:val="0"/>
        <w:autoSpaceDN w:val="0"/>
        <w:adjustRightInd w:val="0"/>
        <w:spacing w:before="240"/>
        <w:jc w:val="both"/>
        <w:rPr>
          <w:rFonts w:ascii="Arial" w:hAnsi="Arial" w:cs="Arial"/>
          <w:b/>
          <w:bCs/>
          <w:kern w:val="32"/>
        </w:rPr>
      </w:pPr>
      <w:r w:rsidRPr="00650642">
        <w:rPr>
          <w:rFonts w:ascii="Arial" w:hAnsi="Arial" w:cs="Arial"/>
          <w:bCs/>
          <w:sz w:val="22"/>
          <w:szCs w:val="22"/>
        </w:rPr>
        <w:lastRenderedPageBreak/>
        <w:t xml:space="preserve">* </w:t>
      </w:r>
      <w:r w:rsidRPr="00650642">
        <w:rPr>
          <w:rFonts w:ascii="Arial" w:hAnsi="Arial" w:cs="Arial"/>
          <w:bCs/>
          <w:i/>
          <w:sz w:val="16"/>
          <w:szCs w:val="16"/>
        </w:rPr>
        <w:t xml:space="preserve">W przypadku wykonawców wspólnie ubiegających się o udzielenie zamówienia </w:t>
      </w:r>
      <w:r w:rsidRPr="00650642">
        <w:rPr>
          <w:rFonts w:ascii="Arial" w:hAnsi="Arial" w:cs="Arial"/>
          <w:i/>
          <w:sz w:val="16"/>
          <w:szCs w:val="16"/>
        </w:rPr>
        <w:t>oświadczenie o spełnianiu warunków udziału w postępowaniu składa każdy z wykonawców w zakresie, w którym potwierdza jego/ich spełnianie. Zamawiający w tym przypadku dopuszcza zastosowanie w pkt 3. skreślenia przez wykonawcę odpowiedniego podpunktu, w zakresie którego dany wykonawca nie spełnia warunków udziału w postępowaniu.</w:t>
      </w:r>
    </w:p>
    <w:p w14:paraId="0534164A" w14:textId="1455D7FB" w:rsidR="00942404" w:rsidRPr="003B2176" w:rsidRDefault="00942404" w:rsidP="003B2176">
      <w:pPr>
        <w:autoSpaceDE w:val="0"/>
        <w:autoSpaceDN w:val="0"/>
        <w:adjustRightInd w:val="0"/>
        <w:spacing w:before="240"/>
        <w:jc w:val="both"/>
        <w:rPr>
          <w:rFonts w:ascii="Arial" w:hAnsi="Arial" w:cs="Arial"/>
          <w:b/>
          <w:bCs/>
          <w:kern w:val="32"/>
        </w:rPr>
      </w:pPr>
      <w:r w:rsidRPr="00DF36B7">
        <w:rPr>
          <w:rFonts w:ascii="Arial" w:hAnsi="Arial" w:cs="Arial"/>
          <w:bCs/>
          <w:iCs/>
        </w:rPr>
        <w:t>Miejscowość i data</w:t>
      </w:r>
      <w:r w:rsidRPr="00DF36B7">
        <w:rPr>
          <w:bCs/>
          <w:iCs/>
        </w:rPr>
        <w:t xml:space="preserve">  ……………………......… </w:t>
      </w:r>
      <w:r w:rsidRPr="00DF36B7">
        <w:rPr>
          <w:rFonts w:ascii="Arial" w:hAnsi="Arial" w:cs="Arial"/>
          <w:b/>
          <w:bCs/>
          <w:iCs/>
        </w:rPr>
        <w:t>201</w:t>
      </w:r>
      <w:r w:rsidR="00C8019A">
        <w:rPr>
          <w:rFonts w:ascii="Arial" w:hAnsi="Arial" w:cs="Arial"/>
          <w:b/>
          <w:bCs/>
          <w:iCs/>
        </w:rPr>
        <w:t>9</w:t>
      </w:r>
      <w:r w:rsidRPr="00DF36B7">
        <w:rPr>
          <w:rFonts w:ascii="Arial" w:hAnsi="Arial" w:cs="Arial"/>
          <w:b/>
          <w:bCs/>
          <w:iCs/>
        </w:rPr>
        <w:t>r.</w:t>
      </w:r>
    </w:p>
    <w:p w14:paraId="3A47D47F" w14:textId="4A06554E" w:rsidR="00942404" w:rsidRDefault="00942404" w:rsidP="00942404">
      <w:pPr>
        <w:jc w:val="right"/>
        <w:rPr>
          <w:rFonts w:ascii="Arial" w:hAnsi="Arial" w:cs="Arial"/>
          <w:bCs/>
          <w:iCs/>
        </w:rPr>
      </w:pPr>
      <w:r w:rsidRPr="00DF36B7">
        <w:rPr>
          <w:rFonts w:ascii="Arial" w:hAnsi="Arial" w:cs="Arial"/>
          <w:bCs/>
          <w:iCs/>
        </w:rPr>
        <w:t>…..…………..…………………………………</w:t>
      </w:r>
    </w:p>
    <w:p w14:paraId="58E7F73C" w14:textId="6906AF59" w:rsidR="00725A29" w:rsidRPr="00DF36B7" w:rsidRDefault="00725A29" w:rsidP="00725A29">
      <w:pPr>
        <w:jc w:val="center"/>
        <w:rPr>
          <w:bCs/>
          <w:iCs/>
        </w:rPr>
      </w:pPr>
    </w:p>
    <w:p w14:paraId="48FD7A07" w14:textId="6E1C9564" w:rsidR="00585DD6" w:rsidRDefault="00942404" w:rsidP="003522FC">
      <w:pPr>
        <w:ind w:left="5245" w:right="-2"/>
        <w:jc w:val="center"/>
        <w:rPr>
          <w:rFonts w:ascii="Arial" w:hAnsi="Arial" w:cs="Arial"/>
          <w:bCs/>
          <w:i/>
          <w:iCs/>
          <w:sz w:val="16"/>
          <w:szCs w:val="16"/>
        </w:rPr>
      </w:pPr>
      <w:r w:rsidRPr="00DF36B7">
        <w:rPr>
          <w:rFonts w:ascii="Arial" w:hAnsi="Arial" w:cs="Arial"/>
          <w:bCs/>
          <w:i/>
          <w:iCs/>
          <w:sz w:val="16"/>
          <w:szCs w:val="16"/>
        </w:rPr>
        <w:t>(pieczęć wykonawcy oraz podpis upoważnionego przedstawiciela Wykonawcy )</w:t>
      </w:r>
    </w:p>
    <w:p w14:paraId="0D5D7D36" w14:textId="77777777" w:rsidR="00725A29" w:rsidRPr="003522FC" w:rsidRDefault="00725A29" w:rsidP="003B2176">
      <w:pPr>
        <w:ind w:right="-2"/>
        <w:rPr>
          <w:rFonts w:ascii="Arial" w:hAnsi="Arial" w:cs="Arial"/>
          <w:bCs/>
          <w:i/>
          <w:iCs/>
          <w:sz w:val="16"/>
          <w:szCs w:val="16"/>
        </w:rPr>
      </w:pPr>
    </w:p>
    <w:p w14:paraId="7A9838E7" w14:textId="3A3972FF" w:rsidR="00105142" w:rsidRPr="00DF36B7" w:rsidRDefault="00105142" w:rsidP="0089793B">
      <w:pPr>
        <w:autoSpaceDE w:val="0"/>
        <w:autoSpaceDN w:val="0"/>
        <w:adjustRightInd w:val="0"/>
        <w:spacing w:line="360" w:lineRule="auto"/>
        <w:jc w:val="center"/>
        <w:rPr>
          <w:rFonts w:ascii="Arial" w:hAnsi="Arial" w:cs="Arial"/>
          <w:b/>
          <w:bCs/>
          <w:kern w:val="32"/>
        </w:rPr>
      </w:pPr>
      <w:r w:rsidRPr="00DF36B7">
        <w:rPr>
          <w:rFonts w:ascii="Arial" w:hAnsi="Arial" w:cs="Arial"/>
          <w:b/>
          <w:bCs/>
          <w:kern w:val="32"/>
        </w:rPr>
        <w:t>Informacja w związku z poleganiem na zasobach innych podmiotów:</w:t>
      </w:r>
    </w:p>
    <w:p w14:paraId="3CCBF4FF" w14:textId="77777777" w:rsidR="00105142" w:rsidRPr="00DF36B7" w:rsidRDefault="00105142" w:rsidP="0089793B">
      <w:pPr>
        <w:ind w:left="5245" w:right="-2"/>
        <w:jc w:val="center"/>
        <w:rPr>
          <w:rFonts w:ascii="Arial" w:hAnsi="Arial" w:cs="Arial"/>
          <w:bCs/>
          <w:i/>
          <w:iCs/>
          <w:sz w:val="16"/>
          <w:szCs w:val="16"/>
        </w:rPr>
      </w:pPr>
    </w:p>
    <w:p w14:paraId="7782B6DF" w14:textId="77777777" w:rsidR="00105142" w:rsidRPr="00DF36B7" w:rsidRDefault="00105142" w:rsidP="0089793B">
      <w:pPr>
        <w:spacing w:line="360" w:lineRule="auto"/>
        <w:jc w:val="both"/>
        <w:rPr>
          <w:rFonts w:ascii="Arial" w:hAnsi="Arial" w:cs="Arial"/>
        </w:rPr>
      </w:pPr>
      <w:r w:rsidRPr="00DF36B7">
        <w:rPr>
          <w:rFonts w:ascii="Arial" w:hAnsi="Arial" w:cs="Arial"/>
        </w:rPr>
        <w:t>Oświadczam, że w celu wykazania spełniania warunków udziału w postępowaniu, określonych przez zamawiającego, polegam na zasobach następującego/</w:t>
      </w:r>
      <w:proofErr w:type="spellStart"/>
      <w:r w:rsidRPr="00DF36B7">
        <w:rPr>
          <w:rFonts w:ascii="Arial" w:hAnsi="Arial" w:cs="Arial"/>
        </w:rPr>
        <w:t>ych</w:t>
      </w:r>
      <w:proofErr w:type="spellEnd"/>
      <w:r w:rsidRPr="00DF36B7">
        <w:rPr>
          <w:rFonts w:ascii="Arial" w:hAnsi="Arial" w:cs="Arial"/>
        </w:rPr>
        <w:t xml:space="preserve"> podmiotu/ów: …………………...……………</w:t>
      </w:r>
    </w:p>
    <w:p w14:paraId="6CAE79DA" w14:textId="77777777" w:rsidR="00105142" w:rsidRPr="00DF36B7" w:rsidRDefault="00105142" w:rsidP="0089793B">
      <w:pPr>
        <w:spacing w:line="360" w:lineRule="auto"/>
        <w:jc w:val="both"/>
        <w:rPr>
          <w:rFonts w:ascii="Arial" w:hAnsi="Arial" w:cs="Arial"/>
        </w:rPr>
      </w:pPr>
      <w:r w:rsidRPr="00DF36B7">
        <w:rPr>
          <w:rFonts w:ascii="Arial" w:hAnsi="Arial" w:cs="Arial"/>
        </w:rPr>
        <w:t xml:space="preserve">..……………………………………………………………………………………………………………………., </w:t>
      </w:r>
    </w:p>
    <w:p w14:paraId="7C858F50" w14:textId="77777777" w:rsidR="00105142" w:rsidRPr="00DF36B7" w:rsidRDefault="00105142" w:rsidP="0089793B">
      <w:pPr>
        <w:spacing w:line="360" w:lineRule="auto"/>
        <w:jc w:val="both"/>
        <w:rPr>
          <w:rFonts w:ascii="Arial" w:hAnsi="Arial" w:cs="Arial"/>
        </w:rPr>
      </w:pPr>
      <w:r w:rsidRPr="00DF36B7">
        <w:rPr>
          <w:rFonts w:ascii="Arial" w:hAnsi="Arial" w:cs="Arial"/>
        </w:rPr>
        <w:t>w następującym zakresie: ……………………………………………………………………..…………………</w:t>
      </w:r>
    </w:p>
    <w:p w14:paraId="2AD7D84A" w14:textId="77777777" w:rsidR="00105142" w:rsidRPr="00DF36B7" w:rsidRDefault="00105142" w:rsidP="0089793B">
      <w:pPr>
        <w:spacing w:line="360" w:lineRule="auto"/>
        <w:jc w:val="both"/>
        <w:rPr>
          <w:rFonts w:ascii="Arial" w:hAnsi="Arial" w:cs="Arial"/>
        </w:rPr>
      </w:pPr>
      <w:r w:rsidRPr="00DF36B7">
        <w:rPr>
          <w:rFonts w:ascii="Arial" w:hAnsi="Arial" w:cs="Arial"/>
        </w:rPr>
        <w:t>…………………………………………………….…………………………………………………………………</w:t>
      </w:r>
    </w:p>
    <w:p w14:paraId="35915BD6" w14:textId="77777777" w:rsidR="00105142" w:rsidRPr="00DF36B7" w:rsidRDefault="00105142" w:rsidP="0089793B">
      <w:pPr>
        <w:spacing w:line="360" w:lineRule="auto"/>
        <w:jc w:val="both"/>
        <w:rPr>
          <w:rFonts w:ascii="Arial" w:hAnsi="Arial" w:cs="Arial"/>
          <w:i/>
          <w:sz w:val="16"/>
          <w:szCs w:val="16"/>
        </w:rPr>
      </w:pPr>
      <w:r w:rsidRPr="00DF36B7">
        <w:rPr>
          <w:rFonts w:ascii="Arial" w:hAnsi="Arial" w:cs="Arial"/>
          <w:i/>
          <w:sz w:val="16"/>
          <w:szCs w:val="16"/>
        </w:rPr>
        <w:t xml:space="preserve">(wskazać podmiot i określić odpowiedni zakres dla wskazanego podmiotu). </w:t>
      </w:r>
    </w:p>
    <w:p w14:paraId="247CE920" w14:textId="77777777" w:rsidR="00105142" w:rsidRPr="00DF36B7" w:rsidRDefault="00105142" w:rsidP="0089793B">
      <w:pPr>
        <w:spacing w:line="360" w:lineRule="auto"/>
        <w:jc w:val="both"/>
        <w:rPr>
          <w:rFonts w:ascii="Arial" w:hAnsi="Arial" w:cs="Arial"/>
          <w:sz w:val="21"/>
          <w:szCs w:val="21"/>
        </w:rPr>
      </w:pPr>
    </w:p>
    <w:p w14:paraId="670835EE" w14:textId="7E878BB2" w:rsidR="00105142" w:rsidRPr="00DF36B7" w:rsidRDefault="00105142" w:rsidP="0089793B">
      <w:pPr>
        <w:jc w:val="both"/>
        <w:rPr>
          <w:rFonts w:ascii="Arial" w:hAnsi="Arial" w:cs="Arial"/>
          <w:b/>
          <w:bCs/>
          <w:iCs/>
        </w:rPr>
      </w:pPr>
      <w:r w:rsidRPr="00DF36B7">
        <w:rPr>
          <w:rFonts w:ascii="Arial" w:hAnsi="Arial" w:cs="Arial"/>
          <w:bCs/>
          <w:iCs/>
        </w:rPr>
        <w:t>Miejscowość i data</w:t>
      </w:r>
      <w:r w:rsidRPr="00DF36B7">
        <w:rPr>
          <w:bCs/>
          <w:iCs/>
        </w:rPr>
        <w:t xml:space="preserve">  ……………………......… </w:t>
      </w:r>
      <w:r w:rsidRPr="00DF36B7">
        <w:rPr>
          <w:rFonts w:ascii="Arial" w:hAnsi="Arial" w:cs="Arial"/>
          <w:b/>
          <w:bCs/>
          <w:iCs/>
        </w:rPr>
        <w:t>201</w:t>
      </w:r>
      <w:r w:rsidR="00C8019A">
        <w:rPr>
          <w:rFonts w:ascii="Arial" w:hAnsi="Arial" w:cs="Arial"/>
          <w:b/>
          <w:bCs/>
          <w:iCs/>
        </w:rPr>
        <w:t>9</w:t>
      </w:r>
      <w:r w:rsidRPr="00DF36B7">
        <w:rPr>
          <w:rFonts w:ascii="Arial" w:hAnsi="Arial" w:cs="Arial"/>
          <w:b/>
          <w:bCs/>
          <w:iCs/>
        </w:rPr>
        <w:t>r.</w:t>
      </w:r>
    </w:p>
    <w:p w14:paraId="4109EC56" w14:textId="77777777" w:rsidR="00105142" w:rsidRPr="00DF36B7" w:rsidRDefault="00105142" w:rsidP="0089793B">
      <w:pPr>
        <w:jc w:val="both"/>
        <w:rPr>
          <w:rFonts w:ascii="Arial" w:hAnsi="Arial" w:cs="Arial"/>
          <w:b/>
          <w:bCs/>
          <w:iCs/>
        </w:rPr>
      </w:pPr>
    </w:p>
    <w:p w14:paraId="34BC8944" w14:textId="77777777" w:rsidR="00105142" w:rsidRPr="00DF36B7" w:rsidRDefault="00105142" w:rsidP="0089793B">
      <w:pPr>
        <w:jc w:val="both"/>
        <w:rPr>
          <w:rFonts w:ascii="Arial" w:hAnsi="Arial" w:cs="Arial"/>
          <w:b/>
          <w:bCs/>
          <w:iCs/>
        </w:rPr>
      </w:pPr>
    </w:p>
    <w:p w14:paraId="3FEAD05E" w14:textId="77777777" w:rsidR="00105142" w:rsidRPr="00DF36B7" w:rsidRDefault="00105142" w:rsidP="0089793B">
      <w:pPr>
        <w:jc w:val="right"/>
        <w:rPr>
          <w:bCs/>
          <w:iCs/>
        </w:rPr>
      </w:pPr>
      <w:r w:rsidRPr="00DF36B7">
        <w:rPr>
          <w:rFonts w:ascii="Arial" w:hAnsi="Arial" w:cs="Arial"/>
          <w:bCs/>
          <w:iCs/>
        </w:rPr>
        <w:t>…..…………..…………………………………</w:t>
      </w:r>
    </w:p>
    <w:p w14:paraId="7EB0C2F3" w14:textId="79ECAC2A" w:rsidR="009409B6" w:rsidRPr="003522FC" w:rsidRDefault="00105142" w:rsidP="003522FC">
      <w:pPr>
        <w:ind w:left="5245" w:right="-2"/>
        <w:jc w:val="center"/>
        <w:rPr>
          <w:rFonts w:ascii="Arial" w:hAnsi="Arial" w:cs="Arial"/>
          <w:bCs/>
          <w:i/>
          <w:iCs/>
          <w:sz w:val="16"/>
          <w:szCs w:val="16"/>
        </w:rPr>
      </w:pPr>
      <w:r w:rsidRPr="00DF36B7">
        <w:rPr>
          <w:rFonts w:ascii="Arial" w:hAnsi="Arial" w:cs="Arial"/>
          <w:bCs/>
          <w:i/>
          <w:iCs/>
          <w:sz w:val="16"/>
          <w:szCs w:val="16"/>
        </w:rPr>
        <w:t>(pieczęć wykonawcy oraz podpis upoważnionego przedstawiciela Wykonawcy )</w:t>
      </w:r>
    </w:p>
    <w:p w14:paraId="7CB0B759" w14:textId="77777777" w:rsidR="009409B6" w:rsidRPr="00DF36B7" w:rsidRDefault="009409B6" w:rsidP="0089793B">
      <w:pPr>
        <w:spacing w:line="360" w:lineRule="auto"/>
        <w:ind w:left="709"/>
        <w:jc w:val="both"/>
        <w:rPr>
          <w:rFonts w:ascii="Arial" w:hAnsi="Arial" w:cs="Arial"/>
          <w:sz w:val="21"/>
          <w:szCs w:val="21"/>
        </w:rPr>
      </w:pPr>
    </w:p>
    <w:p w14:paraId="72070CA8" w14:textId="47E4D43B" w:rsidR="009E76EF" w:rsidRPr="003B2176" w:rsidRDefault="009E76EF" w:rsidP="003B2176">
      <w:pPr>
        <w:spacing w:line="360" w:lineRule="auto"/>
        <w:ind w:right="-2"/>
        <w:jc w:val="center"/>
        <w:rPr>
          <w:rFonts w:ascii="Arial" w:hAnsi="Arial" w:cs="Arial"/>
          <w:b/>
          <w:sz w:val="22"/>
          <w:szCs w:val="22"/>
          <w:u w:val="single"/>
        </w:rPr>
      </w:pPr>
      <w:r w:rsidRPr="0040502E">
        <w:rPr>
          <w:rFonts w:ascii="Arial" w:hAnsi="Arial" w:cs="Arial"/>
          <w:b/>
          <w:bCs/>
          <w:sz w:val="22"/>
          <w:szCs w:val="22"/>
          <w:u w:val="single"/>
        </w:rPr>
        <w:t>OŚWIADCZ</w:t>
      </w:r>
      <w:r w:rsidR="00ED7457" w:rsidRPr="0040502E">
        <w:rPr>
          <w:rFonts w:ascii="Arial" w:hAnsi="Arial" w:cs="Arial"/>
          <w:b/>
          <w:bCs/>
          <w:sz w:val="22"/>
          <w:szCs w:val="22"/>
          <w:u w:val="single"/>
        </w:rPr>
        <w:t>E</w:t>
      </w:r>
      <w:r w:rsidRPr="0040502E">
        <w:rPr>
          <w:rFonts w:ascii="Arial" w:hAnsi="Arial" w:cs="Arial"/>
          <w:b/>
          <w:bCs/>
          <w:sz w:val="22"/>
          <w:szCs w:val="22"/>
          <w:u w:val="single"/>
        </w:rPr>
        <w:t>NIE D</w:t>
      </w:r>
      <w:r w:rsidRPr="00DF36B7">
        <w:rPr>
          <w:rFonts w:ascii="Arial" w:hAnsi="Arial" w:cs="Arial"/>
          <w:b/>
          <w:bCs/>
          <w:sz w:val="22"/>
          <w:szCs w:val="22"/>
          <w:u w:val="single"/>
        </w:rPr>
        <w:t xml:space="preserve">OTYCZĄCE </w:t>
      </w:r>
      <w:r w:rsidRPr="00DF36B7">
        <w:rPr>
          <w:rFonts w:ascii="Arial" w:hAnsi="Arial" w:cs="Arial"/>
          <w:b/>
          <w:sz w:val="22"/>
          <w:szCs w:val="22"/>
          <w:u w:val="single"/>
        </w:rPr>
        <w:t>PODMIOTU, NA KTÓREGO ZASOBY POWOŁUJE SIĘ WYKONAWCA:</w:t>
      </w:r>
    </w:p>
    <w:p w14:paraId="137D7E86" w14:textId="77777777" w:rsidR="009E76EF" w:rsidRPr="00DF36B7" w:rsidRDefault="009E76EF" w:rsidP="0089793B">
      <w:pPr>
        <w:spacing w:line="360" w:lineRule="auto"/>
        <w:jc w:val="both"/>
        <w:rPr>
          <w:rFonts w:ascii="Arial" w:hAnsi="Arial" w:cs="Arial"/>
          <w:i/>
        </w:rPr>
      </w:pPr>
      <w:r w:rsidRPr="00DF36B7">
        <w:rPr>
          <w:rFonts w:ascii="Arial" w:hAnsi="Arial" w:cs="Arial"/>
        </w:rPr>
        <w:t>Oświadczam, że</w:t>
      </w:r>
      <w:r w:rsidR="00CA058A" w:rsidRPr="00DF36B7">
        <w:rPr>
          <w:rFonts w:ascii="Arial" w:hAnsi="Arial" w:cs="Arial"/>
          <w:sz w:val="21"/>
          <w:szCs w:val="21"/>
        </w:rPr>
        <w:t xml:space="preserve"> </w:t>
      </w:r>
      <w:r w:rsidR="00CA058A" w:rsidRPr="00DF36B7">
        <w:rPr>
          <w:rFonts w:ascii="Arial" w:hAnsi="Arial" w:cs="Arial"/>
          <w:bCs/>
        </w:rPr>
        <w:t xml:space="preserve">na dzień składania ofert, </w:t>
      </w:r>
      <w:r w:rsidRPr="00DF36B7">
        <w:rPr>
          <w:rFonts w:ascii="Arial" w:hAnsi="Arial" w:cs="Arial"/>
        </w:rPr>
        <w:t>następujący/e podmiot/y, na którego/</w:t>
      </w:r>
      <w:proofErr w:type="spellStart"/>
      <w:r w:rsidRPr="00DF36B7">
        <w:rPr>
          <w:rFonts w:ascii="Arial" w:hAnsi="Arial" w:cs="Arial"/>
        </w:rPr>
        <w:t>ych</w:t>
      </w:r>
      <w:proofErr w:type="spellEnd"/>
      <w:r w:rsidRPr="00DF36B7">
        <w:rPr>
          <w:rFonts w:ascii="Arial" w:hAnsi="Arial" w:cs="Arial"/>
        </w:rPr>
        <w:t xml:space="preserve"> zasoby powołuję się w niniejszym postępowaniu, tj.: ………………………………………………………………………… </w:t>
      </w:r>
      <w:r w:rsidRPr="00DF36B7">
        <w:rPr>
          <w:rFonts w:ascii="Arial" w:hAnsi="Arial" w:cs="Arial"/>
          <w:i/>
        </w:rPr>
        <w:t>(podać pełną nazwę/firmę, adres, a także w zależności od podmiotu: NIP/PESEL, KRS/</w:t>
      </w:r>
      <w:proofErr w:type="spellStart"/>
      <w:r w:rsidRPr="00DF36B7">
        <w:rPr>
          <w:rFonts w:ascii="Arial" w:hAnsi="Arial" w:cs="Arial"/>
          <w:i/>
        </w:rPr>
        <w:t>CEiDG</w:t>
      </w:r>
      <w:proofErr w:type="spellEnd"/>
      <w:r w:rsidRPr="00DF36B7">
        <w:rPr>
          <w:rFonts w:ascii="Arial" w:hAnsi="Arial" w:cs="Arial"/>
          <w:i/>
        </w:rPr>
        <w:t xml:space="preserve">) </w:t>
      </w:r>
      <w:r w:rsidRPr="00DF36B7">
        <w:rPr>
          <w:rFonts w:ascii="Arial" w:hAnsi="Arial" w:cs="Arial"/>
        </w:rPr>
        <w:t>nie podlega/ją wykluczeniu z postępowania o udzielenie zamówienia.</w:t>
      </w:r>
    </w:p>
    <w:p w14:paraId="506B86F6" w14:textId="77777777" w:rsidR="009E76EF" w:rsidRPr="00DF36B7" w:rsidRDefault="009E76EF" w:rsidP="0089793B">
      <w:pPr>
        <w:spacing w:line="360" w:lineRule="auto"/>
        <w:jc w:val="both"/>
        <w:rPr>
          <w:rFonts w:ascii="Arial" w:hAnsi="Arial" w:cs="Arial"/>
        </w:rPr>
      </w:pPr>
    </w:p>
    <w:p w14:paraId="4825729E" w14:textId="7C10AB0C" w:rsidR="009E76EF" w:rsidRPr="00DF36B7" w:rsidRDefault="009E76EF" w:rsidP="0089793B">
      <w:pPr>
        <w:jc w:val="both"/>
        <w:rPr>
          <w:rFonts w:ascii="Arial" w:hAnsi="Arial" w:cs="Arial"/>
          <w:b/>
          <w:bCs/>
          <w:iCs/>
        </w:rPr>
      </w:pPr>
      <w:r w:rsidRPr="00DF36B7">
        <w:rPr>
          <w:rFonts w:ascii="Arial" w:hAnsi="Arial" w:cs="Arial"/>
          <w:bCs/>
          <w:iCs/>
        </w:rPr>
        <w:t>Miejscowość i data</w:t>
      </w:r>
      <w:r w:rsidRPr="00DF36B7">
        <w:rPr>
          <w:bCs/>
          <w:iCs/>
        </w:rPr>
        <w:t xml:space="preserve">  ……………………......… </w:t>
      </w:r>
      <w:r w:rsidRPr="00DF36B7">
        <w:rPr>
          <w:rFonts w:ascii="Arial" w:hAnsi="Arial" w:cs="Arial"/>
          <w:b/>
          <w:bCs/>
          <w:iCs/>
        </w:rPr>
        <w:t>201</w:t>
      </w:r>
      <w:r w:rsidR="00C8019A">
        <w:rPr>
          <w:rFonts w:ascii="Arial" w:hAnsi="Arial" w:cs="Arial"/>
          <w:b/>
          <w:bCs/>
          <w:iCs/>
        </w:rPr>
        <w:t>9</w:t>
      </w:r>
      <w:r w:rsidRPr="00DF36B7">
        <w:rPr>
          <w:rFonts w:ascii="Arial" w:hAnsi="Arial" w:cs="Arial"/>
          <w:b/>
          <w:bCs/>
          <w:iCs/>
        </w:rPr>
        <w:t>r.</w:t>
      </w:r>
    </w:p>
    <w:p w14:paraId="3DB02EEB" w14:textId="77777777" w:rsidR="009E76EF" w:rsidRPr="00DF36B7" w:rsidRDefault="009E76EF" w:rsidP="0089793B">
      <w:pPr>
        <w:jc w:val="both"/>
        <w:rPr>
          <w:rFonts w:ascii="Arial" w:hAnsi="Arial" w:cs="Arial"/>
          <w:b/>
          <w:bCs/>
          <w:iCs/>
        </w:rPr>
      </w:pPr>
    </w:p>
    <w:p w14:paraId="2B04B1EF" w14:textId="77777777" w:rsidR="009E76EF" w:rsidRPr="00DF36B7" w:rsidRDefault="009E76EF" w:rsidP="0089793B">
      <w:pPr>
        <w:jc w:val="right"/>
        <w:rPr>
          <w:bCs/>
          <w:iCs/>
        </w:rPr>
      </w:pPr>
      <w:r w:rsidRPr="00DF36B7">
        <w:rPr>
          <w:rFonts w:ascii="Arial" w:hAnsi="Arial" w:cs="Arial"/>
          <w:bCs/>
          <w:iCs/>
        </w:rPr>
        <w:t>…..…………..…………………………………</w:t>
      </w:r>
    </w:p>
    <w:p w14:paraId="6E2AD904" w14:textId="77777777" w:rsidR="009E76EF" w:rsidRPr="00DF36B7" w:rsidRDefault="009E76EF" w:rsidP="0089793B">
      <w:pPr>
        <w:ind w:left="5245" w:right="-2"/>
        <w:jc w:val="center"/>
        <w:rPr>
          <w:rFonts w:ascii="Arial" w:hAnsi="Arial" w:cs="Arial"/>
          <w:bCs/>
          <w:i/>
          <w:iCs/>
          <w:sz w:val="16"/>
          <w:szCs w:val="16"/>
        </w:rPr>
      </w:pPr>
      <w:r w:rsidRPr="00DF36B7">
        <w:rPr>
          <w:rFonts w:ascii="Arial" w:hAnsi="Arial" w:cs="Arial"/>
          <w:bCs/>
          <w:i/>
          <w:iCs/>
          <w:sz w:val="16"/>
          <w:szCs w:val="16"/>
        </w:rPr>
        <w:t>(pieczęć wykonawcy oraz podpis upoważnionego przedstawiciela Wykonawcy )</w:t>
      </w:r>
    </w:p>
    <w:p w14:paraId="542C5D58" w14:textId="77777777" w:rsidR="009409B6" w:rsidRPr="00DF36B7" w:rsidRDefault="009409B6" w:rsidP="003522FC">
      <w:pPr>
        <w:spacing w:line="360" w:lineRule="auto"/>
        <w:ind w:right="-2"/>
        <w:rPr>
          <w:rFonts w:ascii="Arial" w:hAnsi="Arial" w:cs="Arial"/>
          <w:b/>
          <w:bCs/>
          <w:u w:val="single"/>
        </w:rPr>
      </w:pPr>
    </w:p>
    <w:p w14:paraId="62B59EEF" w14:textId="77777777" w:rsidR="009E76EF" w:rsidRPr="00DF36B7" w:rsidRDefault="009E76EF" w:rsidP="0089793B">
      <w:pPr>
        <w:spacing w:line="360" w:lineRule="auto"/>
        <w:ind w:right="-2"/>
        <w:jc w:val="center"/>
        <w:rPr>
          <w:rFonts w:ascii="Arial" w:hAnsi="Arial" w:cs="Arial"/>
          <w:b/>
          <w:sz w:val="22"/>
          <w:szCs w:val="22"/>
          <w:u w:val="single"/>
        </w:rPr>
      </w:pPr>
      <w:r w:rsidRPr="0040502E">
        <w:rPr>
          <w:rFonts w:ascii="Arial" w:hAnsi="Arial" w:cs="Arial"/>
          <w:b/>
          <w:bCs/>
          <w:sz w:val="22"/>
          <w:szCs w:val="22"/>
          <w:u w:val="single"/>
        </w:rPr>
        <w:t>OŚWIADCZ</w:t>
      </w:r>
      <w:r w:rsidR="00ED7457" w:rsidRPr="0040502E">
        <w:rPr>
          <w:rFonts w:ascii="Arial" w:hAnsi="Arial" w:cs="Arial"/>
          <w:b/>
          <w:bCs/>
          <w:sz w:val="22"/>
          <w:szCs w:val="22"/>
          <w:u w:val="single"/>
        </w:rPr>
        <w:t>E</w:t>
      </w:r>
      <w:r w:rsidRPr="0040502E">
        <w:rPr>
          <w:rFonts w:ascii="Arial" w:hAnsi="Arial" w:cs="Arial"/>
          <w:b/>
          <w:bCs/>
          <w:sz w:val="22"/>
          <w:szCs w:val="22"/>
          <w:u w:val="single"/>
        </w:rPr>
        <w:t xml:space="preserve">NIE </w:t>
      </w:r>
      <w:r w:rsidRPr="0040502E">
        <w:rPr>
          <w:rFonts w:ascii="Arial" w:hAnsi="Arial" w:cs="Arial"/>
          <w:b/>
          <w:sz w:val="22"/>
          <w:szCs w:val="22"/>
          <w:u w:val="single"/>
        </w:rPr>
        <w:t xml:space="preserve">DOTYCZĄCE </w:t>
      </w:r>
      <w:r w:rsidRPr="00DF36B7">
        <w:rPr>
          <w:rFonts w:ascii="Arial" w:hAnsi="Arial" w:cs="Arial"/>
          <w:b/>
          <w:sz w:val="22"/>
          <w:szCs w:val="22"/>
          <w:u w:val="single"/>
        </w:rPr>
        <w:t>PODWYKONAWCY NIEBĘDĄCEGO PODMIOTEM, NA KTÓREGO ZASOBY POWOŁUJE SIĘ WYKONAWCA:</w:t>
      </w:r>
    </w:p>
    <w:p w14:paraId="6C9F1A67" w14:textId="77777777" w:rsidR="009E76EF" w:rsidRPr="00DF36B7" w:rsidRDefault="009E76EF" w:rsidP="0089793B">
      <w:pPr>
        <w:spacing w:line="360" w:lineRule="auto"/>
        <w:ind w:right="-2"/>
        <w:jc w:val="center"/>
        <w:rPr>
          <w:rFonts w:ascii="Arial" w:hAnsi="Arial" w:cs="Arial"/>
          <w:i/>
          <w:sz w:val="16"/>
          <w:szCs w:val="16"/>
        </w:rPr>
      </w:pPr>
      <w:r w:rsidRPr="00DF36B7">
        <w:rPr>
          <w:rFonts w:ascii="Arial" w:hAnsi="Arial" w:cs="Arial"/>
          <w:i/>
          <w:sz w:val="16"/>
          <w:szCs w:val="16"/>
        </w:rPr>
        <w:t xml:space="preserve">( zastosować tylko wtedy, gdy zamawiający przewidział możliwość, o której mowa w art. 25a ust. 5 pkt 2 ustawy </w:t>
      </w:r>
      <w:proofErr w:type="spellStart"/>
      <w:r w:rsidR="003E34BB" w:rsidRPr="00DF36B7">
        <w:rPr>
          <w:rFonts w:ascii="Arial" w:hAnsi="Arial" w:cs="Arial"/>
          <w:i/>
          <w:sz w:val="16"/>
          <w:szCs w:val="16"/>
        </w:rPr>
        <w:t>P</w:t>
      </w:r>
      <w:r w:rsidRPr="00DF36B7">
        <w:rPr>
          <w:rFonts w:ascii="Arial" w:hAnsi="Arial" w:cs="Arial"/>
          <w:i/>
          <w:sz w:val="16"/>
          <w:szCs w:val="16"/>
        </w:rPr>
        <w:t>zp</w:t>
      </w:r>
      <w:proofErr w:type="spellEnd"/>
      <w:r w:rsidRPr="00DF36B7">
        <w:rPr>
          <w:rFonts w:ascii="Arial" w:hAnsi="Arial" w:cs="Arial"/>
          <w:i/>
          <w:sz w:val="16"/>
          <w:szCs w:val="16"/>
        </w:rPr>
        <w:t>)</w:t>
      </w:r>
    </w:p>
    <w:p w14:paraId="4E9DEA23" w14:textId="77777777" w:rsidR="009E76EF" w:rsidRPr="00DF36B7" w:rsidRDefault="009E76EF" w:rsidP="0089793B">
      <w:pPr>
        <w:spacing w:line="360" w:lineRule="auto"/>
        <w:ind w:right="-2"/>
        <w:jc w:val="center"/>
        <w:rPr>
          <w:rFonts w:ascii="Arial" w:hAnsi="Arial" w:cs="Arial"/>
          <w:i/>
          <w:sz w:val="16"/>
          <w:szCs w:val="16"/>
        </w:rPr>
      </w:pPr>
    </w:p>
    <w:p w14:paraId="1B2C1948" w14:textId="77777777" w:rsidR="009E76EF" w:rsidRPr="00DF36B7" w:rsidRDefault="009E76EF" w:rsidP="0089793B">
      <w:pPr>
        <w:spacing w:line="360" w:lineRule="auto"/>
        <w:jc w:val="both"/>
        <w:rPr>
          <w:rFonts w:ascii="Arial" w:hAnsi="Arial" w:cs="Arial"/>
        </w:rPr>
      </w:pPr>
      <w:r w:rsidRPr="00DF36B7">
        <w:rPr>
          <w:rFonts w:ascii="Arial" w:hAnsi="Arial" w:cs="Arial"/>
        </w:rPr>
        <w:t>Oświadczam, że</w:t>
      </w:r>
      <w:r w:rsidR="00CA058A" w:rsidRPr="00DF36B7">
        <w:rPr>
          <w:rFonts w:ascii="Arial" w:hAnsi="Arial" w:cs="Arial"/>
        </w:rPr>
        <w:t xml:space="preserve"> </w:t>
      </w:r>
      <w:r w:rsidR="00CA058A" w:rsidRPr="00DF36B7">
        <w:rPr>
          <w:rFonts w:ascii="Arial" w:hAnsi="Arial" w:cs="Arial"/>
          <w:bCs/>
        </w:rPr>
        <w:t xml:space="preserve">na dzień składania ofert, </w:t>
      </w:r>
      <w:r w:rsidRPr="00DF36B7">
        <w:rPr>
          <w:rFonts w:ascii="Arial" w:hAnsi="Arial" w:cs="Arial"/>
        </w:rPr>
        <w:t>następujący/e podmiot/y, będący/e podwykonawcą/</w:t>
      </w:r>
      <w:proofErr w:type="spellStart"/>
      <w:r w:rsidRPr="00DF36B7">
        <w:rPr>
          <w:rFonts w:ascii="Arial" w:hAnsi="Arial" w:cs="Arial"/>
        </w:rPr>
        <w:t>ami</w:t>
      </w:r>
      <w:proofErr w:type="spellEnd"/>
      <w:r w:rsidRPr="00DF36B7">
        <w:rPr>
          <w:rFonts w:ascii="Arial" w:hAnsi="Arial" w:cs="Arial"/>
        </w:rPr>
        <w:t xml:space="preserve">: ………………………… </w:t>
      </w:r>
      <w:r w:rsidRPr="00DF36B7">
        <w:rPr>
          <w:rFonts w:ascii="Arial" w:hAnsi="Arial" w:cs="Arial"/>
          <w:i/>
          <w:sz w:val="16"/>
          <w:szCs w:val="16"/>
        </w:rPr>
        <w:t>(podać pełną nazwę/firmę, adres, a także w zależności od podmiotu: NIP/PESEL, KRS/</w:t>
      </w:r>
      <w:proofErr w:type="spellStart"/>
      <w:r w:rsidRPr="00DF36B7">
        <w:rPr>
          <w:rFonts w:ascii="Arial" w:hAnsi="Arial" w:cs="Arial"/>
          <w:i/>
          <w:sz w:val="16"/>
          <w:szCs w:val="16"/>
        </w:rPr>
        <w:t>CEiDG</w:t>
      </w:r>
      <w:proofErr w:type="spellEnd"/>
      <w:r w:rsidRPr="00DF36B7">
        <w:rPr>
          <w:rFonts w:ascii="Arial" w:hAnsi="Arial" w:cs="Arial"/>
          <w:i/>
          <w:sz w:val="16"/>
          <w:szCs w:val="16"/>
        </w:rPr>
        <w:t>)</w:t>
      </w:r>
      <w:r w:rsidRPr="00DF36B7">
        <w:rPr>
          <w:rFonts w:ascii="Arial" w:hAnsi="Arial" w:cs="Arial"/>
        </w:rPr>
        <w:t>, nie podlega/ą wykluczeniu z postępowania o udzielenie zamówienia.</w:t>
      </w:r>
    </w:p>
    <w:p w14:paraId="05D2AD76" w14:textId="77777777" w:rsidR="009E76EF" w:rsidRPr="00DF36B7" w:rsidRDefault="009E76EF" w:rsidP="0089793B">
      <w:pPr>
        <w:spacing w:line="360" w:lineRule="auto"/>
        <w:jc w:val="both"/>
        <w:rPr>
          <w:rFonts w:ascii="Arial" w:hAnsi="Arial" w:cs="Arial"/>
        </w:rPr>
      </w:pPr>
    </w:p>
    <w:p w14:paraId="7E553439" w14:textId="6BB00132" w:rsidR="009E76EF" w:rsidRPr="00DF36B7" w:rsidRDefault="009E76EF" w:rsidP="0089793B">
      <w:pPr>
        <w:jc w:val="both"/>
        <w:rPr>
          <w:rFonts w:ascii="Arial" w:hAnsi="Arial" w:cs="Arial"/>
          <w:b/>
          <w:bCs/>
          <w:iCs/>
        </w:rPr>
      </w:pPr>
      <w:r w:rsidRPr="00DF36B7">
        <w:rPr>
          <w:rFonts w:ascii="Arial" w:hAnsi="Arial" w:cs="Arial"/>
          <w:bCs/>
          <w:iCs/>
        </w:rPr>
        <w:t>Miejscowość i data</w:t>
      </w:r>
      <w:r w:rsidRPr="00DF36B7">
        <w:rPr>
          <w:bCs/>
          <w:iCs/>
        </w:rPr>
        <w:t xml:space="preserve">  ……………………......… </w:t>
      </w:r>
      <w:r w:rsidRPr="00DF36B7">
        <w:rPr>
          <w:rFonts w:ascii="Arial" w:hAnsi="Arial" w:cs="Arial"/>
          <w:b/>
          <w:bCs/>
          <w:iCs/>
        </w:rPr>
        <w:t>201</w:t>
      </w:r>
      <w:r w:rsidR="00C8019A">
        <w:rPr>
          <w:rFonts w:ascii="Arial" w:hAnsi="Arial" w:cs="Arial"/>
          <w:b/>
          <w:bCs/>
          <w:iCs/>
        </w:rPr>
        <w:t>9</w:t>
      </w:r>
      <w:r w:rsidRPr="00DF36B7">
        <w:rPr>
          <w:rFonts w:ascii="Arial" w:hAnsi="Arial" w:cs="Arial"/>
          <w:b/>
          <w:bCs/>
          <w:iCs/>
        </w:rPr>
        <w:t>r.</w:t>
      </w:r>
    </w:p>
    <w:p w14:paraId="0616D16F" w14:textId="77777777" w:rsidR="009E76EF" w:rsidRPr="00DF36B7" w:rsidRDefault="009E76EF" w:rsidP="0089793B">
      <w:pPr>
        <w:jc w:val="both"/>
        <w:rPr>
          <w:rFonts w:ascii="Arial" w:hAnsi="Arial" w:cs="Arial"/>
          <w:b/>
          <w:bCs/>
          <w:iCs/>
        </w:rPr>
      </w:pPr>
    </w:p>
    <w:p w14:paraId="346D40EE" w14:textId="77777777" w:rsidR="009E76EF" w:rsidRPr="00DF36B7" w:rsidRDefault="009E76EF" w:rsidP="0089793B">
      <w:pPr>
        <w:jc w:val="right"/>
        <w:rPr>
          <w:bCs/>
          <w:iCs/>
        </w:rPr>
      </w:pPr>
      <w:r w:rsidRPr="00DF36B7">
        <w:rPr>
          <w:rFonts w:ascii="Arial" w:hAnsi="Arial" w:cs="Arial"/>
          <w:bCs/>
          <w:iCs/>
        </w:rPr>
        <w:t>…..…………..…………………………………</w:t>
      </w:r>
    </w:p>
    <w:p w14:paraId="2948E4EA" w14:textId="3C4B6A76" w:rsidR="00A72751" w:rsidRPr="003B2176" w:rsidRDefault="009E76EF" w:rsidP="003B2176">
      <w:pPr>
        <w:ind w:left="5245" w:right="-2"/>
        <w:jc w:val="center"/>
        <w:rPr>
          <w:rFonts w:ascii="Arial" w:hAnsi="Arial" w:cs="Arial"/>
          <w:bCs/>
          <w:i/>
          <w:iCs/>
          <w:sz w:val="16"/>
          <w:szCs w:val="16"/>
        </w:rPr>
      </w:pPr>
      <w:r w:rsidRPr="00DF36B7">
        <w:rPr>
          <w:rFonts w:ascii="Arial" w:hAnsi="Arial" w:cs="Arial"/>
          <w:bCs/>
          <w:i/>
          <w:iCs/>
          <w:sz w:val="16"/>
          <w:szCs w:val="16"/>
        </w:rPr>
        <w:t>(pieczęć wykonawcy oraz podpis upoważnionego przedstawiciela Wykonawcy )</w:t>
      </w:r>
    </w:p>
    <w:p w14:paraId="375FA1FD" w14:textId="77777777" w:rsidR="00A72751" w:rsidRPr="00E4798C" w:rsidRDefault="00A72751" w:rsidP="00A72751">
      <w:pPr>
        <w:jc w:val="right"/>
        <w:rPr>
          <w:rFonts w:ascii="Arial" w:hAnsi="Arial" w:cs="Arial"/>
          <w:b/>
        </w:rPr>
      </w:pPr>
      <w:r w:rsidRPr="00E4798C">
        <w:rPr>
          <w:rFonts w:ascii="Arial" w:hAnsi="Arial" w:cs="Arial"/>
          <w:b/>
        </w:rPr>
        <w:lastRenderedPageBreak/>
        <w:t>Załącznik NR 3 do SIWZ</w:t>
      </w:r>
    </w:p>
    <w:p w14:paraId="6AD6422C" w14:textId="77777777" w:rsidR="00A72751" w:rsidRPr="00E4798C" w:rsidRDefault="00A72751" w:rsidP="00A72751">
      <w:pPr>
        <w:rPr>
          <w:rFonts w:ascii="Arial" w:hAnsi="Arial" w:cs="Arial"/>
        </w:rPr>
      </w:pPr>
    </w:p>
    <w:p w14:paraId="38B574F7" w14:textId="77777777" w:rsidR="00A72751" w:rsidRPr="00E4798C" w:rsidRDefault="00A72751" w:rsidP="00A72751">
      <w:pPr>
        <w:rPr>
          <w:rFonts w:ascii="Arial" w:hAnsi="Arial" w:cs="Arial"/>
        </w:rPr>
      </w:pPr>
    </w:p>
    <w:p w14:paraId="2454FFA0" w14:textId="77777777" w:rsidR="00A72751" w:rsidRPr="00E4798C" w:rsidRDefault="00A72751" w:rsidP="00A72751">
      <w:pPr>
        <w:rPr>
          <w:rFonts w:ascii="Arial" w:hAnsi="Arial" w:cs="Arial"/>
        </w:rPr>
      </w:pPr>
      <w:r w:rsidRPr="00E4798C">
        <w:rPr>
          <w:rFonts w:ascii="Arial" w:hAnsi="Arial" w:cs="Arial"/>
        </w:rPr>
        <w:t>..................................................</w:t>
      </w:r>
    </w:p>
    <w:p w14:paraId="6BDF5312" w14:textId="77777777" w:rsidR="00A72751" w:rsidRPr="00E4798C" w:rsidRDefault="00A72751" w:rsidP="00A72751">
      <w:pPr>
        <w:ind w:left="540"/>
        <w:rPr>
          <w:rFonts w:ascii="Arial" w:hAnsi="Arial" w:cs="Arial"/>
          <w:i/>
          <w:sz w:val="16"/>
          <w:szCs w:val="16"/>
        </w:rPr>
      </w:pPr>
      <w:r w:rsidRPr="00E4798C">
        <w:rPr>
          <w:rFonts w:ascii="Arial" w:hAnsi="Arial" w:cs="Arial"/>
          <w:i/>
          <w:sz w:val="16"/>
          <w:szCs w:val="16"/>
        </w:rPr>
        <w:t>/nazwa i adres Wykonawcy/</w:t>
      </w:r>
    </w:p>
    <w:p w14:paraId="7182D159" w14:textId="77777777" w:rsidR="00A72751" w:rsidRPr="00E4798C" w:rsidRDefault="00A72751" w:rsidP="00A72751">
      <w:pPr>
        <w:rPr>
          <w:rFonts w:ascii="Arial" w:hAnsi="Arial" w:cs="Arial"/>
        </w:rPr>
      </w:pPr>
    </w:p>
    <w:p w14:paraId="42A62E41" w14:textId="77777777" w:rsidR="00A72751" w:rsidRPr="00E4798C" w:rsidRDefault="00A72751" w:rsidP="00A72751">
      <w:pPr>
        <w:jc w:val="center"/>
        <w:rPr>
          <w:rFonts w:ascii="Arial" w:hAnsi="Arial" w:cs="Arial"/>
          <w:b/>
          <w:sz w:val="24"/>
          <w:szCs w:val="24"/>
        </w:rPr>
      </w:pPr>
      <w:r w:rsidRPr="00E4798C">
        <w:rPr>
          <w:rFonts w:ascii="Arial" w:hAnsi="Arial" w:cs="Arial"/>
          <w:b/>
          <w:sz w:val="24"/>
          <w:szCs w:val="24"/>
        </w:rPr>
        <w:t>Formularz cenowy</w:t>
      </w:r>
    </w:p>
    <w:p w14:paraId="7C49553E" w14:textId="77777777" w:rsidR="00A72751" w:rsidRPr="00E4798C" w:rsidRDefault="00A72751" w:rsidP="00A72751">
      <w:pPr>
        <w:rPr>
          <w:rFonts w:ascii="Arial" w:hAnsi="Arial" w:cs="Arial"/>
        </w:rPr>
      </w:pPr>
    </w:p>
    <w:p w14:paraId="24581F5D" w14:textId="41016056" w:rsidR="00A72751" w:rsidRPr="000F2A24" w:rsidRDefault="00A72751" w:rsidP="00C8019A">
      <w:pPr>
        <w:pStyle w:val="pkt"/>
        <w:spacing w:before="120" w:after="120" w:line="240" w:lineRule="auto"/>
        <w:ind w:left="0" w:firstLine="0"/>
        <w:jc w:val="center"/>
        <w:rPr>
          <w:rFonts w:ascii="Arial" w:hAnsi="Arial" w:cs="Arial"/>
          <w:b/>
          <w:sz w:val="22"/>
          <w:szCs w:val="22"/>
        </w:rPr>
      </w:pPr>
      <w:r w:rsidRPr="000F2A24">
        <w:rPr>
          <w:rFonts w:ascii="Arial" w:hAnsi="Arial" w:cs="Arial"/>
          <w:b/>
          <w:bCs/>
          <w:sz w:val="22"/>
          <w:szCs w:val="22"/>
        </w:rPr>
        <w:t xml:space="preserve">Budowa wg projektu nowego placu zabaw z nawierzchnią bezpieczną przy ul. </w:t>
      </w:r>
      <w:r w:rsidR="00C8019A" w:rsidRPr="000F2A24">
        <w:rPr>
          <w:rFonts w:ascii="Arial" w:hAnsi="Arial" w:cs="Arial"/>
          <w:b/>
          <w:bCs/>
          <w:sz w:val="22"/>
          <w:szCs w:val="22"/>
        </w:rPr>
        <w:t>Mieszka I (park im. 3 Dywizji Piechoty)</w:t>
      </w:r>
    </w:p>
    <w:p w14:paraId="63B805BB" w14:textId="77777777" w:rsidR="00A72751" w:rsidRPr="00E4798C" w:rsidRDefault="00A72751" w:rsidP="00A72751">
      <w:pPr>
        <w:autoSpaceDE w:val="0"/>
        <w:autoSpaceDN w:val="0"/>
        <w:jc w:val="both"/>
        <w:rPr>
          <w:rFonts w:ascii="Arial" w:hAnsi="Arial" w:cs="Arial"/>
          <w:b/>
        </w:rPr>
      </w:pPr>
    </w:p>
    <w:p w14:paraId="2A771DF5" w14:textId="77777777" w:rsidR="00A72751" w:rsidRPr="00E4798C" w:rsidRDefault="00A72751" w:rsidP="00A72751">
      <w:pPr>
        <w:autoSpaceDE w:val="0"/>
        <w:autoSpaceDN w:val="0"/>
        <w:ind w:left="1080"/>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1134"/>
        <w:gridCol w:w="2409"/>
        <w:gridCol w:w="2552"/>
      </w:tblGrid>
      <w:tr w:rsidR="000F2A24" w:rsidRPr="00E4798C" w14:paraId="3DB6042C" w14:textId="77777777" w:rsidTr="00170520">
        <w:tc>
          <w:tcPr>
            <w:tcW w:w="534" w:type="dxa"/>
            <w:shd w:val="clear" w:color="auto" w:fill="DBE5F1"/>
            <w:vAlign w:val="center"/>
          </w:tcPr>
          <w:p w14:paraId="36C50876" w14:textId="77777777" w:rsidR="000F2A24" w:rsidRPr="00E4798C" w:rsidRDefault="000F2A24" w:rsidP="008C4A5F">
            <w:pPr>
              <w:autoSpaceDE w:val="0"/>
              <w:autoSpaceDN w:val="0"/>
              <w:jc w:val="center"/>
              <w:rPr>
                <w:rFonts w:ascii="Arial" w:hAnsi="Arial" w:cs="Arial"/>
                <w:b/>
                <w:bCs/>
              </w:rPr>
            </w:pPr>
            <w:r w:rsidRPr="00E4798C">
              <w:rPr>
                <w:rFonts w:ascii="Arial" w:hAnsi="Arial" w:cs="Arial"/>
                <w:b/>
                <w:bCs/>
              </w:rPr>
              <w:t>Lp.</w:t>
            </w:r>
          </w:p>
        </w:tc>
        <w:tc>
          <w:tcPr>
            <w:tcW w:w="2835" w:type="dxa"/>
            <w:shd w:val="clear" w:color="auto" w:fill="DBE5F1"/>
            <w:vAlign w:val="center"/>
          </w:tcPr>
          <w:p w14:paraId="3FE26325" w14:textId="77777777" w:rsidR="000F2A24" w:rsidRPr="00E4798C" w:rsidRDefault="000F2A24" w:rsidP="008C4A5F">
            <w:pPr>
              <w:autoSpaceDE w:val="0"/>
              <w:autoSpaceDN w:val="0"/>
              <w:jc w:val="center"/>
              <w:rPr>
                <w:rFonts w:ascii="Arial" w:hAnsi="Arial" w:cs="Arial"/>
                <w:szCs w:val="24"/>
              </w:rPr>
            </w:pPr>
            <w:r w:rsidRPr="00E4798C">
              <w:rPr>
                <w:rFonts w:ascii="Arial" w:hAnsi="Arial" w:cs="Arial"/>
                <w:b/>
                <w:bCs/>
              </w:rPr>
              <w:t>Urządzenie zabawowe</w:t>
            </w:r>
          </w:p>
        </w:tc>
        <w:tc>
          <w:tcPr>
            <w:tcW w:w="1134" w:type="dxa"/>
            <w:shd w:val="clear" w:color="auto" w:fill="DBE5F1"/>
            <w:vAlign w:val="center"/>
          </w:tcPr>
          <w:p w14:paraId="6B0258D5" w14:textId="77777777" w:rsidR="000F2A24" w:rsidRPr="00E4798C" w:rsidRDefault="000F2A24" w:rsidP="008C4A5F">
            <w:pPr>
              <w:autoSpaceDE w:val="0"/>
              <w:autoSpaceDN w:val="0"/>
              <w:jc w:val="center"/>
              <w:rPr>
                <w:rFonts w:ascii="Arial" w:hAnsi="Arial" w:cs="Arial"/>
                <w:szCs w:val="24"/>
              </w:rPr>
            </w:pPr>
            <w:r w:rsidRPr="00E4798C">
              <w:rPr>
                <w:rFonts w:ascii="Arial" w:hAnsi="Arial" w:cs="Arial"/>
                <w:b/>
                <w:bCs/>
              </w:rPr>
              <w:t>Ilość</w:t>
            </w:r>
          </w:p>
        </w:tc>
        <w:tc>
          <w:tcPr>
            <w:tcW w:w="2409" w:type="dxa"/>
            <w:shd w:val="clear" w:color="auto" w:fill="DBE5F1"/>
            <w:vAlign w:val="center"/>
          </w:tcPr>
          <w:p w14:paraId="5416CDC7" w14:textId="77777777" w:rsidR="000F2A24" w:rsidRPr="00E4798C" w:rsidRDefault="000F2A24" w:rsidP="008C4A5F">
            <w:pPr>
              <w:autoSpaceDE w:val="0"/>
              <w:autoSpaceDN w:val="0"/>
              <w:jc w:val="center"/>
              <w:rPr>
                <w:rFonts w:ascii="Arial" w:hAnsi="Arial" w:cs="Arial"/>
                <w:szCs w:val="24"/>
              </w:rPr>
            </w:pPr>
            <w:r w:rsidRPr="00E4798C">
              <w:rPr>
                <w:rFonts w:ascii="Arial" w:hAnsi="Arial" w:cs="Arial"/>
                <w:b/>
                <w:bCs/>
              </w:rPr>
              <w:t>wartość jednostkowa netto za 1 szt.*</w:t>
            </w:r>
          </w:p>
        </w:tc>
        <w:tc>
          <w:tcPr>
            <w:tcW w:w="2552" w:type="dxa"/>
            <w:shd w:val="clear" w:color="auto" w:fill="DBE5F1"/>
            <w:vAlign w:val="center"/>
          </w:tcPr>
          <w:p w14:paraId="09E12270" w14:textId="77777777" w:rsidR="000F2A24" w:rsidRPr="00E4798C" w:rsidRDefault="000F2A24" w:rsidP="008C4A5F">
            <w:pPr>
              <w:keepNext/>
              <w:jc w:val="center"/>
              <w:outlineLvl w:val="1"/>
              <w:rPr>
                <w:rFonts w:ascii="Arial" w:hAnsi="Arial" w:cs="Arial"/>
                <w:b/>
                <w:bCs/>
              </w:rPr>
            </w:pPr>
            <w:r w:rsidRPr="00E4798C">
              <w:rPr>
                <w:rFonts w:ascii="Arial" w:hAnsi="Arial" w:cs="Arial"/>
                <w:b/>
                <w:bCs/>
              </w:rPr>
              <w:t>wartość netto</w:t>
            </w:r>
          </w:p>
          <w:p w14:paraId="1CF2DFAE" w14:textId="77777777" w:rsidR="000F2A24" w:rsidRPr="00E4798C" w:rsidRDefault="000F2A24" w:rsidP="008C4A5F">
            <w:pPr>
              <w:autoSpaceDE w:val="0"/>
              <w:autoSpaceDN w:val="0"/>
              <w:jc w:val="center"/>
              <w:rPr>
                <w:rFonts w:ascii="Arial" w:hAnsi="Arial" w:cs="Arial"/>
                <w:szCs w:val="24"/>
              </w:rPr>
            </w:pPr>
          </w:p>
        </w:tc>
      </w:tr>
      <w:tr w:rsidR="000F2A24" w:rsidRPr="00E4798C" w14:paraId="3E355CB7" w14:textId="77777777" w:rsidTr="00170520">
        <w:trPr>
          <w:trHeight w:val="206"/>
        </w:trPr>
        <w:tc>
          <w:tcPr>
            <w:tcW w:w="534" w:type="dxa"/>
            <w:shd w:val="clear" w:color="auto" w:fill="auto"/>
          </w:tcPr>
          <w:p w14:paraId="0ACAE4DA" w14:textId="77777777" w:rsidR="000F2A24" w:rsidRPr="00E4798C" w:rsidRDefault="000F2A24" w:rsidP="008C4A5F">
            <w:pPr>
              <w:jc w:val="center"/>
              <w:rPr>
                <w:rFonts w:ascii="Arial" w:hAnsi="Arial" w:cs="Arial"/>
                <w:b/>
                <w:bCs/>
              </w:rPr>
            </w:pPr>
            <w:r w:rsidRPr="00E4798C">
              <w:rPr>
                <w:rFonts w:ascii="Arial" w:hAnsi="Arial" w:cs="Arial"/>
                <w:b/>
                <w:bCs/>
              </w:rPr>
              <w:t>0</w:t>
            </w:r>
          </w:p>
        </w:tc>
        <w:tc>
          <w:tcPr>
            <w:tcW w:w="2835" w:type="dxa"/>
            <w:shd w:val="clear" w:color="auto" w:fill="auto"/>
            <w:vAlign w:val="center"/>
          </w:tcPr>
          <w:p w14:paraId="24BA4302" w14:textId="77777777" w:rsidR="000F2A24" w:rsidRPr="00E4798C" w:rsidRDefault="000F2A24" w:rsidP="008C4A5F">
            <w:pPr>
              <w:jc w:val="center"/>
              <w:rPr>
                <w:rFonts w:ascii="Arial" w:hAnsi="Arial" w:cs="Arial"/>
                <w:b/>
                <w:bCs/>
              </w:rPr>
            </w:pPr>
            <w:r w:rsidRPr="00E4798C">
              <w:rPr>
                <w:rFonts w:ascii="Arial" w:hAnsi="Arial" w:cs="Arial"/>
                <w:b/>
                <w:bCs/>
              </w:rPr>
              <w:t>1</w:t>
            </w:r>
          </w:p>
        </w:tc>
        <w:tc>
          <w:tcPr>
            <w:tcW w:w="1134" w:type="dxa"/>
            <w:shd w:val="clear" w:color="auto" w:fill="auto"/>
            <w:vAlign w:val="center"/>
          </w:tcPr>
          <w:p w14:paraId="18A965F7" w14:textId="77777777" w:rsidR="000F2A24" w:rsidRPr="00E4798C" w:rsidRDefault="000F2A24" w:rsidP="008C4A5F">
            <w:pPr>
              <w:jc w:val="center"/>
              <w:rPr>
                <w:rFonts w:ascii="Arial" w:hAnsi="Arial" w:cs="Arial"/>
                <w:b/>
              </w:rPr>
            </w:pPr>
            <w:r w:rsidRPr="00E4798C">
              <w:rPr>
                <w:rFonts w:ascii="Arial" w:hAnsi="Arial" w:cs="Arial"/>
                <w:b/>
              </w:rPr>
              <w:t>2</w:t>
            </w:r>
          </w:p>
        </w:tc>
        <w:tc>
          <w:tcPr>
            <w:tcW w:w="2409" w:type="dxa"/>
            <w:shd w:val="clear" w:color="auto" w:fill="auto"/>
            <w:vAlign w:val="center"/>
          </w:tcPr>
          <w:p w14:paraId="35B97E16" w14:textId="77777777" w:rsidR="000F2A24" w:rsidRPr="00E4798C" w:rsidRDefault="000F2A24" w:rsidP="008C4A5F">
            <w:pPr>
              <w:jc w:val="center"/>
              <w:rPr>
                <w:rFonts w:ascii="Arial" w:hAnsi="Arial" w:cs="Arial"/>
                <w:b/>
                <w:bCs/>
              </w:rPr>
            </w:pPr>
            <w:r w:rsidRPr="00E4798C">
              <w:rPr>
                <w:rFonts w:ascii="Arial" w:hAnsi="Arial" w:cs="Arial"/>
                <w:b/>
                <w:bCs/>
              </w:rPr>
              <w:t>3</w:t>
            </w:r>
          </w:p>
        </w:tc>
        <w:tc>
          <w:tcPr>
            <w:tcW w:w="2552" w:type="dxa"/>
            <w:shd w:val="clear" w:color="auto" w:fill="auto"/>
          </w:tcPr>
          <w:p w14:paraId="2826E52A" w14:textId="77777777" w:rsidR="000F2A24" w:rsidRPr="00E4798C" w:rsidRDefault="000F2A24" w:rsidP="008C4A5F">
            <w:pPr>
              <w:jc w:val="center"/>
              <w:rPr>
                <w:rFonts w:ascii="Arial" w:hAnsi="Arial" w:cs="Arial"/>
                <w:b/>
                <w:bCs/>
              </w:rPr>
            </w:pPr>
            <w:r w:rsidRPr="00E4798C">
              <w:rPr>
                <w:rFonts w:ascii="Arial" w:hAnsi="Arial" w:cs="Arial"/>
                <w:b/>
                <w:bCs/>
              </w:rPr>
              <w:t>4 = 2x3</w:t>
            </w:r>
          </w:p>
        </w:tc>
      </w:tr>
      <w:tr w:rsidR="000F2A24" w:rsidRPr="00E4798C" w14:paraId="443D707D" w14:textId="77777777" w:rsidTr="00170520">
        <w:tc>
          <w:tcPr>
            <w:tcW w:w="534" w:type="dxa"/>
            <w:shd w:val="clear" w:color="auto" w:fill="auto"/>
          </w:tcPr>
          <w:p w14:paraId="2032AAC1" w14:textId="77777777" w:rsidR="000F2A24" w:rsidRPr="00E4798C" w:rsidRDefault="000F2A24" w:rsidP="008C4A5F">
            <w:pPr>
              <w:autoSpaceDE w:val="0"/>
              <w:autoSpaceDN w:val="0"/>
              <w:jc w:val="both"/>
              <w:rPr>
                <w:rFonts w:ascii="Arial" w:hAnsi="Arial" w:cs="Arial"/>
                <w:sz w:val="18"/>
                <w:szCs w:val="18"/>
              </w:rPr>
            </w:pPr>
            <w:r w:rsidRPr="00E4798C">
              <w:rPr>
                <w:rFonts w:ascii="Arial" w:hAnsi="Arial" w:cs="Arial"/>
                <w:sz w:val="18"/>
                <w:szCs w:val="18"/>
              </w:rPr>
              <w:t>1.</w:t>
            </w:r>
          </w:p>
        </w:tc>
        <w:tc>
          <w:tcPr>
            <w:tcW w:w="2835" w:type="dxa"/>
            <w:shd w:val="clear" w:color="auto" w:fill="auto"/>
          </w:tcPr>
          <w:p w14:paraId="52CD7286" w14:textId="77777777" w:rsidR="000F2A24" w:rsidRPr="00E4798C" w:rsidRDefault="000F2A24" w:rsidP="008C4A5F">
            <w:pPr>
              <w:autoSpaceDE w:val="0"/>
              <w:autoSpaceDN w:val="0"/>
              <w:jc w:val="both"/>
              <w:rPr>
                <w:rFonts w:ascii="Arial" w:hAnsi="Arial" w:cs="Arial"/>
                <w:sz w:val="18"/>
                <w:szCs w:val="18"/>
              </w:rPr>
            </w:pPr>
            <w:r>
              <w:rPr>
                <w:rFonts w:ascii="Arial" w:hAnsi="Arial" w:cs="Arial"/>
                <w:sz w:val="18"/>
                <w:szCs w:val="18"/>
              </w:rPr>
              <w:t>Zestaw zabawowy dla dzieci w przedziale wiekowym 3-12 lat</w:t>
            </w:r>
          </w:p>
        </w:tc>
        <w:tc>
          <w:tcPr>
            <w:tcW w:w="1134" w:type="dxa"/>
            <w:shd w:val="clear" w:color="auto" w:fill="auto"/>
            <w:vAlign w:val="center"/>
          </w:tcPr>
          <w:p w14:paraId="2EAF524D" w14:textId="77777777" w:rsidR="000F2A24" w:rsidRPr="00E4798C" w:rsidRDefault="000F2A24" w:rsidP="008C4A5F">
            <w:pPr>
              <w:autoSpaceDE w:val="0"/>
              <w:autoSpaceDN w:val="0"/>
              <w:jc w:val="center"/>
              <w:rPr>
                <w:rFonts w:ascii="Arial" w:hAnsi="Arial" w:cs="Arial"/>
                <w:sz w:val="18"/>
                <w:szCs w:val="18"/>
              </w:rPr>
            </w:pPr>
            <w:r>
              <w:rPr>
                <w:rFonts w:ascii="Arial" w:hAnsi="Arial" w:cs="Arial"/>
                <w:sz w:val="18"/>
                <w:szCs w:val="18"/>
              </w:rPr>
              <w:t>1</w:t>
            </w:r>
            <w:r w:rsidRPr="00E4798C">
              <w:rPr>
                <w:rFonts w:ascii="Arial" w:hAnsi="Arial" w:cs="Arial"/>
                <w:sz w:val="18"/>
                <w:szCs w:val="18"/>
              </w:rPr>
              <w:t xml:space="preserve"> szt.</w:t>
            </w:r>
          </w:p>
        </w:tc>
        <w:tc>
          <w:tcPr>
            <w:tcW w:w="2409" w:type="dxa"/>
            <w:shd w:val="clear" w:color="auto" w:fill="auto"/>
          </w:tcPr>
          <w:p w14:paraId="16F522BA" w14:textId="77777777" w:rsidR="000F2A24" w:rsidRPr="00E4798C" w:rsidRDefault="000F2A24" w:rsidP="008C4A5F">
            <w:pPr>
              <w:autoSpaceDE w:val="0"/>
              <w:autoSpaceDN w:val="0"/>
              <w:jc w:val="both"/>
              <w:rPr>
                <w:rFonts w:ascii="Arial" w:hAnsi="Arial" w:cs="Arial"/>
                <w:szCs w:val="24"/>
              </w:rPr>
            </w:pPr>
          </w:p>
          <w:p w14:paraId="5541E960" w14:textId="77777777" w:rsidR="000F2A24" w:rsidRPr="00E4798C" w:rsidRDefault="000F2A24" w:rsidP="008C4A5F">
            <w:pPr>
              <w:autoSpaceDE w:val="0"/>
              <w:autoSpaceDN w:val="0"/>
              <w:jc w:val="both"/>
              <w:rPr>
                <w:rFonts w:ascii="Arial" w:hAnsi="Arial" w:cs="Arial"/>
                <w:szCs w:val="24"/>
              </w:rPr>
            </w:pPr>
          </w:p>
        </w:tc>
        <w:tc>
          <w:tcPr>
            <w:tcW w:w="2552" w:type="dxa"/>
            <w:shd w:val="clear" w:color="auto" w:fill="auto"/>
          </w:tcPr>
          <w:p w14:paraId="5CA2DD5E" w14:textId="77777777" w:rsidR="000F2A24" w:rsidRPr="00E4798C" w:rsidRDefault="000F2A24" w:rsidP="008C4A5F">
            <w:pPr>
              <w:autoSpaceDE w:val="0"/>
              <w:autoSpaceDN w:val="0"/>
              <w:jc w:val="both"/>
              <w:rPr>
                <w:rFonts w:ascii="Arial" w:hAnsi="Arial" w:cs="Arial"/>
                <w:szCs w:val="24"/>
              </w:rPr>
            </w:pPr>
          </w:p>
        </w:tc>
      </w:tr>
      <w:tr w:rsidR="000F2A24" w:rsidRPr="00E4798C" w14:paraId="0760DAAF" w14:textId="77777777" w:rsidTr="00170520">
        <w:tc>
          <w:tcPr>
            <w:tcW w:w="534" w:type="dxa"/>
            <w:shd w:val="clear" w:color="auto" w:fill="auto"/>
          </w:tcPr>
          <w:p w14:paraId="04114A93" w14:textId="77777777" w:rsidR="000F2A24" w:rsidRPr="00E4798C" w:rsidRDefault="000F2A24" w:rsidP="008C4A5F">
            <w:pPr>
              <w:autoSpaceDE w:val="0"/>
              <w:autoSpaceDN w:val="0"/>
              <w:jc w:val="both"/>
              <w:rPr>
                <w:rFonts w:ascii="Arial" w:hAnsi="Arial" w:cs="Arial"/>
                <w:sz w:val="18"/>
                <w:szCs w:val="18"/>
              </w:rPr>
            </w:pPr>
            <w:r w:rsidRPr="00E4798C">
              <w:rPr>
                <w:rFonts w:ascii="Arial" w:hAnsi="Arial" w:cs="Arial"/>
                <w:sz w:val="18"/>
                <w:szCs w:val="18"/>
              </w:rPr>
              <w:t>2.</w:t>
            </w:r>
          </w:p>
        </w:tc>
        <w:tc>
          <w:tcPr>
            <w:tcW w:w="2835" w:type="dxa"/>
            <w:shd w:val="clear" w:color="auto" w:fill="auto"/>
          </w:tcPr>
          <w:p w14:paraId="266690BE" w14:textId="77777777" w:rsidR="000F2A24" w:rsidRDefault="000F2A24" w:rsidP="008C4A5F">
            <w:pPr>
              <w:autoSpaceDE w:val="0"/>
              <w:autoSpaceDN w:val="0"/>
              <w:jc w:val="both"/>
              <w:rPr>
                <w:rFonts w:ascii="Arial" w:hAnsi="Arial" w:cs="Arial"/>
                <w:sz w:val="18"/>
                <w:szCs w:val="18"/>
              </w:rPr>
            </w:pPr>
            <w:r>
              <w:rPr>
                <w:rFonts w:ascii="Arial" w:hAnsi="Arial" w:cs="Arial"/>
                <w:sz w:val="18"/>
                <w:szCs w:val="18"/>
              </w:rPr>
              <w:t>Huśtawka podwójna</w:t>
            </w:r>
          </w:p>
          <w:p w14:paraId="47CB8A5C" w14:textId="77777777" w:rsidR="000F2A24" w:rsidRDefault="000F2A24" w:rsidP="008C4A5F">
            <w:pPr>
              <w:autoSpaceDE w:val="0"/>
              <w:autoSpaceDN w:val="0"/>
              <w:jc w:val="both"/>
              <w:rPr>
                <w:rFonts w:ascii="Arial" w:hAnsi="Arial" w:cs="Arial"/>
                <w:sz w:val="18"/>
                <w:szCs w:val="18"/>
              </w:rPr>
            </w:pPr>
          </w:p>
          <w:p w14:paraId="6687D43F" w14:textId="77777777" w:rsidR="000F2A24" w:rsidRPr="00E4798C" w:rsidRDefault="000F2A24" w:rsidP="008C4A5F">
            <w:pPr>
              <w:autoSpaceDE w:val="0"/>
              <w:autoSpaceDN w:val="0"/>
              <w:jc w:val="both"/>
              <w:rPr>
                <w:rFonts w:ascii="Arial" w:hAnsi="Arial" w:cs="Arial"/>
                <w:sz w:val="18"/>
                <w:szCs w:val="18"/>
              </w:rPr>
            </w:pPr>
          </w:p>
        </w:tc>
        <w:tc>
          <w:tcPr>
            <w:tcW w:w="1134" w:type="dxa"/>
            <w:shd w:val="clear" w:color="auto" w:fill="auto"/>
            <w:vAlign w:val="center"/>
          </w:tcPr>
          <w:p w14:paraId="03E65327" w14:textId="77777777" w:rsidR="000F2A24" w:rsidRPr="00E4798C" w:rsidRDefault="000F2A24" w:rsidP="008C4A5F">
            <w:pPr>
              <w:autoSpaceDE w:val="0"/>
              <w:autoSpaceDN w:val="0"/>
              <w:jc w:val="center"/>
              <w:rPr>
                <w:rFonts w:ascii="Arial" w:hAnsi="Arial" w:cs="Arial"/>
                <w:sz w:val="18"/>
                <w:szCs w:val="18"/>
              </w:rPr>
            </w:pPr>
            <w:r w:rsidRPr="00E4798C">
              <w:rPr>
                <w:rFonts w:ascii="Arial" w:hAnsi="Arial" w:cs="Arial"/>
                <w:sz w:val="18"/>
                <w:szCs w:val="18"/>
              </w:rPr>
              <w:t>1 szt.</w:t>
            </w:r>
          </w:p>
        </w:tc>
        <w:tc>
          <w:tcPr>
            <w:tcW w:w="2409" w:type="dxa"/>
            <w:shd w:val="clear" w:color="auto" w:fill="auto"/>
          </w:tcPr>
          <w:p w14:paraId="36109F9D" w14:textId="77777777" w:rsidR="000F2A24" w:rsidRPr="00E4798C" w:rsidRDefault="000F2A24" w:rsidP="008C4A5F">
            <w:pPr>
              <w:autoSpaceDE w:val="0"/>
              <w:autoSpaceDN w:val="0"/>
              <w:jc w:val="both"/>
              <w:rPr>
                <w:rFonts w:ascii="Arial" w:hAnsi="Arial" w:cs="Arial"/>
                <w:szCs w:val="24"/>
              </w:rPr>
            </w:pPr>
          </w:p>
        </w:tc>
        <w:tc>
          <w:tcPr>
            <w:tcW w:w="2552" w:type="dxa"/>
            <w:shd w:val="clear" w:color="auto" w:fill="auto"/>
          </w:tcPr>
          <w:p w14:paraId="36C81677" w14:textId="77777777" w:rsidR="000F2A24" w:rsidRPr="00E4798C" w:rsidRDefault="000F2A24" w:rsidP="008C4A5F">
            <w:pPr>
              <w:autoSpaceDE w:val="0"/>
              <w:autoSpaceDN w:val="0"/>
              <w:jc w:val="both"/>
              <w:rPr>
                <w:rFonts w:ascii="Arial" w:hAnsi="Arial" w:cs="Arial"/>
                <w:szCs w:val="24"/>
              </w:rPr>
            </w:pPr>
          </w:p>
        </w:tc>
      </w:tr>
      <w:tr w:rsidR="000F2A24" w:rsidRPr="00E4798C" w14:paraId="73C1F9EE" w14:textId="77777777" w:rsidTr="00170520">
        <w:tc>
          <w:tcPr>
            <w:tcW w:w="534" w:type="dxa"/>
            <w:shd w:val="clear" w:color="auto" w:fill="auto"/>
          </w:tcPr>
          <w:p w14:paraId="29B22186" w14:textId="77777777" w:rsidR="000F2A24" w:rsidRPr="00E4798C" w:rsidRDefault="000F2A24" w:rsidP="008C4A5F">
            <w:pPr>
              <w:autoSpaceDE w:val="0"/>
              <w:autoSpaceDN w:val="0"/>
              <w:jc w:val="both"/>
              <w:rPr>
                <w:rFonts w:ascii="Arial" w:hAnsi="Arial" w:cs="Arial"/>
                <w:sz w:val="18"/>
                <w:szCs w:val="18"/>
              </w:rPr>
            </w:pPr>
            <w:r w:rsidRPr="00E4798C">
              <w:rPr>
                <w:rFonts w:ascii="Arial" w:hAnsi="Arial" w:cs="Arial"/>
                <w:sz w:val="18"/>
                <w:szCs w:val="18"/>
              </w:rPr>
              <w:t>3.</w:t>
            </w:r>
          </w:p>
        </w:tc>
        <w:tc>
          <w:tcPr>
            <w:tcW w:w="2835" w:type="dxa"/>
            <w:shd w:val="clear" w:color="auto" w:fill="auto"/>
          </w:tcPr>
          <w:p w14:paraId="31BCE321" w14:textId="77777777" w:rsidR="000F2A24" w:rsidRPr="00E4798C" w:rsidRDefault="000F2A24" w:rsidP="008C4A5F">
            <w:pPr>
              <w:autoSpaceDE w:val="0"/>
              <w:autoSpaceDN w:val="0"/>
              <w:jc w:val="both"/>
              <w:rPr>
                <w:rFonts w:ascii="Arial" w:hAnsi="Arial" w:cs="Arial"/>
                <w:sz w:val="18"/>
                <w:szCs w:val="18"/>
              </w:rPr>
            </w:pPr>
            <w:r>
              <w:rPr>
                <w:rFonts w:ascii="Arial" w:hAnsi="Arial" w:cs="Arial"/>
                <w:sz w:val="18"/>
                <w:szCs w:val="18"/>
              </w:rPr>
              <w:t>Sprężynowiec z 2 bokami motyw zwierzęcy</w:t>
            </w:r>
          </w:p>
        </w:tc>
        <w:tc>
          <w:tcPr>
            <w:tcW w:w="1134" w:type="dxa"/>
            <w:shd w:val="clear" w:color="auto" w:fill="auto"/>
            <w:vAlign w:val="center"/>
          </w:tcPr>
          <w:p w14:paraId="36622D79" w14:textId="77777777" w:rsidR="000F2A24" w:rsidRPr="00E4798C" w:rsidRDefault="000F2A24" w:rsidP="008C4A5F">
            <w:pPr>
              <w:autoSpaceDE w:val="0"/>
              <w:autoSpaceDN w:val="0"/>
              <w:jc w:val="center"/>
              <w:rPr>
                <w:rFonts w:ascii="Arial" w:hAnsi="Arial" w:cs="Arial"/>
                <w:szCs w:val="24"/>
              </w:rPr>
            </w:pPr>
            <w:r>
              <w:rPr>
                <w:rFonts w:ascii="Arial" w:hAnsi="Arial" w:cs="Arial"/>
                <w:sz w:val="18"/>
                <w:szCs w:val="18"/>
              </w:rPr>
              <w:t>1</w:t>
            </w:r>
            <w:r w:rsidRPr="00E4798C">
              <w:rPr>
                <w:rFonts w:ascii="Arial" w:hAnsi="Arial" w:cs="Arial"/>
                <w:sz w:val="18"/>
                <w:szCs w:val="18"/>
              </w:rPr>
              <w:t xml:space="preserve"> szt.</w:t>
            </w:r>
          </w:p>
        </w:tc>
        <w:tc>
          <w:tcPr>
            <w:tcW w:w="2409" w:type="dxa"/>
            <w:shd w:val="clear" w:color="auto" w:fill="auto"/>
          </w:tcPr>
          <w:p w14:paraId="6F77558B" w14:textId="77777777" w:rsidR="000F2A24" w:rsidRPr="00E4798C" w:rsidRDefault="000F2A24" w:rsidP="008C4A5F">
            <w:pPr>
              <w:autoSpaceDE w:val="0"/>
              <w:autoSpaceDN w:val="0"/>
              <w:jc w:val="both"/>
              <w:rPr>
                <w:rFonts w:ascii="Arial" w:hAnsi="Arial" w:cs="Arial"/>
                <w:szCs w:val="24"/>
              </w:rPr>
            </w:pPr>
          </w:p>
          <w:p w14:paraId="5019A67D" w14:textId="77777777" w:rsidR="000F2A24" w:rsidRPr="00E4798C" w:rsidRDefault="000F2A24" w:rsidP="008C4A5F">
            <w:pPr>
              <w:autoSpaceDE w:val="0"/>
              <w:autoSpaceDN w:val="0"/>
              <w:jc w:val="both"/>
              <w:rPr>
                <w:rFonts w:ascii="Arial" w:hAnsi="Arial" w:cs="Arial"/>
                <w:szCs w:val="24"/>
              </w:rPr>
            </w:pPr>
            <w:r w:rsidRPr="00E4798C">
              <w:rPr>
                <w:rFonts w:ascii="Arial" w:hAnsi="Arial" w:cs="Arial"/>
                <w:szCs w:val="24"/>
              </w:rPr>
              <w:t xml:space="preserve"> </w:t>
            </w:r>
          </w:p>
        </w:tc>
        <w:tc>
          <w:tcPr>
            <w:tcW w:w="2552" w:type="dxa"/>
            <w:shd w:val="clear" w:color="auto" w:fill="auto"/>
          </w:tcPr>
          <w:p w14:paraId="0314DFF5" w14:textId="77777777" w:rsidR="000F2A24" w:rsidRPr="00E4798C" w:rsidRDefault="000F2A24" w:rsidP="008C4A5F">
            <w:pPr>
              <w:autoSpaceDE w:val="0"/>
              <w:autoSpaceDN w:val="0"/>
              <w:jc w:val="both"/>
              <w:rPr>
                <w:rFonts w:ascii="Arial" w:hAnsi="Arial" w:cs="Arial"/>
                <w:szCs w:val="24"/>
              </w:rPr>
            </w:pPr>
          </w:p>
        </w:tc>
      </w:tr>
      <w:tr w:rsidR="000F2A24" w:rsidRPr="00E4798C" w14:paraId="37A2CCC5" w14:textId="77777777" w:rsidTr="00170520">
        <w:tc>
          <w:tcPr>
            <w:tcW w:w="534" w:type="dxa"/>
            <w:shd w:val="clear" w:color="auto" w:fill="auto"/>
          </w:tcPr>
          <w:p w14:paraId="739E0A02" w14:textId="77777777" w:rsidR="000F2A24" w:rsidRPr="00E4798C" w:rsidRDefault="000F2A24" w:rsidP="008C4A5F">
            <w:pPr>
              <w:autoSpaceDE w:val="0"/>
              <w:autoSpaceDN w:val="0"/>
              <w:jc w:val="both"/>
              <w:rPr>
                <w:rFonts w:ascii="Arial" w:hAnsi="Arial" w:cs="Arial"/>
                <w:sz w:val="18"/>
                <w:szCs w:val="18"/>
              </w:rPr>
            </w:pPr>
            <w:r w:rsidRPr="00E4798C">
              <w:rPr>
                <w:rFonts w:ascii="Arial" w:hAnsi="Arial" w:cs="Arial"/>
                <w:sz w:val="18"/>
                <w:szCs w:val="18"/>
              </w:rPr>
              <w:t>4.</w:t>
            </w:r>
          </w:p>
        </w:tc>
        <w:tc>
          <w:tcPr>
            <w:tcW w:w="2835" w:type="dxa"/>
            <w:shd w:val="clear" w:color="auto" w:fill="auto"/>
          </w:tcPr>
          <w:p w14:paraId="10F2D3F5" w14:textId="77777777" w:rsidR="000F2A24" w:rsidRPr="00E4798C" w:rsidRDefault="000F2A24" w:rsidP="008C4A5F">
            <w:pPr>
              <w:autoSpaceDE w:val="0"/>
              <w:autoSpaceDN w:val="0"/>
              <w:jc w:val="both"/>
              <w:rPr>
                <w:rFonts w:ascii="Arial" w:hAnsi="Arial" w:cs="Arial"/>
                <w:sz w:val="18"/>
                <w:szCs w:val="18"/>
              </w:rPr>
            </w:pPr>
            <w:r>
              <w:rPr>
                <w:rFonts w:ascii="Arial" w:hAnsi="Arial" w:cs="Arial"/>
                <w:sz w:val="18"/>
                <w:szCs w:val="18"/>
              </w:rPr>
              <w:t xml:space="preserve">Bujak na sprężynie pojedynczy motyw zwierzęcy </w:t>
            </w:r>
          </w:p>
        </w:tc>
        <w:tc>
          <w:tcPr>
            <w:tcW w:w="1134" w:type="dxa"/>
            <w:shd w:val="clear" w:color="auto" w:fill="auto"/>
            <w:vAlign w:val="center"/>
          </w:tcPr>
          <w:p w14:paraId="4EBA20C4" w14:textId="77777777" w:rsidR="000F2A24" w:rsidRPr="00E4798C" w:rsidRDefault="000F2A24" w:rsidP="008C4A5F">
            <w:pPr>
              <w:autoSpaceDE w:val="0"/>
              <w:autoSpaceDN w:val="0"/>
              <w:jc w:val="center"/>
              <w:rPr>
                <w:rFonts w:ascii="Arial" w:hAnsi="Arial" w:cs="Arial"/>
                <w:sz w:val="18"/>
                <w:szCs w:val="18"/>
              </w:rPr>
            </w:pPr>
            <w:r>
              <w:rPr>
                <w:rFonts w:ascii="Arial" w:hAnsi="Arial" w:cs="Arial"/>
                <w:sz w:val="18"/>
                <w:szCs w:val="18"/>
              </w:rPr>
              <w:t>1</w:t>
            </w:r>
            <w:r w:rsidRPr="00E4798C">
              <w:rPr>
                <w:rFonts w:ascii="Arial" w:hAnsi="Arial" w:cs="Arial"/>
                <w:sz w:val="18"/>
                <w:szCs w:val="18"/>
              </w:rPr>
              <w:t xml:space="preserve"> szt.</w:t>
            </w:r>
          </w:p>
        </w:tc>
        <w:tc>
          <w:tcPr>
            <w:tcW w:w="2409" w:type="dxa"/>
            <w:shd w:val="clear" w:color="auto" w:fill="auto"/>
          </w:tcPr>
          <w:p w14:paraId="5587D2F9" w14:textId="77777777" w:rsidR="000F2A24" w:rsidRPr="00E4798C" w:rsidRDefault="000F2A24" w:rsidP="008C4A5F">
            <w:pPr>
              <w:autoSpaceDE w:val="0"/>
              <w:autoSpaceDN w:val="0"/>
              <w:jc w:val="both"/>
              <w:rPr>
                <w:rFonts w:ascii="Arial" w:hAnsi="Arial" w:cs="Arial"/>
                <w:szCs w:val="24"/>
              </w:rPr>
            </w:pPr>
          </w:p>
          <w:p w14:paraId="56B57724" w14:textId="77777777" w:rsidR="000F2A24" w:rsidRPr="00E4798C" w:rsidRDefault="000F2A24" w:rsidP="008C4A5F">
            <w:pPr>
              <w:autoSpaceDE w:val="0"/>
              <w:autoSpaceDN w:val="0"/>
              <w:jc w:val="both"/>
              <w:rPr>
                <w:rFonts w:ascii="Arial" w:hAnsi="Arial" w:cs="Arial"/>
                <w:szCs w:val="24"/>
              </w:rPr>
            </w:pPr>
          </w:p>
        </w:tc>
        <w:tc>
          <w:tcPr>
            <w:tcW w:w="2552" w:type="dxa"/>
            <w:shd w:val="clear" w:color="auto" w:fill="auto"/>
          </w:tcPr>
          <w:p w14:paraId="0AA8945F" w14:textId="77777777" w:rsidR="000F2A24" w:rsidRPr="00E4798C" w:rsidRDefault="000F2A24" w:rsidP="008C4A5F">
            <w:pPr>
              <w:autoSpaceDE w:val="0"/>
              <w:autoSpaceDN w:val="0"/>
              <w:jc w:val="both"/>
              <w:rPr>
                <w:rFonts w:ascii="Arial" w:hAnsi="Arial" w:cs="Arial"/>
                <w:szCs w:val="24"/>
              </w:rPr>
            </w:pPr>
          </w:p>
        </w:tc>
      </w:tr>
      <w:tr w:rsidR="000F2A24" w:rsidRPr="00E4798C" w14:paraId="2C9B52BF" w14:textId="77777777" w:rsidTr="00170520">
        <w:tc>
          <w:tcPr>
            <w:tcW w:w="534" w:type="dxa"/>
            <w:shd w:val="clear" w:color="auto" w:fill="auto"/>
          </w:tcPr>
          <w:p w14:paraId="48E9A898" w14:textId="7FD0A2CB" w:rsidR="000F2A24" w:rsidRPr="00E4798C" w:rsidRDefault="000F2A24" w:rsidP="008C4A5F">
            <w:pPr>
              <w:autoSpaceDE w:val="0"/>
              <w:autoSpaceDN w:val="0"/>
              <w:jc w:val="both"/>
              <w:rPr>
                <w:rFonts w:ascii="Arial" w:hAnsi="Arial" w:cs="Arial"/>
                <w:sz w:val="18"/>
                <w:szCs w:val="18"/>
              </w:rPr>
            </w:pPr>
            <w:r>
              <w:rPr>
                <w:rFonts w:ascii="Arial" w:hAnsi="Arial" w:cs="Arial"/>
                <w:sz w:val="18"/>
                <w:szCs w:val="18"/>
              </w:rPr>
              <w:t>5.</w:t>
            </w:r>
          </w:p>
        </w:tc>
        <w:tc>
          <w:tcPr>
            <w:tcW w:w="2835" w:type="dxa"/>
            <w:shd w:val="clear" w:color="auto" w:fill="auto"/>
          </w:tcPr>
          <w:p w14:paraId="5E06A9EE" w14:textId="77777777" w:rsidR="000F2A24" w:rsidRDefault="000F2A24" w:rsidP="008C4A5F">
            <w:pPr>
              <w:autoSpaceDE w:val="0"/>
              <w:autoSpaceDN w:val="0"/>
              <w:jc w:val="both"/>
              <w:rPr>
                <w:rFonts w:ascii="Arial" w:hAnsi="Arial" w:cs="Arial"/>
                <w:sz w:val="18"/>
                <w:szCs w:val="18"/>
              </w:rPr>
            </w:pPr>
          </w:p>
          <w:p w14:paraId="06CE23F0" w14:textId="77777777" w:rsidR="000F2A24" w:rsidRDefault="000F2A24" w:rsidP="008C4A5F">
            <w:pPr>
              <w:autoSpaceDE w:val="0"/>
              <w:autoSpaceDN w:val="0"/>
              <w:jc w:val="both"/>
              <w:rPr>
                <w:rFonts w:ascii="Arial" w:hAnsi="Arial" w:cs="Arial"/>
                <w:sz w:val="18"/>
                <w:szCs w:val="18"/>
              </w:rPr>
            </w:pPr>
            <w:r>
              <w:rPr>
                <w:rFonts w:ascii="Arial" w:hAnsi="Arial" w:cs="Arial"/>
                <w:sz w:val="18"/>
                <w:szCs w:val="18"/>
              </w:rPr>
              <w:t>Karuzela tarczowa</w:t>
            </w:r>
          </w:p>
          <w:p w14:paraId="46F5ACBB" w14:textId="469D9735" w:rsidR="000F2A24" w:rsidRDefault="000F2A24" w:rsidP="008C4A5F">
            <w:pPr>
              <w:autoSpaceDE w:val="0"/>
              <w:autoSpaceDN w:val="0"/>
              <w:jc w:val="both"/>
              <w:rPr>
                <w:rFonts w:ascii="Arial" w:hAnsi="Arial" w:cs="Arial"/>
                <w:sz w:val="18"/>
                <w:szCs w:val="18"/>
              </w:rPr>
            </w:pPr>
          </w:p>
        </w:tc>
        <w:tc>
          <w:tcPr>
            <w:tcW w:w="1134" w:type="dxa"/>
            <w:shd w:val="clear" w:color="auto" w:fill="auto"/>
            <w:vAlign w:val="center"/>
          </w:tcPr>
          <w:p w14:paraId="59F05B3F" w14:textId="3A1C6947" w:rsidR="000F2A24" w:rsidRDefault="000F2A24" w:rsidP="008C4A5F">
            <w:pPr>
              <w:autoSpaceDE w:val="0"/>
              <w:autoSpaceDN w:val="0"/>
              <w:jc w:val="center"/>
              <w:rPr>
                <w:rFonts w:ascii="Arial" w:hAnsi="Arial" w:cs="Arial"/>
                <w:sz w:val="18"/>
                <w:szCs w:val="18"/>
              </w:rPr>
            </w:pPr>
            <w:r>
              <w:rPr>
                <w:rFonts w:ascii="Arial" w:hAnsi="Arial" w:cs="Arial"/>
                <w:sz w:val="18"/>
                <w:szCs w:val="18"/>
              </w:rPr>
              <w:t xml:space="preserve">1 </w:t>
            </w:r>
            <w:proofErr w:type="spellStart"/>
            <w:r>
              <w:rPr>
                <w:rFonts w:ascii="Arial" w:hAnsi="Arial" w:cs="Arial"/>
                <w:sz w:val="18"/>
                <w:szCs w:val="18"/>
              </w:rPr>
              <w:t>szt</w:t>
            </w:r>
            <w:proofErr w:type="spellEnd"/>
          </w:p>
        </w:tc>
        <w:tc>
          <w:tcPr>
            <w:tcW w:w="2409" w:type="dxa"/>
            <w:shd w:val="clear" w:color="auto" w:fill="auto"/>
          </w:tcPr>
          <w:p w14:paraId="74E96D81" w14:textId="77777777" w:rsidR="000F2A24" w:rsidRPr="00E4798C" w:rsidRDefault="000F2A24" w:rsidP="008C4A5F">
            <w:pPr>
              <w:autoSpaceDE w:val="0"/>
              <w:autoSpaceDN w:val="0"/>
              <w:jc w:val="both"/>
              <w:rPr>
                <w:rFonts w:ascii="Arial" w:hAnsi="Arial" w:cs="Arial"/>
                <w:szCs w:val="24"/>
              </w:rPr>
            </w:pPr>
          </w:p>
        </w:tc>
        <w:tc>
          <w:tcPr>
            <w:tcW w:w="2552" w:type="dxa"/>
            <w:shd w:val="clear" w:color="auto" w:fill="auto"/>
          </w:tcPr>
          <w:p w14:paraId="3A1AE41A" w14:textId="77777777" w:rsidR="000F2A24" w:rsidRPr="00E4798C" w:rsidRDefault="000F2A24" w:rsidP="008C4A5F">
            <w:pPr>
              <w:autoSpaceDE w:val="0"/>
              <w:autoSpaceDN w:val="0"/>
              <w:jc w:val="both"/>
              <w:rPr>
                <w:rFonts w:ascii="Arial" w:hAnsi="Arial" w:cs="Arial"/>
                <w:szCs w:val="24"/>
              </w:rPr>
            </w:pPr>
          </w:p>
        </w:tc>
      </w:tr>
      <w:tr w:rsidR="000F2A24" w:rsidRPr="00E4798C" w14:paraId="3F209E9D" w14:textId="77777777" w:rsidTr="00170520">
        <w:tc>
          <w:tcPr>
            <w:tcW w:w="534" w:type="dxa"/>
            <w:shd w:val="clear" w:color="auto" w:fill="auto"/>
          </w:tcPr>
          <w:p w14:paraId="7B966C31" w14:textId="5A8F7F1E" w:rsidR="000F2A24" w:rsidRPr="00E4798C" w:rsidRDefault="000F2A24" w:rsidP="008C4A5F">
            <w:pPr>
              <w:autoSpaceDE w:val="0"/>
              <w:autoSpaceDN w:val="0"/>
              <w:jc w:val="both"/>
              <w:rPr>
                <w:rFonts w:ascii="Arial" w:hAnsi="Arial" w:cs="Arial"/>
                <w:sz w:val="18"/>
                <w:szCs w:val="18"/>
              </w:rPr>
            </w:pPr>
            <w:r>
              <w:rPr>
                <w:rFonts w:ascii="Arial" w:hAnsi="Arial" w:cs="Arial"/>
                <w:sz w:val="18"/>
                <w:szCs w:val="18"/>
              </w:rPr>
              <w:t>6</w:t>
            </w:r>
            <w:r w:rsidRPr="00E4798C">
              <w:rPr>
                <w:rFonts w:ascii="Arial" w:hAnsi="Arial" w:cs="Arial"/>
                <w:sz w:val="18"/>
                <w:szCs w:val="18"/>
              </w:rPr>
              <w:t>.</w:t>
            </w:r>
          </w:p>
        </w:tc>
        <w:tc>
          <w:tcPr>
            <w:tcW w:w="2835" w:type="dxa"/>
            <w:shd w:val="clear" w:color="auto" w:fill="auto"/>
          </w:tcPr>
          <w:p w14:paraId="54C190B5" w14:textId="77777777" w:rsidR="000F2A24" w:rsidRDefault="000F2A24" w:rsidP="008C4A5F">
            <w:pPr>
              <w:autoSpaceDE w:val="0"/>
              <w:autoSpaceDN w:val="0"/>
              <w:jc w:val="both"/>
              <w:rPr>
                <w:rFonts w:ascii="Arial" w:hAnsi="Arial" w:cs="Arial"/>
                <w:sz w:val="18"/>
                <w:szCs w:val="18"/>
              </w:rPr>
            </w:pPr>
            <w:r>
              <w:rPr>
                <w:rFonts w:ascii="Arial" w:hAnsi="Arial" w:cs="Arial"/>
                <w:sz w:val="18"/>
                <w:szCs w:val="18"/>
              </w:rPr>
              <w:t>Tablica z regulaminem korzystania z placu zabaw</w:t>
            </w:r>
          </w:p>
          <w:p w14:paraId="20D941CD" w14:textId="77777777" w:rsidR="000F2A24" w:rsidRPr="00E4798C" w:rsidRDefault="000F2A24" w:rsidP="008C4A5F">
            <w:pPr>
              <w:autoSpaceDE w:val="0"/>
              <w:autoSpaceDN w:val="0"/>
              <w:jc w:val="both"/>
              <w:rPr>
                <w:rFonts w:ascii="Arial" w:hAnsi="Arial" w:cs="Arial"/>
                <w:sz w:val="18"/>
                <w:szCs w:val="18"/>
              </w:rPr>
            </w:pPr>
          </w:p>
        </w:tc>
        <w:tc>
          <w:tcPr>
            <w:tcW w:w="1134" w:type="dxa"/>
            <w:shd w:val="clear" w:color="auto" w:fill="auto"/>
            <w:vAlign w:val="center"/>
          </w:tcPr>
          <w:p w14:paraId="49BE2B57" w14:textId="77777777" w:rsidR="000F2A24" w:rsidRPr="00E4798C" w:rsidRDefault="000F2A24" w:rsidP="008C4A5F">
            <w:pPr>
              <w:autoSpaceDE w:val="0"/>
              <w:autoSpaceDN w:val="0"/>
              <w:jc w:val="center"/>
              <w:rPr>
                <w:rFonts w:ascii="Arial" w:hAnsi="Arial" w:cs="Arial"/>
                <w:sz w:val="18"/>
                <w:szCs w:val="18"/>
              </w:rPr>
            </w:pPr>
            <w:r w:rsidRPr="00E4798C">
              <w:rPr>
                <w:rFonts w:ascii="Arial" w:hAnsi="Arial" w:cs="Arial"/>
                <w:sz w:val="18"/>
                <w:szCs w:val="18"/>
              </w:rPr>
              <w:t>1 szt.</w:t>
            </w:r>
          </w:p>
        </w:tc>
        <w:tc>
          <w:tcPr>
            <w:tcW w:w="2409" w:type="dxa"/>
            <w:shd w:val="clear" w:color="auto" w:fill="auto"/>
          </w:tcPr>
          <w:p w14:paraId="1F918897" w14:textId="77777777" w:rsidR="000F2A24" w:rsidRPr="00E4798C" w:rsidRDefault="000F2A24" w:rsidP="008C4A5F">
            <w:pPr>
              <w:autoSpaceDE w:val="0"/>
              <w:autoSpaceDN w:val="0"/>
              <w:jc w:val="both"/>
              <w:rPr>
                <w:rFonts w:ascii="Arial" w:hAnsi="Arial" w:cs="Arial"/>
                <w:szCs w:val="24"/>
              </w:rPr>
            </w:pPr>
          </w:p>
          <w:p w14:paraId="2D31D67C" w14:textId="77777777" w:rsidR="000F2A24" w:rsidRPr="00E4798C" w:rsidRDefault="000F2A24" w:rsidP="008C4A5F">
            <w:pPr>
              <w:autoSpaceDE w:val="0"/>
              <w:autoSpaceDN w:val="0"/>
              <w:jc w:val="both"/>
              <w:rPr>
                <w:rFonts w:ascii="Arial" w:hAnsi="Arial" w:cs="Arial"/>
                <w:szCs w:val="24"/>
              </w:rPr>
            </w:pPr>
            <w:r w:rsidRPr="00E4798C">
              <w:rPr>
                <w:rFonts w:ascii="Arial" w:hAnsi="Arial" w:cs="Arial"/>
                <w:szCs w:val="24"/>
              </w:rPr>
              <w:t xml:space="preserve"> </w:t>
            </w:r>
          </w:p>
        </w:tc>
        <w:tc>
          <w:tcPr>
            <w:tcW w:w="2552" w:type="dxa"/>
            <w:shd w:val="clear" w:color="auto" w:fill="auto"/>
          </w:tcPr>
          <w:p w14:paraId="6BFE0D6A" w14:textId="77777777" w:rsidR="000F2A24" w:rsidRPr="00E4798C" w:rsidRDefault="000F2A24" w:rsidP="008C4A5F">
            <w:pPr>
              <w:autoSpaceDE w:val="0"/>
              <w:autoSpaceDN w:val="0"/>
              <w:jc w:val="both"/>
              <w:rPr>
                <w:rFonts w:ascii="Arial" w:hAnsi="Arial" w:cs="Arial"/>
                <w:szCs w:val="24"/>
              </w:rPr>
            </w:pPr>
          </w:p>
        </w:tc>
      </w:tr>
      <w:tr w:rsidR="000F2A24" w:rsidRPr="00E4798C" w14:paraId="25314622" w14:textId="77777777" w:rsidTr="00170520">
        <w:tc>
          <w:tcPr>
            <w:tcW w:w="534" w:type="dxa"/>
            <w:shd w:val="clear" w:color="auto" w:fill="auto"/>
          </w:tcPr>
          <w:p w14:paraId="6171C5D3" w14:textId="51698285" w:rsidR="000F2A24" w:rsidRPr="00E4798C" w:rsidRDefault="000F2A24" w:rsidP="008C4A5F">
            <w:pPr>
              <w:autoSpaceDE w:val="0"/>
              <w:autoSpaceDN w:val="0"/>
              <w:jc w:val="both"/>
              <w:rPr>
                <w:rFonts w:ascii="Arial" w:hAnsi="Arial" w:cs="Arial"/>
                <w:sz w:val="18"/>
                <w:szCs w:val="18"/>
              </w:rPr>
            </w:pPr>
            <w:r>
              <w:rPr>
                <w:rFonts w:ascii="Arial" w:hAnsi="Arial" w:cs="Arial"/>
                <w:sz w:val="18"/>
                <w:szCs w:val="18"/>
              </w:rPr>
              <w:t>7</w:t>
            </w:r>
            <w:r w:rsidRPr="00E4798C">
              <w:rPr>
                <w:rFonts w:ascii="Arial" w:hAnsi="Arial" w:cs="Arial"/>
                <w:sz w:val="18"/>
                <w:szCs w:val="18"/>
              </w:rPr>
              <w:t>.</w:t>
            </w:r>
          </w:p>
        </w:tc>
        <w:tc>
          <w:tcPr>
            <w:tcW w:w="2835" w:type="dxa"/>
            <w:shd w:val="clear" w:color="auto" w:fill="auto"/>
          </w:tcPr>
          <w:p w14:paraId="64BF12DB" w14:textId="77777777" w:rsidR="000F2A24" w:rsidRDefault="000F2A24" w:rsidP="008C4A5F">
            <w:pPr>
              <w:autoSpaceDE w:val="0"/>
              <w:autoSpaceDN w:val="0"/>
              <w:jc w:val="both"/>
              <w:rPr>
                <w:rFonts w:ascii="Arial" w:hAnsi="Arial" w:cs="Arial"/>
                <w:sz w:val="18"/>
                <w:szCs w:val="18"/>
              </w:rPr>
            </w:pPr>
            <w:r>
              <w:rPr>
                <w:rFonts w:ascii="Arial" w:hAnsi="Arial" w:cs="Arial"/>
                <w:sz w:val="18"/>
                <w:szCs w:val="18"/>
              </w:rPr>
              <w:t>Kosz na odpady z zadaszeniem</w:t>
            </w:r>
          </w:p>
          <w:p w14:paraId="11434848" w14:textId="77777777" w:rsidR="000F2A24" w:rsidRPr="00E4798C" w:rsidRDefault="000F2A24" w:rsidP="008C4A5F">
            <w:pPr>
              <w:autoSpaceDE w:val="0"/>
              <w:autoSpaceDN w:val="0"/>
              <w:jc w:val="both"/>
              <w:rPr>
                <w:rFonts w:ascii="Arial" w:hAnsi="Arial" w:cs="Arial"/>
                <w:szCs w:val="24"/>
              </w:rPr>
            </w:pPr>
          </w:p>
        </w:tc>
        <w:tc>
          <w:tcPr>
            <w:tcW w:w="1134" w:type="dxa"/>
            <w:shd w:val="clear" w:color="auto" w:fill="auto"/>
            <w:vAlign w:val="center"/>
          </w:tcPr>
          <w:p w14:paraId="5D38BB23" w14:textId="77777777" w:rsidR="000F2A24" w:rsidRPr="00E4798C" w:rsidRDefault="000F2A24" w:rsidP="008C4A5F">
            <w:pPr>
              <w:autoSpaceDE w:val="0"/>
              <w:autoSpaceDN w:val="0"/>
              <w:jc w:val="center"/>
              <w:rPr>
                <w:rFonts w:ascii="Arial" w:hAnsi="Arial" w:cs="Arial"/>
                <w:szCs w:val="24"/>
              </w:rPr>
            </w:pPr>
            <w:r>
              <w:rPr>
                <w:rFonts w:ascii="Arial" w:hAnsi="Arial" w:cs="Arial"/>
                <w:sz w:val="18"/>
                <w:szCs w:val="18"/>
              </w:rPr>
              <w:t>2</w:t>
            </w:r>
            <w:r w:rsidRPr="00E4798C">
              <w:rPr>
                <w:rFonts w:ascii="Arial" w:hAnsi="Arial" w:cs="Arial"/>
                <w:sz w:val="18"/>
                <w:szCs w:val="18"/>
              </w:rPr>
              <w:t xml:space="preserve"> szt.</w:t>
            </w:r>
          </w:p>
        </w:tc>
        <w:tc>
          <w:tcPr>
            <w:tcW w:w="2409" w:type="dxa"/>
            <w:shd w:val="clear" w:color="auto" w:fill="auto"/>
          </w:tcPr>
          <w:p w14:paraId="64700468" w14:textId="77777777" w:rsidR="000F2A24" w:rsidRPr="00E4798C" w:rsidRDefault="000F2A24" w:rsidP="008C4A5F">
            <w:pPr>
              <w:autoSpaceDE w:val="0"/>
              <w:autoSpaceDN w:val="0"/>
              <w:jc w:val="both"/>
              <w:rPr>
                <w:rFonts w:ascii="Arial" w:hAnsi="Arial" w:cs="Arial"/>
                <w:szCs w:val="24"/>
              </w:rPr>
            </w:pPr>
          </w:p>
        </w:tc>
        <w:tc>
          <w:tcPr>
            <w:tcW w:w="2552" w:type="dxa"/>
            <w:shd w:val="clear" w:color="auto" w:fill="auto"/>
          </w:tcPr>
          <w:p w14:paraId="3865E9B1" w14:textId="77777777" w:rsidR="000F2A24" w:rsidRPr="00E4798C" w:rsidRDefault="000F2A24" w:rsidP="008C4A5F">
            <w:pPr>
              <w:autoSpaceDE w:val="0"/>
              <w:autoSpaceDN w:val="0"/>
              <w:jc w:val="both"/>
              <w:rPr>
                <w:rFonts w:ascii="Arial" w:hAnsi="Arial" w:cs="Arial"/>
                <w:szCs w:val="24"/>
              </w:rPr>
            </w:pPr>
          </w:p>
        </w:tc>
      </w:tr>
      <w:tr w:rsidR="000F2A24" w:rsidRPr="00E4798C" w14:paraId="5386EF01" w14:textId="77777777" w:rsidTr="00170520">
        <w:tc>
          <w:tcPr>
            <w:tcW w:w="534" w:type="dxa"/>
            <w:shd w:val="clear" w:color="auto" w:fill="auto"/>
          </w:tcPr>
          <w:p w14:paraId="6E5C4164" w14:textId="229F08A7" w:rsidR="000F2A24" w:rsidRPr="00E4798C" w:rsidRDefault="000F2A24" w:rsidP="008C4A5F">
            <w:pPr>
              <w:autoSpaceDE w:val="0"/>
              <w:autoSpaceDN w:val="0"/>
              <w:jc w:val="both"/>
              <w:rPr>
                <w:rFonts w:ascii="Arial" w:hAnsi="Arial" w:cs="Arial"/>
                <w:sz w:val="18"/>
                <w:szCs w:val="18"/>
              </w:rPr>
            </w:pPr>
            <w:r>
              <w:rPr>
                <w:rFonts w:ascii="Arial" w:hAnsi="Arial" w:cs="Arial"/>
                <w:sz w:val="18"/>
                <w:szCs w:val="18"/>
              </w:rPr>
              <w:t>8</w:t>
            </w:r>
            <w:r w:rsidRPr="00E4798C">
              <w:rPr>
                <w:rFonts w:ascii="Arial" w:hAnsi="Arial" w:cs="Arial"/>
                <w:sz w:val="18"/>
                <w:szCs w:val="18"/>
              </w:rPr>
              <w:t>.</w:t>
            </w:r>
          </w:p>
        </w:tc>
        <w:tc>
          <w:tcPr>
            <w:tcW w:w="2835" w:type="dxa"/>
            <w:shd w:val="clear" w:color="auto" w:fill="auto"/>
          </w:tcPr>
          <w:p w14:paraId="64459EA0" w14:textId="77777777" w:rsidR="000F2A24" w:rsidRDefault="000F2A24" w:rsidP="008C4A5F">
            <w:pPr>
              <w:autoSpaceDE w:val="0"/>
              <w:autoSpaceDN w:val="0"/>
              <w:jc w:val="both"/>
              <w:rPr>
                <w:rFonts w:ascii="Arial" w:hAnsi="Arial" w:cs="Arial"/>
                <w:sz w:val="18"/>
                <w:szCs w:val="18"/>
              </w:rPr>
            </w:pPr>
            <w:r>
              <w:rPr>
                <w:rFonts w:ascii="Arial" w:hAnsi="Arial" w:cs="Arial"/>
                <w:sz w:val="18"/>
                <w:szCs w:val="18"/>
              </w:rPr>
              <w:t>Ławka z oparciem</w:t>
            </w:r>
          </w:p>
          <w:p w14:paraId="5DE33F5B" w14:textId="77777777" w:rsidR="000F2A24" w:rsidRDefault="000F2A24" w:rsidP="008C4A5F">
            <w:pPr>
              <w:autoSpaceDE w:val="0"/>
              <w:autoSpaceDN w:val="0"/>
              <w:jc w:val="both"/>
              <w:rPr>
                <w:rFonts w:ascii="Arial" w:hAnsi="Arial" w:cs="Arial"/>
                <w:sz w:val="18"/>
                <w:szCs w:val="18"/>
              </w:rPr>
            </w:pPr>
          </w:p>
          <w:p w14:paraId="72028117" w14:textId="77777777" w:rsidR="000F2A24" w:rsidRPr="00E4798C" w:rsidRDefault="000F2A24" w:rsidP="008C4A5F">
            <w:pPr>
              <w:autoSpaceDE w:val="0"/>
              <w:autoSpaceDN w:val="0"/>
              <w:jc w:val="both"/>
              <w:rPr>
                <w:rFonts w:ascii="Arial" w:hAnsi="Arial" w:cs="Arial"/>
                <w:sz w:val="18"/>
                <w:szCs w:val="18"/>
              </w:rPr>
            </w:pPr>
          </w:p>
        </w:tc>
        <w:tc>
          <w:tcPr>
            <w:tcW w:w="1134" w:type="dxa"/>
            <w:shd w:val="clear" w:color="auto" w:fill="auto"/>
            <w:vAlign w:val="center"/>
          </w:tcPr>
          <w:p w14:paraId="651F32EF" w14:textId="77777777" w:rsidR="000F2A24" w:rsidRPr="00E4798C" w:rsidRDefault="000F2A24" w:rsidP="008C4A5F">
            <w:pPr>
              <w:autoSpaceDE w:val="0"/>
              <w:autoSpaceDN w:val="0"/>
              <w:jc w:val="center"/>
              <w:rPr>
                <w:rFonts w:ascii="Arial" w:hAnsi="Arial" w:cs="Arial"/>
                <w:szCs w:val="24"/>
              </w:rPr>
            </w:pPr>
            <w:r>
              <w:rPr>
                <w:rFonts w:ascii="Arial" w:hAnsi="Arial" w:cs="Arial"/>
                <w:sz w:val="18"/>
                <w:szCs w:val="18"/>
              </w:rPr>
              <w:t>2</w:t>
            </w:r>
            <w:r w:rsidRPr="00E4798C">
              <w:rPr>
                <w:rFonts w:ascii="Arial" w:hAnsi="Arial" w:cs="Arial"/>
                <w:sz w:val="18"/>
                <w:szCs w:val="18"/>
              </w:rPr>
              <w:t xml:space="preserve"> szt.</w:t>
            </w:r>
          </w:p>
        </w:tc>
        <w:tc>
          <w:tcPr>
            <w:tcW w:w="2409" w:type="dxa"/>
            <w:shd w:val="clear" w:color="auto" w:fill="auto"/>
          </w:tcPr>
          <w:p w14:paraId="78F1E418" w14:textId="77777777" w:rsidR="000F2A24" w:rsidRPr="00E4798C" w:rsidRDefault="000F2A24" w:rsidP="008C4A5F">
            <w:pPr>
              <w:autoSpaceDE w:val="0"/>
              <w:autoSpaceDN w:val="0"/>
              <w:jc w:val="both"/>
              <w:rPr>
                <w:rFonts w:ascii="Arial" w:hAnsi="Arial" w:cs="Arial"/>
                <w:szCs w:val="24"/>
              </w:rPr>
            </w:pPr>
          </w:p>
          <w:p w14:paraId="72C874C9" w14:textId="77777777" w:rsidR="000F2A24" w:rsidRPr="00E4798C" w:rsidRDefault="000F2A24" w:rsidP="008C4A5F">
            <w:pPr>
              <w:autoSpaceDE w:val="0"/>
              <w:autoSpaceDN w:val="0"/>
              <w:jc w:val="both"/>
              <w:rPr>
                <w:rFonts w:ascii="Arial" w:hAnsi="Arial" w:cs="Arial"/>
                <w:szCs w:val="24"/>
              </w:rPr>
            </w:pPr>
          </w:p>
        </w:tc>
        <w:tc>
          <w:tcPr>
            <w:tcW w:w="2552" w:type="dxa"/>
            <w:shd w:val="clear" w:color="auto" w:fill="auto"/>
          </w:tcPr>
          <w:p w14:paraId="0F353DD5" w14:textId="77777777" w:rsidR="000F2A24" w:rsidRPr="00E4798C" w:rsidRDefault="000F2A24" w:rsidP="008C4A5F">
            <w:pPr>
              <w:autoSpaceDE w:val="0"/>
              <w:autoSpaceDN w:val="0"/>
              <w:jc w:val="both"/>
              <w:rPr>
                <w:rFonts w:ascii="Arial" w:hAnsi="Arial" w:cs="Arial"/>
                <w:szCs w:val="24"/>
              </w:rPr>
            </w:pPr>
          </w:p>
        </w:tc>
      </w:tr>
      <w:tr w:rsidR="000F2A24" w:rsidRPr="00E4798C" w14:paraId="05A59122" w14:textId="77777777" w:rsidTr="00170520">
        <w:tc>
          <w:tcPr>
            <w:tcW w:w="534" w:type="dxa"/>
            <w:shd w:val="clear" w:color="auto" w:fill="auto"/>
          </w:tcPr>
          <w:p w14:paraId="7A8BDCDD" w14:textId="252D48D1" w:rsidR="000F2A24" w:rsidRPr="00E4798C" w:rsidRDefault="000F2A24" w:rsidP="008C4A5F">
            <w:pPr>
              <w:autoSpaceDE w:val="0"/>
              <w:autoSpaceDN w:val="0"/>
              <w:jc w:val="both"/>
              <w:rPr>
                <w:rFonts w:ascii="Arial" w:hAnsi="Arial" w:cs="Arial"/>
                <w:sz w:val="18"/>
                <w:szCs w:val="18"/>
              </w:rPr>
            </w:pPr>
            <w:r>
              <w:rPr>
                <w:rFonts w:ascii="Arial" w:hAnsi="Arial" w:cs="Arial"/>
                <w:sz w:val="18"/>
                <w:szCs w:val="18"/>
              </w:rPr>
              <w:t>9</w:t>
            </w:r>
            <w:r w:rsidRPr="00E4798C">
              <w:rPr>
                <w:rFonts w:ascii="Arial" w:hAnsi="Arial" w:cs="Arial"/>
                <w:sz w:val="18"/>
                <w:szCs w:val="18"/>
              </w:rPr>
              <w:t>.</w:t>
            </w:r>
          </w:p>
        </w:tc>
        <w:tc>
          <w:tcPr>
            <w:tcW w:w="2835" w:type="dxa"/>
            <w:shd w:val="clear" w:color="auto" w:fill="auto"/>
          </w:tcPr>
          <w:p w14:paraId="62A512E1" w14:textId="77777777" w:rsidR="000F2A24" w:rsidRDefault="000F2A24" w:rsidP="008C4A5F">
            <w:pPr>
              <w:autoSpaceDE w:val="0"/>
              <w:autoSpaceDN w:val="0"/>
              <w:jc w:val="both"/>
              <w:rPr>
                <w:rFonts w:ascii="Arial" w:hAnsi="Arial" w:cs="Arial"/>
                <w:sz w:val="18"/>
                <w:szCs w:val="18"/>
              </w:rPr>
            </w:pPr>
            <w:r>
              <w:rPr>
                <w:rFonts w:ascii="Arial" w:hAnsi="Arial" w:cs="Arial"/>
                <w:sz w:val="18"/>
                <w:szCs w:val="18"/>
              </w:rPr>
              <w:t>Ogrodzenie panelowe</w:t>
            </w:r>
          </w:p>
          <w:p w14:paraId="71D220AB" w14:textId="77777777" w:rsidR="000F2A24" w:rsidRDefault="000F2A24" w:rsidP="008C4A5F">
            <w:pPr>
              <w:autoSpaceDE w:val="0"/>
              <w:autoSpaceDN w:val="0"/>
              <w:jc w:val="both"/>
              <w:rPr>
                <w:rFonts w:ascii="Arial" w:hAnsi="Arial" w:cs="Arial"/>
                <w:sz w:val="18"/>
                <w:szCs w:val="18"/>
              </w:rPr>
            </w:pPr>
          </w:p>
          <w:p w14:paraId="253C45A5" w14:textId="77777777" w:rsidR="000F2A24" w:rsidRPr="00E4798C" w:rsidRDefault="000F2A24" w:rsidP="008C4A5F">
            <w:pPr>
              <w:autoSpaceDE w:val="0"/>
              <w:autoSpaceDN w:val="0"/>
              <w:jc w:val="both"/>
              <w:rPr>
                <w:rFonts w:ascii="Arial" w:hAnsi="Arial" w:cs="Arial"/>
                <w:sz w:val="18"/>
                <w:szCs w:val="18"/>
              </w:rPr>
            </w:pPr>
          </w:p>
        </w:tc>
        <w:tc>
          <w:tcPr>
            <w:tcW w:w="1134" w:type="dxa"/>
            <w:shd w:val="clear" w:color="auto" w:fill="auto"/>
            <w:vAlign w:val="center"/>
          </w:tcPr>
          <w:p w14:paraId="144898CB" w14:textId="74C1DEE2" w:rsidR="000F2A24" w:rsidRPr="00E4798C" w:rsidRDefault="000F2A24" w:rsidP="008C4A5F">
            <w:pPr>
              <w:autoSpaceDE w:val="0"/>
              <w:autoSpaceDN w:val="0"/>
              <w:rPr>
                <w:rFonts w:ascii="Arial" w:hAnsi="Arial" w:cs="Arial"/>
                <w:sz w:val="18"/>
                <w:szCs w:val="18"/>
              </w:rPr>
            </w:pPr>
            <w:r>
              <w:rPr>
                <w:rFonts w:ascii="Arial" w:hAnsi="Arial" w:cs="Arial"/>
                <w:sz w:val="18"/>
                <w:szCs w:val="18"/>
              </w:rPr>
              <w:t xml:space="preserve">62,50 </w:t>
            </w:r>
            <w:proofErr w:type="spellStart"/>
            <w:r>
              <w:rPr>
                <w:rFonts w:ascii="Arial" w:hAnsi="Arial" w:cs="Arial"/>
                <w:sz w:val="18"/>
                <w:szCs w:val="18"/>
              </w:rPr>
              <w:t>mb</w:t>
            </w:r>
            <w:proofErr w:type="spellEnd"/>
          </w:p>
        </w:tc>
        <w:tc>
          <w:tcPr>
            <w:tcW w:w="2409" w:type="dxa"/>
            <w:shd w:val="clear" w:color="auto" w:fill="auto"/>
          </w:tcPr>
          <w:p w14:paraId="401A7305" w14:textId="77777777" w:rsidR="000F2A24" w:rsidRPr="00E4798C" w:rsidRDefault="000F2A24" w:rsidP="008C4A5F">
            <w:pPr>
              <w:autoSpaceDE w:val="0"/>
              <w:autoSpaceDN w:val="0"/>
              <w:jc w:val="both"/>
              <w:rPr>
                <w:rFonts w:ascii="Arial" w:hAnsi="Arial" w:cs="Arial"/>
                <w:szCs w:val="24"/>
              </w:rPr>
            </w:pPr>
          </w:p>
        </w:tc>
        <w:tc>
          <w:tcPr>
            <w:tcW w:w="2552" w:type="dxa"/>
            <w:shd w:val="clear" w:color="auto" w:fill="auto"/>
          </w:tcPr>
          <w:p w14:paraId="51BB6766" w14:textId="77777777" w:rsidR="000F2A24" w:rsidRPr="00E4798C" w:rsidRDefault="000F2A24" w:rsidP="008C4A5F">
            <w:pPr>
              <w:autoSpaceDE w:val="0"/>
              <w:autoSpaceDN w:val="0"/>
              <w:jc w:val="both"/>
              <w:rPr>
                <w:rFonts w:ascii="Arial" w:hAnsi="Arial" w:cs="Arial"/>
                <w:szCs w:val="24"/>
              </w:rPr>
            </w:pPr>
          </w:p>
        </w:tc>
      </w:tr>
      <w:tr w:rsidR="000F2A24" w:rsidRPr="00E4798C" w14:paraId="5C0B8C97" w14:textId="77777777" w:rsidTr="00170520">
        <w:tc>
          <w:tcPr>
            <w:tcW w:w="534" w:type="dxa"/>
            <w:shd w:val="clear" w:color="auto" w:fill="auto"/>
          </w:tcPr>
          <w:p w14:paraId="3BBD8711" w14:textId="532DC001" w:rsidR="000F2A24" w:rsidRPr="00E4798C" w:rsidRDefault="000F2A24" w:rsidP="008C4A5F">
            <w:pPr>
              <w:autoSpaceDE w:val="0"/>
              <w:autoSpaceDN w:val="0"/>
              <w:jc w:val="both"/>
              <w:rPr>
                <w:rFonts w:ascii="Arial" w:hAnsi="Arial" w:cs="Arial"/>
                <w:sz w:val="18"/>
                <w:szCs w:val="18"/>
              </w:rPr>
            </w:pPr>
            <w:r>
              <w:rPr>
                <w:rFonts w:ascii="Arial" w:hAnsi="Arial" w:cs="Arial"/>
                <w:sz w:val="18"/>
                <w:szCs w:val="18"/>
              </w:rPr>
              <w:t>10</w:t>
            </w:r>
            <w:r w:rsidRPr="00E4798C">
              <w:rPr>
                <w:rFonts w:ascii="Arial" w:hAnsi="Arial" w:cs="Arial"/>
                <w:sz w:val="18"/>
                <w:szCs w:val="18"/>
              </w:rPr>
              <w:t>.</w:t>
            </w:r>
          </w:p>
        </w:tc>
        <w:tc>
          <w:tcPr>
            <w:tcW w:w="2835" w:type="dxa"/>
            <w:shd w:val="clear" w:color="auto" w:fill="auto"/>
          </w:tcPr>
          <w:p w14:paraId="70F36D1B" w14:textId="77777777" w:rsidR="000F2A24" w:rsidRDefault="000F2A24" w:rsidP="008C4A5F">
            <w:pPr>
              <w:autoSpaceDE w:val="0"/>
              <w:autoSpaceDN w:val="0"/>
              <w:jc w:val="both"/>
              <w:rPr>
                <w:rFonts w:ascii="Arial" w:hAnsi="Arial" w:cs="Arial"/>
                <w:color w:val="000000" w:themeColor="text1"/>
                <w:sz w:val="18"/>
                <w:szCs w:val="18"/>
              </w:rPr>
            </w:pPr>
            <w:r w:rsidRPr="002F03F1">
              <w:rPr>
                <w:rFonts w:ascii="Arial" w:hAnsi="Arial" w:cs="Arial"/>
                <w:color w:val="000000" w:themeColor="text1"/>
                <w:sz w:val="18"/>
                <w:szCs w:val="18"/>
              </w:rPr>
              <w:t>Furtka systemowa</w:t>
            </w:r>
          </w:p>
          <w:p w14:paraId="45ADA2D7" w14:textId="77777777" w:rsidR="000F2A24" w:rsidRDefault="000F2A24" w:rsidP="008C4A5F">
            <w:pPr>
              <w:autoSpaceDE w:val="0"/>
              <w:autoSpaceDN w:val="0"/>
              <w:jc w:val="both"/>
              <w:rPr>
                <w:rFonts w:ascii="Arial" w:hAnsi="Arial" w:cs="Arial"/>
                <w:color w:val="000000" w:themeColor="text1"/>
                <w:sz w:val="18"/>
                <w:szCs w:val="18"/>
              </w:rPr>
            </w:pPr>
          </w:p>
          <w:p w14:paraId="314CD9AA" w14:textId="77777777" w:rsidR="000F2A24" w:rsidRPr="00E4798C" w:rsidRDefault="000F2A24" w:rsidP="008C4A5F">
            <w:pPr>
              <w:autoSpaceDE w:val="0"/>
              <w:autoSpaceDN w:val="0"/>
              <w:jc w:val="both"/>
              <w:rPr>
                <w:rFonts w:ascii="Arial" w:hAnsi="Arial" w:cs="Arial"/>
                <w:sz w:val="18"/>
                <w:szCs w:val="18"/>
              </w:rPr>
            </w:pPr>
          </w:p>
        </w:tc>
        <w:tc>
          <w:tcPr>
            <w:tcW w:w="1134" w:type="dxa"/>
            <w:shd w:val="clear" w:color="auto" w:fill="auto"/>
            <w:vAlign w:val="center"/>
          </w:tcPr>
          <w:p w14:paraId="6C471424" w14:textId="77777777" w:rsidR="000F2A24" w:rsidRPr="00E4798C" w:rsidRDefault="000F2A24" w:rsidP="008C4A5F">
            <w:pPr>
              <w:autoSpaceDE w:val="0"/>
              <w:autoSpaceDN w:val="0"/>
              <w:jc w:val="center"/>
              <w:rPr>
                <w:rFonts w:ascii="Arial" w:hAnsi="Arial" w:cs="Arial"/>
                <w:szCs w:val="24"/>
              </w:rPr>
            </w:pPr>
            <w:r>
              <w:rPr>
                <w:rFonts w:ascii="Arial" w:hAnsi="Arial" w:cs="Arial"/>
                <w:sz w:val="18"/>
                <w:szCs w:val="18"/>
              </w:rPr>
              <w:t>1</w:t>
            </w:r>
            <w:r w:rsidRPr="00E4798C">
              <w:rPr>
                <w:rFonts w:ascii="Arial" w:hAnsi="Arial" w:cs="Arial"/>
                <w:sz w:val="18"/>
                <w:szCs w:val="18"/>
              </w:rPr>
              <w:t xml:space="preserve"> szt.</w:t>
            </w:r>
          </w:p>
        </w:tc>
        <w:tc>
          <w:tcPr>
            <w:tcW w:w="2409" w:type="dxa"/>
            <w:shd w:val="clear" w:color="auto" w:fill="auto"/>
          </w:tcPr>
          <w:p w14:paraId="7DDC8A8E" w14:textId="77777777" w:rsidR="000F2A24" w:rsidRPr="00E4798C" w:rsidRDefault="000F2A24" w:rsidP="008C4A5F">
            <w:pPr>
              <w:autoSpaceDE w:val="0"/>
              <w:autoSpaceDN w:val="0"/>
              <w:jc w:val="both"/>
              <w:rPr>
                <w:rFonts w:ascii="Arial" w:hAnsi="Arial" w:cs="Arial"/>
                <w:szCs w:val="24"/>
              </w:rPr>
            </w:pPr>
          </w:p>
          <w:p w14:paraId="10BC75EE" w14:textId="77777777" w:rsidR="000F2A24" w:rsidRPr="00E4798C" w:rsidRDefault="000F2A24" w:rsidP="008C4A5F">
            <w:pPr>
              <w:autoSpaceDE w:val="0"/>
              <w:autoSpaceDN w:val="0"/>
              <w:jc w:val="both"/>
              <w:rPr>
                <w:rFonts w:ascii="Arial" w:hAnsi="Arial" w:cs="Arial"/>
                <w:szCs w:val="24"/>
              </w:rPr>
            </w:pPr>
          </w:p>
        </w:tc>
        <w:tc>
          <w:tcPr>
            <w:tcW w:w="2552" w:type="dxa"/>
            <w:shd w:val="clear" w:color="auto" w:fill="auto"/>
          </w:tcPr>
          <w:p w14:paraId="2904E72E" w14:textId="77777777" w:rsidR="000F2A24" w:rsidRPr="00E4798C" w:rsidRDefault="000F2A24" w:rsidP="008C4A5F">
            <w:pPr>
              <w:autoSpaceDE w:val="0"/>
              <w:autoSpaceDN w:val="0"/>
              <w:jc w:val="both"/>
              <w:rPr>
                <w:rFonts w:ascii="Arial" w:hAnsi="Arial" w:cs="Arial"/>
                <w:szCs w:val="24"/>
              </w:rPr>
            </w:pPr>
          </w:p>
        </w:tc>
      </w:tr>
      <w:tr w:rsidR="000F2A24" w:rsidRPr="00E4798C" w14:paraId="515AB1E1" w14:textId="77777777" w:rsidTr="00170520">
        <w:tc>
          <w:tcPr>
            <w:tcW w:w="534" w:type="dxa"/>
            <w:shd w:val="clear" w:color="auto" w:fill="auto"/>
            <w:vAlign w:val="center"/>
          </w:tcPr>
          <w:p w14:paraId="421D6B3A" w14:textId="6CA9B7E9" w:rsidR="000F2A24" w:rsidRPr="00E4798C" w:rsidRDefault="000F2A24" w:rsidP="00227947">
            <w:pPr>
              <w:autoSpaceDE w:val="0"/>
              <w:autoSpaceDN w:val="0"/>
              <w:jc w:val="center"/>
              <w:rPr>
                <w:rFonts w:ascii="Arial" w:hAnsi="Arial" w:cs="Arial"/>
                <w:sz w:val="18"/>
                <w:szCs w:val="18"/>
              </w:rPr>
            </w:pPr>
            <w:r>
              <w:rPr>
                <w:rFonts w:ascii="Arial" w:hAnsi="Arial" w:cs="Arial"/>
                <w:sz w:val="18"/>
                <w:szCs w:val="18"/>
              </w:rPr>
              <w:t>11.</w:t>
            </w:r>
          </w:p>
        </w:tc>
        <w:tc>
          <w:tcPr>
            <w:tcW w:w="2835" w:type="dxa"/>
            <w:shd w:val="clear" w:color="auto" w:fill="auto"/>
            <w:vAlign w:val="center"/>
          </w:tcPr>
          <w:p w14:paraId="2B704A1B" w14:textId="77777777" w:rsidR="000F2A24" w:rsidRDefault="000F2A24" w:rsidP="00227947">
            <w:pPr>
              <w:autoSpaceDE w:val="0"/>
              <w:autoSpaceDN w:val="0"/>
              <w:jc w:val="center"/>
              <w:rPr>
                <w:rFonts w:ascii="Arial" w:hAnsi="Arial" w:cs="Arial"/>
                <w:color w:val="000000" w:themeColor="text1"/>
                <w:sz w:val="18"/>
                <w:szCs w:val="18"/>
              </w:rPr>
            </w:pPr>
          </w:p>
          <w:p w14:paraId="7DA758E6" w14:textId="69614C02" w:rsidR="000F2A24" w:rsidRPr="002F03F1" w:rsidRDefault="000F2A24" w:rsidP="00227947">
            <w:pPr>
              <w:autoSpaceDE w:val="0"/>
              <w:autoSpaceDN w:val="0"/>
              <w:jc w:val="center"/>
              <w:rPr>
                <w:rFonts w:ascii="Arial" w:hAnsi="Arial" w:cs="Arial"/>
                <w:color w:val="000000" w:themeColor="text1"/>
                <w:sz w:val="18"/>
                <w:szCs w:val="18"/>
              </w:rPr>
            </w:pPr>
            <w:r>
              <w:rPr>
                <w:rFonts w:ascii="Arial" w:hAnsi="Arial" w:cs="Arial"/>
                <w:color w:val="000000" w:themeColor="text1"/>
                <w:sz w:val="18"/>
                <w:szCs w:val="18"/>
              </w:rPr>
              <w:t>Nawierzchnia z płyt gumowych EPDM</w:t>
            </w:r>
          </w:p>
        </w:tc>
        <w:tc>
          <w:tcPr>
            <w:tcW w:w="1134" w:type="dxa"/>
            <w:shd w:val="clear" w:color="auto" w:fill="auto"/>
            <w:vAlign w:val="center"/>
          </w:tcPr>
          <w:p w14:paraId="180A5EAD" w14:textId="03FF3C70" w:rsidR="000F2A24" w:rsidRDefault="000F2A24" w:rsidP="00227947">
            <w:pPr>
              <w:autoSpaceDE w:val="0"/>
              <w:autoSpaceDN w:val="0"/>
              <w:jc w:val="center"/>
              <w:rPr>
                <w:rFonts w:ascii="Arial" w:hAnsi="Arial" w:cs="Arial"/>
                <w:sz w:val="18"/>
                <w:szCs w:val="18"/>
              </w:rPr>
            </w:pPr>
            <w:r>
              <w:rPr>
                <w:rFonts w:ascii="Arial" w:hAnsi="Arial" w:cs="Arial"/>
                <w:sz w:val="18"/>
                <w:szCs w:val="18"/>
              </w:rPr>
              <w:t>116,00 m²</w:t>
            </w:r>
          </w:p>
          <w:p w14:paraId="60DED4B5" w14:textId="71BE452A" w:rsidR="000F2A24" w:rsidRDefault="000F2A24" w:rsidP="00227947">
            <w:pPr>
              <w:autoSpaceDE w:val="0"/>
              <w:autoSpaceDN w:val="0"/>
              <w:jc w:val="center"/>
              <w:rPr>
                <w:rFonts w:ascii="Arial" w:hAnsi="Arial" w:cs="Arial"/>
                <w:sz w:val="18"/>
                <w:szCs w:val="18"/>
              </w:rPr>
            </w:pPr>
          </w:p>
        </w:tc>
        <w:tc>
          <w:tcPr>
            <w:tcW w:w="2409" w:type="dxa"/>
            <w:shd w:val="clear" w:color="auto" w:fill="auto"/>
          </w:tcPr>
          <w:p w14:paraId="5F9316FE" w14:textId="77777777" w:rsidR="000F2A24" w:rsidRPr="00E4798C" w:rsidRDefault="000F2A24" w:rsidP="008C4A5F">
            <w:pPr>
              <w:autoSpaceDE w:val="0"/>
              <w:autoSpaceDN w:val="0"/>
              <w:jc w:val="both"/>
              <w:rPr>
                <w:rFonts w:ascii="Arial" w:hAnsi="Arial" w:cs="Arial"/>
                <w:szCs w:val="24"/>
              </w:rPr>
            </w:pPr>
          </w:p>
        </w:tc>
        <w:tc>
          <w:tcPr>
            <w:tcW w:w="2552" w:type="dxa"/>
            <w:shd w:val="clear" w:color="auto" w:fill="auto"/>
          </w:tcPr>
          <w:p w14:paraId="28E5F60D" w14:textId="77777777" w:rsidR="000F2A24" w:rsidRPr="00E4798C" w:rsidRDefault="000F2A24" w:rsidP="008C4A5F">
            <w:pPr>
              <w:autoSpaceDE w:val="0"/>
              <w:autoSpaceDN w:val="0"/>
              <w:jc w:val="both"/>
              <w:rPr>
                <w:rFonts w:ascii="Arial" w:hAnsi="Arial" w:cs="Arial"/>
                <w:szCs w:val="24"/>
              </w:rPr>
            </w:pPr>
          </w:p>
        </w:tc>
      </w:tr>
      <w:tr w:rsidR="000F2A24" w:rsidRPr="00E4798C" w14:paraId="088C5456" w14:textId="77777777" w:rsidTr="00170520">
        <w:tc>
          <w:tcPr>
            <w:tcW w:w="534" w:type="dxa"/>
            <w:shd w:val="clear" w:color="auto" w:fill="auto"/>
            <w:vAlign w:val="center"/>
          </w:tcPr>
          <w:p w14:paraId="7216CB74" w14:textId="77571987" w:rsidR="000F2A24" w:rsidRDefault="000F2A24" w:rsidP="00227947">
            <w:pPr>
              <w:autoSpaceDE w:val="0"/>
              <w:autoSpaceDN w:val="0"/>
              <w:jc w:val="center"/>
              <w:rPr>
                <w:rFonts w:ascii="Arial" w:hAnsi="Arial" w:cs="Arial"/>
                <w:sz w:val="18"/>
                <w:szCs w:val="18"/>
              </w:rPr>
            </w:pPr>
            <w:r>
              <w:rPr>
                <w:rFonts w:ascii="Arial" w:hAnsi="Arial" w:cs="Arial"/>
                <w:sz w:val="18"/>
                <w:szCs w:val="18"/>
              </w:rPr>
              <w:t>12.</w:t>
            </w:r>
          </w:p>
        </w:tc>
        <w:tc>
          <w:tcPr>
            <w:tcW w:w="2835" w:type="dxa"/>
            <w:shd w:val="clear" w:color="auto" w:fill="auto"/>
            <w:vAlign w:val="center"/>
          </w:tcPr>
          <w:p w14:paraId="12FA60ED" w14:textId="77777777" w:rsidR="000F2A24" w:rsidRDefault="000F2A24" w:rsidP="00227947">
            <w:pPr>
              <w:autoSpaceDE w:val="0"/>
              <w:autoSpaceDN w:val="0"/>
              <w:jc w:val="center"/>
              <w:rPr>
                <w:rFonts w:ascii="Arial" w:hAnsi="Arial" w:cs="Arial"/>
                <w:color w:val="000000" w:themeColor="text1"/>
                <w:sz w:val="18"/>
                <w:szCs w:val="18"/>
              </w:rPr>
            </w:pPr>
          </w:p>
          <w:p w14:paraId="6F881846" w14:textId="001DC554" w:rsidR="000F2A24" w:rsidRDefault="000F2A24" w:rsidP="00227947">
            <w:pPr>
              <w:autoSpaceDE w:val="0"/>
              <w:autoSpaceDN w:val="0"/>
              <w:jc w:val="center"/>
              <w:rPr>
                <w:rFonts w:ascii="Arial" w:hAnsi="Arial" w:cs="Arial"/>
                <w:color w:val="000000" w:themeColor="text1"/>
                <w:sz w:val="18"/>
                <w:szCs w:val="18"/>
              </w:rPr>
            </w:pPr>
            <w:r>
              <w:rPr>
                <w:rFonts w:ascii="Arial" w:hAnsi="Arial" w:cs="Arial"/>
                <w:color w:val="000000" w:themeColor="text1"/>
                <w:sz w:val="18"/>
                <w:szCs w:val="18"/>
              </w:rPr>
              <w:t>Obrzeża betonowe z nakładką gumową SBR</w:t>
            </w:r>
          </w:p>
        </w:tc>
        <w:tc>
          <w:tcPr>
            <w:tcW w:w="1134" w:type="dxa"/>
            <w:shd w:val="clear" w:color="auto" w:fill="auto"/>
            <w:vAlign w:val="center"/>
          </w:tcPr>
          <w:p w14:paraId="53182E70" w14:textId="18691940" w:rsidR="000F2A24" w:rsidRDefault="000F2A24" w:rsidP="00227947">
            <w:pPr>
              <w:autoSpaceDE w:val="0"/>
              <w:autoSpaceDN w:val="0"/>
              <w:jc w:val="center"/>
              <w:rPr>
                <w:rFonts w:ascii="Arial" w:hAnsi="Arial" w:cs="Arial"/>
                <w:sz w:val="18"/>
                <w:szCs w:val="18"/>
              </w:rPr>
            </w:pPr>
            <w:r>
              <w:rPr>
                <w:rFonts w:ascii="Arial" w:hAnsi="Arial" w:cs="Arial"/>
                <w:sz w:val="18"/>
                <w:szCs w:val="18"/>
              </w:rPr>
              <w:t xml:space="preserve">50,00 </w:t>
            </w:r>
            <w:proofErr w:type="spellStart"/>
            <w:r>
              <w:rPr>
                <w:rFonts w:ascii="Arial" w:hAnsi="Arial" w:cs="Arial"/>
                <w:sz w:val="18"/>
                <w:szCs w:val="18"/>
              </w:rPr>
              <w:t>mb</w:t>
            </w:r>
            <w:proofErr w:type="spellEnd"/>
          </w:p>
        </w:tc>
        <w:tc>
          <w:tcPr>
            <w:tcW w:w="2409" w:type="dxa"/>
            <w:shd w:val="clear" w:color="auto" w:fill="auto"/>
          </w:tcPr>
          <w:p w14:paraId="61BA6603" w14:textId="77777777" w:rsidR="000F2A24" w:rsidRPr="00E4798C" w:rsidRDefault="000F2A24" w:rsidP="008C4A5F">
            <w:pPr>
              <w:autoSpaceDE w:val="0"/>
              <w:autoSpaceDN w:val="0"/>
              <w:jc w:val="both"/>
              <w:rPr>
                <w:rFonts w:ascii="Arial" w:hAnsi="Arial" w:cs="Arial"/>
                <w:szCs w:val="24"/>
              </w:rPr>
            </w:pPr>
          </w:p>
        </w:tc>
        <w:tc>
          <w:tcPr>
            <w:tcW w:w="2552" w:type="dxa"/>
            <w:shd w:val="clear" w:color="auto" w:fill="auto"/>
          </w:tcPr>
          <w:p w14:paraId="46E86D70" w14:textId="77777777" w:rsidR="000F2A24" w:rsidRPr="00E4798C" w:rsidRDefault="000F2A24" w:rsidP="008C4A5F">
            <w:pPr>
              <w:autoSpaceDE w:val="0"/>
              <w:autoSpaceDN w:val="0"/>
              <w:jc w:val="both"/>
              <w:rPr>
                <w:rFonts w:ascii="Arial" w:hAnsi="Arial" w:cs="Arial"/>
                <w:szCs w:val="24"/>
              </w:rPr>
            </w:pPr>
          </w:p>
        </w:tc>
      </w:tr>
      <w:tr w:rsidR="000F2A24" w:rsidRPr="00E4798C" w14:paraId="39E37343" w14:textId="77777777" w:rsidTr="00170520">
        <w:trPr>
          <w:trHeight w:val="727"/>
        </w:trPr>
        <w:tc>
          <w:tcPr>
            <w:tcW w:w="534" w:type="dxa"/>
            <w:shd w:val="clear" w:color="auto" w:fill="E5DFEC" w:themeFill="accent4" w:themeFillTint="33"/>
            <w:vAlign w:val="center"/>
          </w:tcPr>
          <w:p w14:paraId="1F66F402" w14:textId="0C2A8FBE" w:rsidR="000F2A24" w:rsidRPr="00E4798C" w:rsidRDefault="000F2A24" w:rsidP="008C4A5F">
            <w:pPr>
              <w:autoSpaceDE w:val="0"/>
              <w:autoSpaceDN w:val="0"/>
              <w:jc w:val="center"/>
              <w:rPr>
                <w:rFonts w:ascii="Arial" w:hAnsi="Arial" w:cs="Arial"/>
                <w:b/>
              </w:rPr>
            </w:pPr>
            <w:r>
              <w:rPr>
                <w:rFonts w:ascii="Arial" w:hAnsi="Arial" w:cs="Arial"/>
                <w:b/>
              </w:rPr>
              <w:t>13</w:t>
            </w:r>
            <w:r w:rsidRPr="00E4798C">
              <w:rPr>
                <w:rFonts w:ascii="Arial" w:hAnsi="Arial" w:cs="Arial"/>
                <w:b/>
              </w:rPr>
              <w:t>.</w:t>
            </w:r>
          </w:p>
        </w:tc>
        <w:tc>
          <w:tcPr>
            <w:tcW w:w="6378" w:type="dxa"/>
            <w:gridSpan w:val="3"/>
            <w:shd w:val="clear" w:color="auto" w:fill="E5DFEC" w:themeFill="accent4" w:themeFillTint="33"/>
            <w:vAlign w:val="center"/>
          </w:tcPr>
          <w:p w14:paraId="4BABC073" w14:textId="78424B13" w:rsidR="000F2A24" w:rsidRPr="000F2A24" w:rsidRDefault="000F2A24" w:rsidP="008C4A5F">
            <w:pPr>
              <w:autoSpaceDE w:val="0"/>
              <w:autoSpaceDN w:val="0"/>
              <w:jc w:val="center"/>
              <w:rPr>
                <w:rFonts w:ascii="Arial" w:hAnsi="Arial" w:cs="Arial"/>
                <w:b/>
              </w:rPr>
            </w:pPr>
            <w:r w:rsidRPr="000F2A24">
              <w:rPr>
                <w:rFonts w:ascii="Arial" w:hAnsi="Arial" w:cs="Arial"/>
                <w:b/>
              </w:rPr>
              <w:t>RAZEM (suma poz. od 1 do 12) w zł netto</w:t>
            </w:r>
          </w:p>
        </w:tc>
        <w:tc>
          <w:tcPr>
            <w:tcW w:w="2552" w:type="dxa"/>
            <w:shd w:val="clear" w:color="auto" w:fill="FFFFFF"/>
          </w:tcPr>
          <w:p w14:paraId="1702DFCF" w14:textId="77777777" w:rsidR="000F2A24" w:rsidRPr="00E4798C" w:rsidRDefault="000F2A24" w:rsidP="008C4A5F">
            <w:pPr>
              <w:autoSpaceDE w:val="0"/>
              <w:autoSpaceDN w:val="0"/>
              <w:jc w:val="center"/>
              <w:rPr>
                <w:rFonts w:ascii="Arial" w:hAnsi="Arial" w:cs="Arial"/>
                <w:b/>
              </w:rPr>
            </w:pPr>
          </w:p>
        </w:tc>
      </w:tr>
      <w:tr w:rsidR="000F2A24" w:rsidRPr="00E4798C" w14:paraId="5B0A3F1B" w14:textId="77777777" w:rsidTr="00170520">
        <w:trPr>
          <w:trHeight w:val="727"/>
        </w:trPr>
        <w:tc>
          <w:tcPr>
            <w:tcW w:w="534" w:type="dxa"/>
            <w:shd w:val="clear" w:color="auto" w:fill="E5DFEC" w:themeFill="accent4" w:themeFillTint="33"/>
            <w:vAlign w:val="center"/>
          </w:tcPr>
          <w:p w14:paraId="30782E3D" w14:textId="770F314B" w:rsidR="000F2A24" w:rsidRPr="000F2A24" w:rsidRDefault="000F2A24" w:rsidP="008C4A5F">
            <w:pPr>
              <w:autoSpaceDE w:val="0"/>
              <w:autoSpaceDN w:val="0"/>
              <w:jc w:val="center"/>
              <w:rPr>
                <w:rFonts w:ascii="Arial" w:hAnsi="Arial" w:cs="Arial"/>
                <w:b/>
              </w:rPr>
            </w:pPr>
            <w:r w:rsidRPr="000F2A24">
              <w:rPr>
                <w:rFonts w:ascii="Arial" w:hAnsi="Arial" w:cs="Arial"/>
                <w:b/>
              </w:rPr>
              <w:t>14.</w:t>
            </w:r>
          </w:p>
        </w:tc>
        <w:tc>
          <w:tcPr>
            <w:tcW w:w="6378" w:type="dxa"/>
            <w:gridSpan w:val="3"/>
            <w:shd w:val="clear" w:color="auto" w:fill="E5DFEC" w:themeFill="accent4" w:themeFillTint="33"/>
            <w:vAlign w:val="center"/>
          </w:tcPr>
          <w:p w14:paraId="0D92BA26" w14:textId="1ADE621F" w:rsidR="000F2A24" w:rsidRPr="000F2A24" w:rsidRDefault="000F2A24" w:rsidP="008C4A5F">
            <w:pPr>
              <w:autoSpaceDE w:val="0"/>
              <w:autoSpaceDN w:val="0"/>
              <w:jc w:val="center"/>
              <w:rPr>
                <w:rFonts w:ascii="Arial" w:hAnsi="Arial" w:cs="Arial"/>
                <w:b/>
              </w:rPr>
            </w:pPr>
            <w:r w:rsidRPr="000F2A24">
              <w:rPr>
                <w:rFonts w:ascii="Arial" w:hAnsi="Arial" w:cs="Arial"/>
                <w:b/>
              </w:rPr>
              <w:t>VAT w zł</w:t>
            </w:r>
          </w:p>
        </w:tc>
        <w:tc>
          <w:tcPr>
            <w:tcW w:w="2552" w:type="dxa"/>
            <w:shd w:val="clear" w:color="auto" w:fill="FFFFFF"/>
          </w:tcPr>
          <w:p w14:paraId="50FBEB11" w14:textId="77777777" w:rsidR="000F2A24" w:rsidRPr="00E4798C" w:rsidRDefault="000F2A24" w:rsidP="008C4A5F">
            <w:pPr>
              <w:autoSpaceDE w:val="0"/>
              <w:autoSpaceDN w:val="0"/>
              <w:jc w:val="center"/>
              <w:rPr>
                <w:rFonts w:ascii="Arial" w:hAnsi="Arial" w:cs="Arial"/>
                <w:b/>
              </w:rPr>
            </w:pPr>
          </w:p>
        </w:tc>
      </w:tr>
      <w:tr w:rsidR="000F2A24" w:rsidRPr="00E4798C" w14:paraId="483AF160" w14:textId="77777777" w:rsidTr="00170520">
        <w:trPr>
          <w:trHeight w:val="727"/>
        </w:trPr>
        <w:tc>
          <w:tcPr>
            <w:tcW w:w="534" w:type="dxa"/>
            <w:shd w:val="clear" w:color="auto" w:fill="E5DFEC" w:themeFill="accent4" w:themeFillTint="33"/>
            <w:vAlign w:val="center"/>
          </w:tcPr>
          <w:p w14:paraId="637BD3C7" w14:textId="203BEBD9" w:rsidR="000F2A24" w:rsidRPr="000F2A24" w:rsidRDefault="000F2A24" w:rsidP="008C4A5F">
            <w:pPr>
              <w:autoSpaceDE w:val="0"/>
              <w:autoSpaceDN w:val="0"/>
              <w:jc w:val="center"/>
              <w:rPr>
                <w:rFonts w:ascii="Arial" w:hAnsi="Arial" w:cs="Arial"/>
                <w:b/>
              </w:rPr>
            </w:pPr>
            <w:r w:rsidRPr="000F2A24">
              <w:rPr>
                <w:rFonts w:ascii="Arial" w:hAnsi="Arial" w:cs="Arial"/>
                <w:b/>
              </w:rPr>
              <w:t>15.</w:t>
            </w:r>
          </w:p>
        </w:tc>
        <w:tc>
          <w:tcPr>
            <w:tcW w:w="6378" w:type="dxa"/>
            <w:gridSpan w:val="3"/>
            <w:shd w:val="clear" w:color="auto" w:fill="E5DFEC" w:themeFill="accent4" w:themeFillTint="33"/>
            <w:vAlign w:val="center"/>
          </w:tcPr>
          <w:p w14:paraId="207871C8" w14:textId="4E54EECC" w:rsidR="000F2A24" w:rsidRPr="000F2A24" w:rsidRDefault="000F2A24" w:rsidP="008C4A5F">
            <w:pPr>
              <w:autoSpaceDE w:val="0"/>
              <w:autoSpaceDN w:val="0"/>
              <w:jc w:val="center"/>
              <w:rPr>
                <w:rFonts w:ascii="Arial" w:hAnsi="Arial" w:cs="Arial"/>
                <w:b/>
              </w:rPr>
            </w:pPr>
            <w:r w:rsidRPr="000F2A24">
              <w:rPr>
                <w:rFonts w:ascii="Arial" w:hAnsi="Arial" w:cs="Arial"/>
                <w:b/>
              </w:rPr>
              <w:t>Ogółem suma w zł brutto</w:t>
            </w:r>
          </w:p>
        </w:tc>
        <w:tc>
          <w:tcPr>
            <w:tcW w:w="2552" w:type="dxa"/>
            <w:shd w:val="clear" w:color="auto" w:fill="FFFFFF"/>
          </w:tcPr>
          <w:p w14:paraId="47B1BC21" w14:textId="77777777" w:rsidR="000F2A24" w:rsidRPr="00E4798C" w:rsidRDefault="000F2A24" w:rsidP="008C4A5F">
            <w:pPr>
              <w:autoSpaceDE w:val="0"/>
              <w:autoSpaceDN w:val="0"/>
              <w:jc w:val="center"/>
              <w:rPr>
                <w:rFonts w:ascii="Arial" w:hAnsi="Arial" w:cs="Arial"/>
                <w:b/>
              </w:rPr>
            </w:pPr>
          </w:p>
        </w:tc>
      </w:tr>
    </w:tbl>
    <w:p w14:paraId="65C9B0DF" w14:textId="77777777" w:rsidR="00A72751" w:rsidRPr="00E4798C" w:rsidRDefault="00A72751" w:rsidP="00A72751">
      <w:pPr>
        <w:rPr>
          <w:rFonts w:ascii="Arial" w:hAnsi="Arial" w:cs="Arial"/>
        </w:rPr>
      </w:pPr>
    </w:p>
    <w:p w14:paraId="05934B8F" w14:textId="77777777" w:rsidR="00A72751" w:rsidRPr="00E4798C" w:rsidRDefault="00A72751" w:rsidP="00A72751">
      <w:pPr>
        <w:ind w:left="1440" w:hanging="1582"/>
        <w:rPr>
          <w:rFonts w:ascii="Arial" w:hAnsi="Arial" w:cs="Arial"/>
        </w:rPr>
      </w:pPr>
      <w:r w:rsidRPr="00E4798C">
        <w:rPr>
          <w:rFonts w:ascii="Arial" w:hAnsi="Arial" w:cs="Arial"/>
          <w:sz w:val="18"/>
          <w:szCs w:val="18"/>
        </w:rPr>
        <w:t>* wartość jednostkowa netto obejmuje cenę wraz z kosztami montażu i transportu</w:t>
      </w:r>
    </w:p>
    <w:p w14:paraId="7EC659AE" w14:textId="77777777" w:rsidR="00A72751" w:rsidRDefault="00A72751" w:rsidP="00A72751">
      <w:pPr>
        <w:rPr>
          <w:rFonts w:ascii="Arial" w:hAnsi="Arial" w:cs="Arial"/>
        </w:rPr>
      </w:pPr>
    </w:p>
    <w:p w14:paraId="63485AA8" w14:textId="77777777" w:rsidR="003B2176" w:rsidRDefault="003B2176" w:rsidP="00A72751">
      <w:pPr>
        <w:rPr>
          <w:rFonts w:ascii="Arial" w:hAnsi="Arial" w:cs="Arial"/>
        </w:rPr>
      </w:pPr>
    </w:p>
    <w:p w14:paraId="69CABCC4" w14:textId="77777777" w:rsidR="003B2176" w:rsidRDefault="003B2176" w:rsidP="00A72751">
      <w:pPr>
        <w:rPr>
          <w:rFonts w:ascii="Arial" w:hAnsi="Arial" w:cs="Arial"/>
        </w:rPr>
      </w:pPr>
    </w:p>
    <w:p w14:paraId="21B88DF6" w14:textId="77777777" w:rsidR="003B2176" w:rsidRDefault="003B2176" w:rsidP="00A72751">
      <w:pPr>
        <w:rPr>
          <w:rFonts w:ascii="Arial" w:hAnsi="Arial" w:cs="Arial"/>
        </w:rPr>
      </w:pPr>
    </w:p>
    <w:p w14:paraId="1932E9EB" w14:textId="77777777" w:rsidR="003B2176" w:rsidRDefault="003B2176" w:rsidP="00A72751">
      <w:pPr>
        <w:rPr>
          <w:rFonts w:ascii="Arial" w:hAnsi="Arial" w:cs="Arial"/>
        </w:rPr>
      </w:pPr>
    </w:p>
    <w:p w14:paraId="402AD947" w14:textId="77777777" w:rsidR="003B2176" w:rsidRPr="00E4798C" w:rsidRDefault="003B2176" w:rsidP="00A72751">
      <w:pPr>
        <w:rPr>
          <w:rFonts w:ascii="Arial" w:hAnsi="Arial" w:cs="Arial"/>
        </w:rPr>
      </w:pPr>
    </w:p>
    <w:p w14:paraId="0F0D9C86" w14:textId="77777777" w:rsidR="003B2176" w:rsidRPr="003B2176" w:rsidRDefault="00A72751" w:rsidP="00A54FF2">
      <w:pPr>
        <w:numPr>
          <w:ilvl w:val="0"/>
          <w:numId w:val="71"/>
        </w:numPr>
        <w:ind w:left="426" w:hanging="426"/>
        <w:rPr>
          <w:rFonts w:ascii="Arial" w:hAnsi="Arial" w:cs="Arial"/>
          <w:sz w:val="22"/>
          <w:szCs w:val="22"/>
        </w:rPr>
      </w:pPr>
      <w:r w:rsidRPr="003B2176">
        <w:rPr>
          <w:rFonts w:ascii="Arial" w:hAnsi="Arial" w:cs="Arial"/>
          <w:sz w:val="22"/>
          <w:szCs w:val="22"/>
        </w:rPr>
        <w:t xml:space="preserve">Łączna wartość zamówienia netto (tabela </w:t>
      </w:r>
      <w:r w:rsidR="008A5775" w:rsidRPr="003B2176">
        <w:rPr>
          <w:rFonts w:ascii="Arial" w:hAnsi="Arial" w:cs="Arial"/>
          <w:sz w:val="22"/>
          <w:szCs w:val="22"/>
        </w:rPr>
        <w:t>l.p.</w:t>
      </w:r>
      <w:r w:rsidR="00227947" w:rsidRPr="003B2176">
        <w:rPr>
          <w:rFonts w:ascii="Arial" w:hAnsi="Arial" w:cs="Arial"/>
          <w:sz w:val="22"/>
          <w:szCs w:val="22"/>
        </w:rPr>
        <w:t>13</w:t>
      </w:r>
      <w:r w:rsidRPr="003B2176">
        <w:rPr>
          <w:rFonts w:ascii="Arial" w:hAnsi="Arial" w:cs="Arial"/>
          <w:sz w:val="22"/>
          <w:szCs w:val="22"/>
        </w:rPr>
        <w:t xml:space="preserve"> kolumna 4) wynosi </w:t>
      </w:r>
    </w:p>
    <w:p w14:paraId="1A6B52E9" w14:textId="183A8CA9" w:rsidR="00A72751" w:rsidRPr="003B2176" w:rsidRDefault="00A72751" w:rsidP="003B2176">
      <w:pPr>
        <w:ind w:left="426"/>
        <w:rPr>
          <w:rFonts w:ascii="Arial" w:hAnsi="Arial" w:cs="Arial"/>
          <w:sz w:val="22"/>
          <w:szCs w:val="22"/>
        </w:rPr>
      </w:pPr>
      <w:r w:rsidRPr="003B2176">
        <w:rPr>
          <w:rFonts w:ascii="Arial" w:hAnsi="Arial" w:cs="Arial"/>
          <w:sz w:val="22"/>
          <w:szCs w:val="22"/>
        </w:rPr>
        <w:t xml:space="preserve">………………………………………………….zł </w:t>
      </w:r>
    </w:p>
    <w:p w14:paraId="1526DD89" w14:textId="77777777" w:rsidR="003B2176" w:rsidRPr="003B2176" w:rsidRDefault="003B2176" w:rsidP="00A72751">
      <w:pPr>
        <w:ind w:left="709" w:hanging="283"/>
        <w:rPr>
          <w:rFonts w:ascii="Arial" w:hAnsi="Arial" w:cs="Arial"/>
          <w:sz w:val="22"/>
          <w:szCs w:val="22"/>
        </w:rPr>
      </w:pPr>
    </w:p>
    <w:p w14:paraId="2258814C" w14:textId="77777777" w:rsidR="00A72751" w:rsidRPr="00E4798C" w:rsidRDefault="00A72751" w:rsidP="00A72751">
      <w:pPr>
        <w:ind w:left="709" w:hanging="283"/>
        <w:rPr>
          <w:rFonts w:ascii="Arial" w:hAnsi="Arial" w:cs="Arial"/>
        </w:rPr>
      </w:pPr>
      <w:r w:rsidRPr="003B2176">
        <w:rPr>
          <w:rFonts w:ascii="Arial" w:hAnsi="Arial" w:cs="Arial"/>
          <w:sz w:val="22"/>
          <w:szCs w:val="22"/>
        </w:rPr>
        <w:t>(Słownie zł……………………………………………………………………………………….)</w:t>
      </w:r>
    </w:p>
    <w:p w14:paraId="3865137B" w14:textId="77777777" w:rsidR="00A72751" w:rsidRDefault="00A72751" w:rsidP="00A72751">
      <w:pPr>
        <w:ind w:left="426"/>
        <w:rPr>
          <w:rFonts w:ascii="Arial" w:hAnsi="Arial" w:cs="Arial"/>
        </w:rPr>
      </w:pPr>
    </w:p>
    <w:p w14:paraId="277866D2" w14:textId="644E7FE3" w:rsidR="003B2176" w:rsidRDefault="00A72751" w:rsidP="00A54FF2">
      <w:pPr>
        <w:pStyle w:val="Akapitzlist"/>
        <w:numPr>
          <w:ilvl w:val="0"/>
          <w:numId w:val="71"/>
        </w:numPr>
        <w:ind w:left="426" w:hanging="426"/>
        <w:rPr>
          <w:rFonts w:ascii="Arial" w:hAnsi="Arial" w:cs="Arial"/>
          <w:sz w:val="22"/>
          <w:szCs w:val="22"/>
        </w:rPr>
      </w:pPr>
      <w:r w:rsidRPr="003B2176">
        <w:rPr>
          <w:rFonts w:ascii="Arial" w:hAnsi="Arial" w:cs="Arial"/>
          <w:sz w:val="22"/>
          <w:szCs w:val="22"/>
        </w:rPr>
        <w:t>Łączna wartość zamówienia brutto (</w:t>
      </w:r>
      <w:r w:rsidR="00227947" w:rsidRPr="003B2176">
        <w:rPr>
          <w:rFonts w:ascii="Arial" w:hAnsi="Arial" w:cs="Arial"/>
          <w:sz w:val="22"/>
          <w:szCs w:val="22"/>
        </w:rPr>
        <w:t xml:space="preserve">tabela l.p. </w:t>
      </w:r>
      <w:r w:rsidR="00227947" w:rsidRPr="00CD0D41">
        <w:rPr>
          <w:rFonts w:ascii="Arial" w:hAnsi="Arial" w:cs="Arial"/>
          <w:sz w:val="22"/>
          <w:szCs w:val="22"/>
        </w:rPr>
        <w:t>1</w:t>
      </w:r>
      <w:r w:rsidR="00D6577C" w:rsidRPr="00CD0D41">
        <w:rPr>
          <w:rFonts w:ascii="Arial" w:hAnsi="Arial" w:cs="Arial"/>
          <w:sz w:val="22"/>
          <w:szCs w:val="22"/>
        </w:rPr>
        <w:t>5</w:t>
      </w:r>
      <w:r w:rsidRPr="00CD0D41">
        <w:rPr>
          <w:rFonts w:ascii="Arial" w:hAnsi="Arial" w:cs="Arial"/>
          <w:sz w:val="22"/>
          <w:szCs w:val="22"/>
        </w:rPr>
        <w:t xml:space="preserve"> kolumna </w:t>
      </w:r>
      <w:r w:rsidR="00D6577C" w:rsidRPr="00CD0D41">
        <w:rPr>
          <w:rFonts w:ascii="Arial" w:hAnsi="Arial" w:cs="Arial"/>
          <w:sz w:val="22"/>
          <w:szCs w:val="22"/>
        </w:rPr>
        <w:t>4</w:t>
      </w:r>
      <w:r w:rsidRPr="003B2176">
        <w:rPr>
          <w:rFonts w:ascii="Arial" w:hAnsi="Arial" w:cs="Arial"/>
          <w:sz w:val="22"/>
          <w:szCs w:val="22"/>
        </w:rPr>
        <w:t xml:space="preserve">) wynosi </w:t>
      </w:r>
    </w:p>
    <w:p w14:paraId="046ADA80" w14:textId="77777777" w:rsidR="003B2176" w:rsidRDefault="003B2176" w:rsidP="003B2176">
      <w:pPr>
        <w:pStyle w:val="Akapitzlist"/>
        <w:ind w:left="426"/>
        <w:rPr>
          <w:rFonts w:ascii="Arial" w:hAnsi="Arial" w:cs="Arial"/>
          <w:sz w:val="22"/>
          <w:szCs w:val="22"/>
        </w:rPr>
      </w:pPr>
    </w:p>
    <w:p w14:paraId="18A92B7B" w14:textId="510D405C" w:rsidR="00A72751" w:rsidRPr="003B2176" w:rsidRDefault="00A72751" w:rsidP="003B2176">
      <w:pPr>
        <w:pStyle w:val="Akapitzlist"/>
        <w:ind w:left="426"/>
        <w:rPr>
          <w:rFonts w:ascii="Arial" w:hAnsi="Arial" w:cs="Arial"/>
          <w:sz w:val="22"/>
          <w:szCs w:val="22"/>
        </w:rPr>
      </w:pPr>
      <w:r w:rsidRPr="003B2176">
        <w:rPr>
          <w:rFonts w:ascii="Arial" w:hAnsi="Arial" w:cs="Arial"/>
          <w:sz w:val="22"/>
          <w:szCs w:val="22"/>
        </w:rPr>
        <w:t xml:space="preserve">………………………………………………….zł </w:t>
      </w:r>
    </w:p>
    <w:p w14:paraId="124D0225" w14:textId="77777777" w:rsidR="003B2176" w:rsidRPr="003B2176" w:rsidRDefault="003B2176" w:rsidP="00A72751">
      <w:pPr>
        <w:ind w:left="709" w:hanging="283"/>
        <w:rPr>
          <w:rFonts w:ascii="Arial" w:hAnsi="Arial" w:cs="Arial"/>
          <w:sz w:val="22"/>
          <w:szCs w:val="22"/>
        </w:rPr>
      </w:pPr>
    </w:p>
    <w:p w14:paraId="2CF5C056" w14:textId="77777777" w:rsidR="00A72751" w:rsidRPr="003B2176" w:rsidRDefault="00A72751" w:rsidP="00A72751">
      <w:pPr>
        <w:ind w:left="709" w:hanging="283"/>
        <w:rPr>
          <w:rFonts w:ascii="Arial" w:hAnsi="Arial" w:cs="Arial"/>
          <w:sz w:val="22"/>
          <w:szCs w:val="22"/>
        </w:rPr>
      </w:pPr>
      <w:r w:rsidRPr="003B2176">
        <w:rPr>
          <w:rFonts w:ascii="Arial" w:hAnsi="Arial" w:cs="Arial"/>
          <w:sz w:val="22"/>
          <w:szCs w:val="22"/>
        </w:rPr>
        <w:t>(Słownie zł……………………………………………………………………………………….)</w:t>
      </w:r>
    </w:p>
    <w:p w14:paraId="6AE074FD" w14:textId="77777777" w:rsidR="00A72751" w:rsidRPr="003B2176" w:rsidRDefault="00A72751" w:rsidP="00A72751">
      <w:pPr>
        <w:rPr>
          <w:rFonts w:ascii="Arial" w:hAnsi="Arial" w:cs="Arial"/>
          <w:sz w:val="22"/>
          <w:szCs w:val="22"/>
        </w:rPr>
      </w:pPr>
    </w:p>
    <w:p w14:paraId="3FF4EE45" w14:textId="77777777" w:rsidR="00A72751" w:rsidRPr="003B2176" w:rsidRDefault="00A72751" w:rsidP="00A72751">
      <w:pPr>
        <w:rPr>
          <w:rFonts w:ascii="Arial" w:hAnsi="Arial" w:cs="Arial"/>
          <w:sz w:val="22"/>
          <w:szCs w:val="22"/>
        </w:rPr>
      </w:pPr>
    </w:p>
    <w:p w14:paraId="32659752" w14:textId="77777777" w:rsidR="00A72751" w:rsidRPr="00E4798C" w:rsidRDefault="00A72751" w:rsidP="00A72751">
      <w:pPr>
        <w:rPr>
          <w:rFonts w:ascii="Arial" w:hAnsi="Arial" w:cs="Arial"/>
          <w:color w:val="FF0000"/>
        </w:rPr>
      </w:pPr>
    </w:p>
    <w:p w14:paraId="7E6AFED9" w14:textId="77777777" w:rsidR="00A72751" w:rsidRPr="00E4798C" w:rsidRDefault="00A72751" w:rsidP="00A72751">
      <w:pPr>
        <w:rPr>
          <w:rFonts w:ascii="Arial" w:hAnsi="Arial" w:cs="Arial"/>
          <w:color w:val="FF0000"/>
        </w:rPr>
      </w:pPr>
    </w:p>
    <w:p w14:paraId="69BFD7C5" w14:textId="77777777" w:rsidR="00A72751" w:rsidRPr="00E4798C" w:rsidRDefault="00A72751" w:rsidP="00A72751">
      <w:pPr>
        <w:rPr>
          <w:rFonts w:ascii="Arial" w:hAnsi="Arial" w:cs="Arial"/>
          <w:color w:val="FF0000"/>
        </w:rPr>
      </w:pPr>
    </w:p>
    <w:p w14:paraId="7FC59407" w14:textId="77777777" w:rsidR="00A72751" w:rsidRPr="00E4798C" w:rsidRDefault="00A72751" w:rsidP="00A72751">
      <w:pPr>
        <w:rPr>
          <w:rFonts w:ascii="Arial" w:hAnsi="Arial" w:cs="Arial"/>
          <w:color w:val="FF0000"/>
        </w:rPr>
      </w:pPr>
    </w:p>
    <w:p w14:paraId="59CCCD39" w14:textId="5BE93D0C" w:rsidR="00A72751" w:rsidRPr="00E4798C" w:rsidRDefault="00A72751" w:rsidP="00A72751">
      <w:pPr>
        <w:rPr>
          <w:rFonts w:ascii="Arial" w:hAnsi="Arial" w:cs="Arial"/>
        </w:rPr>
      </w:pPr>
      <w:r w:rsidRPr="00E4798C">
        <w:rPr>
          <w:rFonts w:ascii="Arial" w:hAnsi="Arial" w:cs="Arial"/>
        </w:rPr>
        <w:t xml:space="preserve">…………................…….......dnia ................ </w:t>
      </w:r>
      <w:r w:rsidR="00227947">
        <w:rPr>
          <w:rFonts w:ascii="Arial" w:hAnsi="Arial" w:cs="Arial"/>
          <w:b/>
        </w:rPr>
        <w:t>2019</w:t>
      </w:r>
      <w:r w:rsidRPr="00E4798C">
        <w:rPr>
          <w:rFonts w:ascii="Arial" w:hAnsi="Arial" w:cs="Arial"/>
          <w:b/>
        </w:rPr>
        <w:t>r</w:t>
      </w:r>
      <w:r w:rsidRPr="00E4798C">
        <w:rPr>
          <w:rFonts w:ascii="Arial" w:hAnsi="Arial" w:cs="Arial"/>
        </w:rPr>
        <w:t>.</w:t>
      </w:r>
    </w:p>
    <w:p w14:paraId="20E9E724" w14:textId="77777777" w:rsidR="00A72751" w:rsidRPr="00E4798C" w:rsidRDefault="00A72751" w:rsidP="00A72751">
      <w:pPr>
        <w:rPr>
          <w:rFonts w:ascii="Arial" w:hAnsi="Arial" w:cs="Arial"/>
        </w:rPr>
      </w:pPr>
    </w:p>
    <w:p w14:paraId="485504FA" w14:textId="77777777" w:rsidR="00A72751" w:rsidRPr="00E4798C" w:rsidRDefault="00A72751" w:rsidP="00A72751">
      <w:pPr>
        <w:rPr>
          <w:rFonts w:ascii="Arial" w:hAnsi="Arial" w:cs="Arial"/>
          <w:color w:val="FF0000"/>
        </w:rPr>
      </w:pPr>
    </w:p>
    <w:p w14:paraId="00ACCDCE" w14:textId="77777777" w:rsidR="00A72751" w:rsidRPr="00E4798C" w:rsidRDefault="00A72751" w:rsidP="00A72751">
      <w:pPr>
        <w:rPr>
          <w:rFonts w:ascii="Arial" w:hAnsi="Arial" w:cs="Arial"/>
          <w:color w:val="FF0000"/>
        </w:rPr>
      </w:pPr>
    </w:p>
    <w:p w14:paraId="0060094B" w14:textId="77777777" w:rsidR="00A72751" w:rsidRPr="00E4798C" w:rsidRDefault="00A72751" w:rsidP="00A72751">
      <w:pPr>
        <w:jc w:val="right"/>
        <w:rPr>
          <w:rFonts w:ascii="Arial" w:hAnsi="Arial" w:cs="Arial"/>
        </w:rPr>
      </w:pPr>
      <w:r w:rsidRPr="00E4798C">
        <w:rPr>
          <w:rFonts w:ascii="Arial" w:hAnsi="Arial" w:cs="Arial"/>
          <w:vertAlign w:val="subscript"/>
        </w:rPr>
        <w:t>………………………………......…………………………...</w:t>
      </w:r>
    </w:p>
    <w:p w14:paraId="7F513139" w14:textId="77777777" w:rsidR="00A72751" w:rsidRPr="00E4798C" w:rsidRDefault="00A72751" w:rsidP="00A72751">
      <w:pPr>
        <w:ind w:left="6840" w:right="432" w:hanging="6840"/>
        <w:jc w:val="right"/>
        <w:rPr>
          <w:rFonts w:ascii="Arial" w:hAnsi="Arial" w:cs="Arial"/>
          <w:i/>
          <w:sz w:val="16"/>
          <w:szCs w:val="16"/>
        </w:rPr>
      </w:pPr>
      <w:r w:rsidRPr="00E4798C">
        <w:rPr>
          <w:rFonts w:ascii="Arial" w:hAnsi="Arial" w:cs="Arial"/>
          <w:i/>
          <w:sz w:val="16"/>
          <w:szCs w:val="16"/>
        </w:rPr>
        <w:t>podpis osoby /osób/  upoważnionych</w:t>
      </w:r>
    </w:p>
    <w:p w14:paraId="68DA5F23" w14:textId="77777777" w:rsidR="00A72751" w:rsidRPr="00006C94" w:rsidRDefault="00A72751" w:rsidP="00A72751">
      <w:pPr>
        <w:keepNext/>
        <w:widowControl w:val="0"/>
        <w:suppressAutoHyphens/>
        <w:autoSpaceDE w:val="0"/>
        <w:autoSpaceDN w:val="0"/>
        <w:textAlignment w:val="baseline"/>
        <w:rPr>
          <w:rFonts w:ascii="Arial" w:hAnsi="Arial" w:cs="Arial"/>
          <w:b/>
          <w:szCs w:val="24"/>
        </w:rPr>
      </w:pPr>
    </w:p>
    <w:p w14:paraId="1C80A6CC" w14:textId="77777777" w:rsidR="00A72751" w:rsidRDefault="00A72751" w:rsidP="00A72751">
      <w:pPr>
        <w:jc w:val="both"/>
        <w:rPr>
          <w:rFonts w:ascii="Arial" w:hAnsi="Arial" w:cs="Arial"/>
          <w:b/>
          <w:szCs w:val="24"/>
        </w:rPr>
      </w:pPr>
    </w:p>
    <w:p w14:paraId="41A8E46D" w14:textId="1EF1F7B3" w:rsidR="00A72751" w:rsidRDefault="00A72751" w:rsidP="0089793B">
      <w:pPr>
        <w:jc w:val="right"/>
        <w:rPr>
          <w:rFonts w:ascii="Arial" w:hAnsi="Arial" w:cs="Arial"/>
          <w:i/>
          <w:sz w:val="22"/>
          <w:szCs w:val="22"/>
        </w:rPr>
      </w:pPr>
    </w:p>
    <w:p w14:paraId="43B842DA" w14:textId="238D5036" w:rsidR="00A72751" w:rsidRDefault="00A72751" w:rsidP="0089793B">
      <w:pPr>
        <w:jc w:val="right"/>
        <w:rPr>
          <w:rFonts w:ascii="Arial" w:hAnsi="Arial" w:cs="Arial"/>
          <w:i/>
          <w:sz w:val="22"/>
          <w:szCs w:val="22"/>
        </w:rPr>
      </w:pPr>
    </w:p>
    <w:p w14:paraId="7F4AF756" w14:textId="0977616A" w:rsidR="00A72751" w:rsidRDefault="00A72751" w:rsidP="0089793B">
      <w:pPr>
        <w:jc w:val="right"/>
        <w:rPr>
          <w:rFonts w:ascii="Arial" w:hAnsi="Arial" w:cs="Arial"/>
          <w:i/>
          <w:sz w:val="22"/>
          <w:szCs w:val="22"/>
        </w:rPr>
      </w:pPr>
    </w:p>
    <w:p w14:paraId="43E0E63D" w14:textId="4610A057" w:rsidR="00A72751" w:rsidRDefault="00A72751" w:rsidP="0089793B">
      <w:pPr>
        <w:jc w:val="right"/>
        <w:rPr>
          <w:rFonts w:ascii="Arial" w:hAnsi="Arial" w:cs="Arial"/>
          <w:i/>
          <w:sz w:val="22"/>
          <w:szCs w:val="22"/>
        </w:rPr>
      </w:pPr>
    </w:p>
    <w:p w14:paraId="06E414D5" w14:textId="08805916" w:rsidR="00A72751" w:rsidRDefault="00A72751" w:rsidP="0089793B">
      <w:pPr>
        <w:jc w:val="right"/>
        <w:rPr>
          <w:rFonts w:ascii="Arial" w:hAnsi="Arial" w:cs="Arial"/>
          <w:i/>
          <w:sz w:val="22"/>
          <w:szCs w:val="22"/>
        </w:rPr>
      </w:pPr>
    </w:p>
    <w:p w14:paraId="3EE65AEA" w14:textId="61B2BBF7" w:rsidR="00A72751" w:rsidRDefault="00A72751" w:rsidP="0089793B">
      <w:pPr>
        <w:jc w:val="right"/>
        <w:rPr>
          <w:rFonts w:ascii="Arial" w:hAnsi="Arial" w:cs="Arial"/>
          <w:i/>
          <w:sz w:val="22"/>
          <w:szCs w:val="22"/>
        </w:rPr>
      </w:pPr>
    </w:p>
    <w:p w14:paraId="20E1DD95" w14:textId="3EA5AEB7" w:rsidR="00A72751" w:rsidRDefault="00A72751" w:rsidP="0089793B">
      <w:pPr>
        <w:jc w:val="right"/>
        <w:rPr>
          <w:rFonts w:ascii="Arial" w:hAnsi="Arial" w:cs="Arial"/>
          <w:i/>
          <w:sz w:val="22"/>
          <w:szCs w:val="22"/>
        </w:rPr>
      </w:pPr>
    </w:p>
    <w:p w14:paraId="752C701A" w14:textId="027070DC" w:rsidR="00A72751" w:rsidRDefault="00A72751" w:rsidP="0089793B">
      <w:pPr>
        <w:jc w:val="right"/>
        <w:rPr>
          <w:rFonts w:ascii="Arial" w:hAnsi="Arial" w:cs="Arial"/>
          <w:i/>
          <w:sz w:val="22"/>
          <w:szCs w:val="22"/>
        </w:rPr>
      </w:pPr>
    </w:p>
    <w:p w14:paraId="2EA648BE" w14:textId="2746D0A6" w:rsidR="00A72751" w:rsidRDefault="00A72751" w:rsidP="0089793B">
      <w:pPr>
        <w:jc w:val="right"/>
        <w:rPr>
          <w:rFonts w:ascii="Arial" w:hAnsi="Arial" w:cs="Arial"/>
          <w:i/>
          <w:sz w:val="22"/>
          <w:szCs w:val="22"/>
        </w:rPr>
      </w:pPr>
    </w:p>
    <w:p w14:paraId="62BF41AD" w14:textId="3695B618" w:rsidR="00A72751" w:rsidRDefault="00A72751" w:rsidP="0089793B">
      <w:pPr>
        <w:jc w:val="right"/>
        <w:rPr>
          <w:rFonts w:ascii="Arial" w:hAnsi="Arial" w:cs="Arial"/>
          <w:i/>
          <w:sz w:val="22"/>
          <w:szCs w:val="22"/>
        </w:rPr>
      </w:pPr>
    </w:p>
    <w:p w14:paraId="287794C1" w14:textId="74E26CA2" w:rsidR="00A72751" w:rsidRDefault="00A72751" w:rsidP="0089793B">
      <w:pPr>
        <w:jc w:val="right"/>
        <w:rPr>
          <w:rFonts w:ascii="Arial" w:hAnsi="Arial" w:cs="Arial"/>
          <w:i/>
          <w:sz w:val="22"/>
          <w:szCs w:val="22"/>
        </w:rPr>
      </w:pPr>
    </w:p>
    <w:p w14:paraId="2D6E7B90" w14:textId="6B3F77ED" w:rsidR="00A72751" w:rsidRDefault="00A72751" w:rsidP="0089793B">
      <w:pPr>
        <w:jc w:val="right"/>
        <w:rPr>
          <w:rFonts w:ascii="Arial" w:hAnsi="Arial" w:cs="Arial"/>
          <w:i/>
          <w:sz w:val="22"/>
          <w:szCs w:val="22"/>
        </w:rPr>
      </w:pPr>
    </w:p>
    <w:p w14:paraId="7CE8B375" w14:textId="0055BE51" w:rsidR="00A72751" w:rsidRDefault="00A72751" w:rsidP="0089793B">
      <w:pPr>
        <w:jc w:val="right"/>
        <w:rPr>
          <w:rFonts w:ascii="Arial" w:hAnsi="Arial" w:cs="Arial"/>
          <w:i/>
          <w:sz w:val="22"/>
          <w:szCs w:val="22"/>
        </w:rPr>
      </w:pPr>
    </w:p>
    <w:p w14:paraId="7472D3FB" w14:textId="43B4D661" w:rsidR="00A72751" w:rsidRDefault="00A72751" w:rsidP="0089793B">
      <w:pPr>
        <w:jc w:val="right"/>
        <w:rPr>
          <w:rFonts w:ascii="Arial" w:hAnsi="Arial" w:cs="Arial"/>
          <w:i/>
          <w:sz w:val="22"/>
          <w:szCs w:val="22"/>
        </w:rPr>
      </w:pPr>
    </w:p>
    <w:p w14:paraId="0B912F3E" w14:textId="212FADBE" w:rsidR="00A72751" w:rsidRDefault="00A72751" w:rsidP="0089793B">
      <w:pPr>
        <w:jc w:val="right"/>
        <w:rPr>
          <w:rFonts w:ascii="Arial" w:hAnsi="Arial" w:cs="Arial"/>
          <w:i/>
          <w:sz w:val="22"/>
          <w:szCs w:val="22"/>
        </w:rPr>
      </w:pPr>
    </w:p>
    <w:p w14:paraId="3D29233F" w14:textId="5D857285" w:rsidR="00A72751" w:rsidRDefault="00A72751" w:rsidP="0089793B">
      <w:pPr>
        <w:jc w:val="right"/>
        <w:rPr>
          <w:rFonts w:ascii="Arial" w:hAnsi="Arial" w:cs="Arial"/>
          <w:i/>
          <w:sz w:val="22"/>
          <w:szCs w:val="22"/>
        </w:rPr>
      </w:pPr>
    </w:p>
    <w:p w14:paraId="63873B12" w14:textId="38720A74" w:rsidR="00A72751" w:rsidRDefault="00A72751" w:rsidP="0089793B">
      <w:pPr>
        <w:jc w:val="right"/>
        <w:rPr>
          <w:rFonts w:ascii="Arial" w:hAnsi="Arial" w:cs="Arial"/>
          <w:i/>
          <w:sz w:val="22"/>
          <w:szCs w:val="22"/>
        </w:rPr>
      </w:pPr>
    </w:p>
    <w:p w14:paraId="0A07CE66" w14:textId="1B1021FB" w:rsidR="00A72751" w:rsidRDefault="00A72751" w:rsidP="0089793B">
      <w:pPr>
        <w:jc w:val="right"/>
        <w:rPr>
          <w:rFonts w:ascii="Arial" w:hAnsi="Arial" w:cs="Arial"/>
          <w:i/>
          <w:sz w:val="22"/>
          <w:szCs w:val="22"/>
        </w:rPr>
      </w:pPr>
    </w:p>
    <w:p w14:paraId="54F44950" w14:textId="5DA8753A" w:rsidR="00A72751" w:rsidRDefault="00A72751" w:rsidP="0089793B">
      <w:pPr>
        <w:jc w:val="right"/>
        <w:rPr>
          <w:rFonts w:ascii="Arial" w:hAnsi="Arial" w:cs="Arial"/>
          <w:i/>
          <w:sz w:val="22"/>
          <w:szCs w:val="22"/>
        </w:rPr>
      </w:pPr>
    </w:p>
    <w:p w14:paraId="22A60924" w14:textId="62C95678" w:rsidR="00A72751" w:rsidRDefault="00A72751" w:rsidP="0089793B">
      <w:pPr>
        <w:jc w:val="right"/>
        <w:rPr>
          <w:rFonts w:ascii="Arial" w:hAnsi="Arial" w:cs="Arial"/>
          <w:i/>
          <w:sz w:val="22"/>
          <w:szCs w:val="22"/>
        </w:rPr>
      </w:pPr>
    </w:p>
    <w:p w14:paraId="61071C33" w14:textId="44D6CB98" w:rsidR="00A72751" w:rsidRDefault="00A72751" w:rsidP="0089793B">
      <w:pPr>
        <w:jc w:val="right"/>
        <w:rPr>
          <w:rFonts w:ascii="Arial" w:hAnsi="Arial" w:cs="Arial"/>
          <w:i/>
          <w:sz w:val="22"/>
          <w:szCs w:val="22"/>
        </w:rPr>
      </w:pPr>
    </w:p>
    <w:p w14:paraId="7F4D520B" w14:textId="7290FD00" w:rsidR="00A72751" w:rsidRDefault="00A72751" w:rsidP="0089793B">
      <w:pPr>
        <w:jc w:val="right"/>
        <w:rPr>
          <w:rFonts w:ascii="Arial" w:hAnsi="Arial" w:cs="Arial"/>
          <w:i/>
          <w:sz w:val="22"/>
          <w:szCs w:val="22"/>
        </w:rPr>
      </w:pPr>
    </w:p>
    <w:p w14:paraId="3F46DE30" w14:textId="03F38154" w:rsidR="00A72751" w:rsidRDefault="00A72751" w:rsidP="0089793B">
      <w:pPr>
        <w:jc w:val="right"/>
        <w:rPr>
          <w:rFonts w:ascii="Arial" w:hAnsi="Arial" w:cs="Arial"/>
          <w:i/>
          <w:sz w:val="22"/>
          <w:szCs w:val="22"/>
        </w:rPr>
      </w:pPr>
    </w:p>
    <w:p w14:paraId="2FB52D70" w14:textId="5ECAD548" w:rsidR="00A72751" w:rsidRDefault="00A72751" w:rsidP="0089793B">
      <w:pPr>
        <w:jc w:val="right"/>
        <w:rPr>
          <w:rFonts w:ascii="Arial" w:hAnsi="Arial" w:cs="Arial"/>
          <w:i/>
          <w:sz w:val="22"/>
          <w:szCs w:val="22"/>
        </w:rPr>
      </w:pPr>
    </w:p>
    <w:p w14:paraId="26651110" w14:textId="35C9ED4A" w:rsidR="00A72751" w:rsidRDefault="00A72751" w:rsidP="0089793B">
      <w:pPr>
        <w:jc w:val="right"/>
        <w:rPr>
          <w:rFonts w:ascii="Arial" w:hAnsi="Arial" w:cs="Arial"/>
          <w:i/>
          <w:sz w:val="22"/>
          <w:szCs w:val="22"/>
        </w:rPr>
      </w:pPr>
    </w:p>
    <w:p w14:paraId="1EA0EF20" w14:textId="013FE29D" w:rsidR="00A72751" w:rsidRDefault="00A72751" w:rsidP="0089793B">
      <w:pPr>
        <w:jc w:val="right"/>
        <w:rPr>
          <w:rFonts w:ascii="Arial" w:hAnsi="Arial" w:cs="Arial"/>
          <w:i/>
          <w:sz w:val="22"/>
          <w:szCs w:val="22"/>
        </w:rPr>
      </w:pPr>
    </w:p>
    <w:p w14:paraId="0AE54C6C" w14:textId="0EF619A0" w:rsidR="00A72751" w:rsidRDefault="00A72751" w:rsidP="0089793B">
      <w:pPr>
        <w:jc w:val="right"/>
        <w:rPr>
          <w:rFonts w:ascii="Arial" w:hAnsi="Arial" w:cs="Arial"/>
          <w:i/>
          <w:sz w:val="22"/>
          <w:szCs w:val="22"/>
        </w:rPr>
      </w:pPr>
    </w:p>
    <w:p w14:paraId="1241D87C" w14:textId="7A0A41D2" w:rsidR="00A72751" w:rsidRDefault="00A72751" w:rsidP="0089793B">
      <w:pPr>
        <w:jc w:val="right"/>
        <w:rPr>
          <w:rFonts w:ascii="Arial" w:hAnsi="Arial" w:cs="Arial"/>
          <w:i/>
          <w:sz w:val="22"/>
          <w:szCs w:val="22"/>
        </w:rPr>
      </w:pPr>
    </w:p>
    <w:p w14:paraId="768C0B26" w14:textId="57D70737" w:rsidR="00A72751" w:rsidRDefault="00A72751" w:rsidP="0089793B">
      <w:pPr>
        <w:jc w:val="right"/>
        <w:rPr>
          <w:rFonts w:ascii="Arial" w:hAnsi="Arial" w:cs="Arial"/>
          <w:i/>
          <w:sz w:val="22"/>
          <w:szCs w:val="22"/>
        </w:rPr>
      </w:pPr>
    </w:p>
    <w:p w14:paraId="6F3CAC7C" w14:textId="1D019A93" w:rsidR="00A72751" w:rsidRDefault="00A72751" w:rsidP="0089793B">
      <w:pPr>
        <w:jc w:val="right"/>
        <w:rPr>
          <w:rFonts w:ascii="Arial" w:hAnsi="Arial" w:cs="Arial"/>
          <w:i/>
          <w:sz w:val="22"/>
          <w:szCs w:val="22"/>
        </w:rPr>
      </w:pPr>
    </w:p>
    <w:p w14:paraId="0AC6C40E" w14:textId="77777777" w:rsidR="0096287A" w:rsidRDefault="0096287A" w:rsidP="0089793B">
      <w:pPr>
        <w:jc w:val="right"/>
        <w:rPr>
          <w:rFonts w:ascii="Arial" w:hAnsi="Arial" w:cs="Arial"/>
          <w:i/>
          <w:sz w:val="22"/>
          <w:szCs w:val="22"/>
        </w:rPr>
      </w:pPr>
    </w:p>
    <w:p w14:paraId="065C03CA" w14:textId="77777777" w:rsidR="0096287A" w:rsidRDefault="0096287A" w:rsidP="0089793B">
      <w:pPr>
        <w:jc w:val="right"/>
        <w:rPr>
          <w:rFonts w:ascii="Arial" w:hAnsi="Arial" w:cs="Arial"/>
          <w:i/>
          <w:sz w:val="22"/>
          <w:szCs w:val="22"/>
        </w:rPr>
      </w:pPr>
    </w:p>
    <w:p w14:paraId="25DF3FBE" w14:textId="7E231EFA" w:rsidR="00A72751" w:rsidRDefault="00A72751" w:rsidP="00CD0D41">
      <w:pPr>
        <w:rPr>
          <w:rFonts w:ascii="Arial" w:hAnsi="Arial" w:cs="Arial"/>
          <w:i/>
          <w:sz w:val="22"/>
          <w:szCs w:val="22"/>
        </w:rPr>
      </w:pPr>
    </w:p>
    <w:p w14:paraId="5A1C6F4B" w14:textId="7B8D1602" w:rsidR="00923FA1" w:rsidRPr="00B63614" w:rsidRDefault="00923FA1" w:rsidP="0089793B">
      <w:pPr>
        <w:jc w:val="right"/>
        <w:rPr>
          <w:rFonts w:ascii="Arial" w:hAnsi="Arial" w:cs="Arial"/>
          <w:i/>
          <w:sz w:val="22"/>
          <w:szCs w:val="22"/>
        </w:rPr>
      </w:pPr>
      <w:r w:rsidRPr="00B63614">
        <w:rPr>
          <w:rFonts w:ascii="Arial" w:hAnsi="Arial" w:cs="Arial"/>
          <w:i/>
          <w:sz w:val="22"/>
          <w:szCs w:val="22"/>
        </w:rPr>
        <w:lastRenderedPageBreak/>
        <w:t>Z</w:t>
      </w:r>
      <w:r w:rsidR="007C1A1D" w:rsidRPr="00B63614">
        <w:rPr>
          <w:rFonts w:ascii="Arial" w:hAnsi="Arial" w:cs="Arial"/>
          <w:i/>
          <w:sz w:val="22"/>
          <w:szCs w:val="22"/>
        </w:rPr>
        <w:t>ałącznik</w:t>
      </w:r>
      <w:r w:rsidRPr="00B63614">
        <w:rPr>
          <w:rFonts w:ascii="Arial" w:hAnsi="Arial" w:cs="Arial"/>
          <w:i/>
          <w:sz w:val="22"/>
          <w:szCs w:val="22"/>
        </w:rPr>
        <w:t xml:space="preserve"> </w:t>
      </w:r>
      <w:r w:rsidRPr="008F743B">
        <w:rPr>
          <w:rFonts w:ascii="Arial" w:hAnsi="Arial" w:cs="Arial"/>
          <w:b/>
          <w:i/>
          <w:sz w:val="22"/>
          <w:szCs w:val="22"/>
        </w:rPr>
        <w:t xml:space="preserve">NR </w:t>
      </w:r>
      <w:r w:rsidR="00924AA7">
        <w:rPr>
          <w:rFonts w:ascii="Arial" w:hAnsi="Arial" w:cs="Arial"/>
          <w:b/>
          <w:i/>
          <w:sz w:val="22"/>
          <w:szCs w:val="22"/>
        </w:rPr>
        <w:t>4</w:t>
      </w:r>
      <w:r w:rsidR="008F743B" w:rsidRPr="008F743B">
        <w:rPr>
          <w:rFonts w:ascii="Arial" w:hAnsi="Arial" w:cs="Arial"/>
          <w:b/>
          <w:i/>
          <w:sz w:val="22"/>
          <w:szCs w:val="22"/>
        </w:rPr>
        <w:t xml:space="preserve"> </w:t>
      </w:r>
      <w:r w:rsidR="007C1A1D" w:rsidRPr="00B63614">
        <w:rPr>
          <w:rFonts w:ascii="Arial" w:hAnsi="Arial" w:cs="Arial"/>
          <w:i/>
          <w:sz w:val="22"/>
          <w:szCs w:val="22"/>
        </w:rPr>
        <w:t>do</w:t>
      </w:r>
      <w:r w:rsidRPr="00B63614">
        <w:rPr>
          <w:rFonts w:ascii="Arial" w:hAnsi="Arial" w:cs="Arial"/>
          <w:i/>
          <w:sz w:val="22"/>
          <w:szCs w:val="22"/>
        </w:rPr>
        <w:t xml:space="preserve"> SIWZ</w:t>
      </w:r>
    </w:p>
    <w:p w14:paraId="0FE666DE" w14:textId="77777777" w:rsidR="00730504" w:rsidRPr="00B63614" w:rsidRDefault="00730504" w:rsidP="0089793B">
      <w:pPr>
        <w:rPr>
          <w:rFonts w:ascii="Arial" w:hAnsi="Arial" w:cs="Arial"/>
          <w:sz w:val="22"/>
          <w:szCs w:val="22"/>
        </w:rPr>
      </w:pPr>
    </w:p>
    <w:p w14:paraId="759B626D" w14:textId="77777777" w:rsidR="00DF6C73" w:rsidRDefault="00DF6C73" w:rsidP="0089793B">
      <w:pPr>
        <w:rPr>
          <w:rFonts w:ascii="Arial" w:hAnsi="Arial" w:cs="Arial"/>
          <w:sz w:val="22"/>
          <w:szCs w:val="22"/>
        </w:rPr>
      </w:pPr>
    </w:p>
    <w:p w14:paraId="685DBEE4" w14:textId="77777777" w:rsidR="00DF6C73" w:rsidRDefault="00DF6C73" w:rsidP="0089793B">
      <w:pPr>
        <w:rPr>
          <w:rFonts w:ascii="Arial" w:hAnsi="Arial" w:cs="Arial"/>
          <w:sz w:val="22"/>
          <w:szCs w:val="22"/>
        </w:rPr>
      </w:pPr>
    </w:p>
    <w:p w14:paraId="1505053A" w14:textId="7342E525" w:rsidR="00923FA1" w:rsidRPr="00B63614" w:rsidRDefault="00923FA1" w:rsidP="0089793B">
      <w:pPr>
        <w:rPr>
          <w:rFonts w:ascii="Arial" w:hAnsi="Arial" w:cs="Arial"/>
          <w:sz w:val="22"/>
          <w:szCs w:val="22"/>
        </w:rPr>
      </w:pPr>
      <w:r w:rsidRPr="00B63614">
        <w:rPr>
          <w:rFonts w:ascii="Arial" w:hAnsi="Arial" w:cs="Arial"/>
          <w:sz w:val="22"/>
          <w:szCs w:val="22"/>
        </w:rPr>
        <w:t>...............</w:t>
      </w:r>
      <w:r w:rsidR="003302A9" w:rsidRPr="00B63614">
        <w:rPr>
          <w:rFonts w:ascii="Arial" w:hAnsi="Arial" w:cs="Arial"/>
          <w:sz w:val="22"/>
          <w:szCs w:val="22"/>
        </w:rPr>
        <w:t>..</w:t>
      </w:r>
      <w:r w:rsidRPr="00B63614">
        <w:rPr>
          <w:rFonts w:ascii="Arial" w:hAnsi="Arial" w:cs="Arial"/>
          <w:sz w:val="22"/>
          <w:szCs w:val="22"/>
        </w:rPr>
        <w:t>...........</w:t>
      </w:r>
      <w:r w:rsidR="003302A9" w:rsidRPr="00B63614">
        <w:rPr>
          <w:rFonts w:ascii="Arial" w:hAnsi="Arial" w:cs="Arial"/>
          <w:sz w:val="22"/>
          <w:szCs w:val="22"/>
        </w:rPr>
        <w:t>.</w:t>
      </w:r>
      <w:r w:rsidRPr="00B63614">
        <w:rPr>
          <w:rFonts w:ascii="Arial" w:hAnsi="Arial" w:cs="Arial"/>
          <w:sz w:val="22"/>
          <w:szCs w:val="22"/>
        </w:rPr>
        <w:t>.....................</w:t>
      </w:r>
    </w:p>
    <w:p w14:paraId="7CA64CD8" w14:textId="1A859604" w:rsidR="00923FA1" w:rsidRDefault="00923FA1" w:rsidP="0089793B">
      <w:pPr>
        <w:ind w:left="540"/>
        <w:rPr>
          <w:rFonts w:ascii="Arial" w:hAnsi="Arial" w:cs="Arial"/>
          <w:i/>
          <w:sz w:val="16"/>
          <w:szCs w:val="16"/>
        </w:rPr>
      </w:pPr>
      <w:r w:rsidRPr="00B63614">
        <w:rPr>
          <w:rFonts w:ascii="Arial" w:hAnsi="Arial" w:cs="Arial"/>
          <w:i/>
          <w:sz w:val="16"/>
          <w:szCs w:val="16"/>
        </w:rPr>
        <w:t>/nazwa i adres Wykonawcy/</w:t>
      </w:r>
    </w:p>
    <w:p w14:paraId="11D8D6EC" w14:textId="30C00033" w:rsidR="00DF6C73" w:rsidRDefault="00DF6C73" w:rsidP="0089793B">
      <w:pPr>
        <w:ind w:left="540"/>
        <w:rPr>
          <w:rFonts w:ascii="Arial" w:hAnsi="Arial" w:cs="Arial"/>
          <w:i/>
          <w:sz w:val="16"/>
          <w:szCs w:val="16"/>
        </w:rPr>
      </w:pPr>
    </w:p>
    <w:p w14:paraId="50D45ED2" w14:textId="3862C172" w:rsidR="00DF6C73" w:rsidRDefault="00DF6C73" w:rsidP="0089793B">
      <w:pPr>
        <w:ind w:left="540"/>
        <w:rPr>
          <w:rFonts w:ascii="Arial" w:hAnsi="Arial" w:cs="Arial"/>
          <w:i/>
          <w:sz w:val="16"/>
          <w:szCs w:val="16"/>
        </w:rPr>
      </w:pPr>
    </w:p>
    <w:p w14:paraId="3FA414F2" w14:textId="77777777" w:rsidR="00DF6C73" w:rsidRPr="00B63614" w:rsidRDefault="00DF6C73" w:rsidP="0089793B">
      <w:pPr>
        <w:ind w:left="540"/>
        <w:rPr>
          <w:rFonts w:ascii="Arial" w:hAnsi="Arial" w:cs="Arial"/>
          <w:i/>
          <w:sz w:val="16"/>
          <w:szCs w:val="16"/>
        </w:rPr>
      </w:pPr>
    </w:p>
    <w:p w14:paraId="12DF0550" w14:textId="77777777" w:rsidR="00923FA1" w:rsidRPr="00B63614" w:rsidRDefault="003302A9" w:rsidP="0089793B">
      <w:pPr>
        <w:pStyle w:val="Nagwek1"/>
        <w:spacing w:before="0" w:after="0"/>
        <w:jc w:val="center"/>
        <w:rPr>
          <w:sz w:val="24"/>
          <w:szCs w:val="24"/>
        </w:rPr>
      </w:pPr>
      <w:bookmarkStart w:id="37" w:name="_Toc412451415"/>
      <w:r w:rsidRPr="00B63614">
        <w:rPr>
          <w:sz w:val="24"/>
          <w:szCs w:val="24"/>
        </w:rPr>
        <w:t>Zestawienie wykonanych zamówień</w:t>
      </w:r>
      <w:bookmarkEnd w:id="37"/>
    </w:p>
    <w:p w14:paraId="10DB97DF" w14:textId="15C30D69" w:rsidR="0061386E" w:rsidRPr="00B63614" w:rsidRDefault="0061386E" w:rsidP="00DF36B7">
      <w:pPr>
        <w:suppressAutoHyphens/>
        <w:ind w:firstLine="709"/>
        <w:jc w:val="both"/>
        <w:rPr>
          <w:rFonts w:ascii="Arial" w:hAnsi="Arial" w:cs="Arial"/>
          <w:i/>
          <w:sz w:val="18"/>
          <w:szCs w:val="18"/>
        </w:rPr>
      </w:pPr>
      <w:r w:rsidRPr="00B63614">
        <w:rPr>
          <w:rFonts w:ascii="Arial" w:hAnsi="Arial" w:cs="Arial"/>
          <w:sz w:val="22"/>
          <w:szCs w:val="22"/>
        </w:rPr>
        <w:t xml:space="preserve">Wykaz </w:t>
      </w:r>
      <w:r w:rsidR="00585DD6">
        <w:rPr>
          <w:rFonts w:ascii="Arial" w:hAnsi="Arial" w:cs="Arial"/>
          <w:sz w:val="22"/>
          <w:szCs w:val="22"/>
        </w:rPr>
        <w:t>robót budowlanych</w:t>
      </w:r>
      <w:r w:rsidRPr="00B63614">
        <w:rPr>
          <w:rFonts w:ascii="Arial" w:hAnsi="Arial" w:cs="Arial"/>
          <w:sz w:val="22"/>
          <w:szCs w:val="22"/>
        </w:rPr>
        <w:t xml:space="preserve"> wykonanych w okresie ostatnich </w:t>
      </w:r>
      <w:r w:rsidR="00585DD6">
        <w:rPr>
          <w:rFonts w:ascii="Arial" w:hAnsi="Arial" w:cs="Arial"/>
          <w:sz w:val="22"/>
          <w:szCs w:val="22"/>
        </w:rPr>
        <w:t xml:space="preserve">pięciu </w:t>
      </w:r>
      <w:r w:rsidRPr="00B63614">
        <w:rPr>
          <w:rFonts w:ascii="Arial" w:hAnsi="Arial" w:cs="Arial"/>
          <w:sz w:val="22"/>
          <w:szCs w:val="22"/>
        </w:rPr>
        <w:t>lat</w:t>
      </w:r>
      <w:r w:rsidR="00585DD6">
        <w:rPr>
          <w:rFonts w:ascii="Arial" w:hAnsi="Arial" w:cs="Arial"/>
          <w:sz w:val="22"/>
          <w:szCs w:val="22"/>
        </w:rPr>
        <w:t>ach</w:t>
      </w:r>
      <w:r w:rsidRPr="00B63614">
        <w:rPr>
          <w:rFonts w:ascii="Arial" w:hAnsi="Arial" w:cs="Arial"/>
          <w:sz w:val="22"/>
          <w:szCs w:val="22"/>
        </w:rPr>
        <w:t xml:space="preserve"> przed upływem terminu składania ofert albo wniosków o dopuszczenie do udziału w postępowaniu, a jeżeli okres prowadzenia działalności jest krótszy - w tym okresie, wraz z podaniem ich rodzaju</w:t>
      </w:r>
      <w:r w:rsidR="003B1A35">
        <w:rPr>
          <w:rFonts w:ascii="Arial" w:hAnsi="Arial" w:cs="Arial"/>
          <w:sz w:val="22"/>
          <w:szCs w:val="22"/>
        </w:rPr>
        <w:br/>
      </w:r>
      <w:r w:rsidRPr="00B63614">
        <w:rPr>
          <w:rFonts w:ascii="Arial" w:hAnsi="Arial" w:cs="Arial"/>
          <w:sz w:val="22"/>
          <w:szCs w:val="22"/>
        </w:rPr>
        <w:t xml:space="preserve"> i wartości, daty i miejsca wykonania oraz z załączeniem dowodów dotyczących najważniejszych robót, określających, czy roboty te zostały wykonane w sposób należyty oraz wskazujących, czy zostały wykonane zgodnie z zasadami sztuki b</w:t>
      </w:r>
      <w:r w:rsidR="005848B9">
        <w:rPr>
          <w:rFonts w:ascii="Arial" w:hAnsi="Arial" w:cs="Arial"/>
          <w:sz w:val="22"/>
          <w:szCs w:val="22"/>
        </w:rPr>
        <w:t xml:space="preserve">udowlanej </w:t>
      </w:r>
      <w:r w:rsidRPr="00B63614">
        <w:rPr>
          <w:rFonts w:ascii="Arial" w:hAnsi="Arial" w:cs="Arial"/>
          <w:sz w:val="22"/>
          <w:szCs w:val="22"/>
        </w:rPr>
        <w:t xml:space="preserve">i prawidłowo ukończone. </w:t>
      </w:r>
    </w:p>
    <w:tbl>
      <w:tblPr>
        <w:tblpPr w:leftFromText="141" w:rightFromText="141" w:vertAnchor="text" w:horzAnchor="margin" w:tblpXSpec="center" w:tblpY="189"/>
        <w:tblW w:w="8931"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68"/>
        <w:gridCol w:w="2904"/>
        <w:gridCol w:w="2340"/>
        <w:gridCol w:w="1346"/>
        <w:gridCol w:w="1773"/>
      </w:tblGrid>
      <w:tr w:rsidR="00A91EFD" w:rsidRPr="00B63614" w14:paraId="382AAED0" w14:textId="77777777" w:rsidTr="00A850B8">
        <w:trPr>
          <w:trHeight w:val="660"/>
        </w:trPr>
        <w:tc>
          <w:tcPr>
            <w:tcW w:w="568" w:type="dxa"/>
            <w:tcBorders>
              <w:top w:val="double" w:sz="4" w:space="0" w:color="auto"/>
              <w:bottom w:val="single" w:sz="4" w:space="0" w:color="000000"/>
            </w:tcBorders>
            <w:shd w:val="clear" w:color="auto" w:fill="E6E6E6"/>
            <w:vAlign w:val="center"/>
          </w:tcPr>
          <w:p w14:paraId="535DF644" w14:textId="77777777" w:rsidR="00A91EFD" w:rsidRPr="00B63614" w:rsidRDefault="00A91EFD" w:rsidP="0089793B">
            <w:pPr>
              <w:snapToGrid w:val="0"/>
              <w:jc w:val="center"/>
              <w:rPr>
                <w:rFonts w:ascii="Arial" w:hAnsi="Arial" w:cs="Arial"/>
                <w:b/>
              </w:rPr>
            </w:pPr>
            <w:r w:rsidRPr="00B63614">
              <w:rPr>
                <w:rFonts w:ascii="Arial" w:hAnsi="Arial" w:cs="Arial"/>
                <w:b/>
              </w:rPr>
              <w:t>Lp.</w:t>
            </w:r>
          </w:p>
        </w:tc>
        <w:tc>
          <w:tcPr>
            <w:tcW w:w="2904" w:type="dxa"/>
            <w:tcBorders>
              <w:top w:val="double" w:sz="4" w:space="0" w:color="auto"/>
              <w:bottom w:val="single" w:sz="4" w:space="0" w:color="000000"/>
            </w:tcBorders>
            <w:shd w:val="clear" w:color="auto" w:fill="E6E6E6"/>
            <w:vAlign w:val="center"/>
          </w:tcPr>
          <w:p w14:paraId="56BD67A4" w14:textId="77777777" w:rsidR="00A91EFD" w:rsidRPr="00B63614" w:rsidRDefault="00A91EFD" w:rsidP="0089793B">
            <w:pPr>
              <w:snapToGrid w:val="0"/>
              <w:jc w:val="center"/>
              <w:rPr>
                <w:rFonts w:ascii="Arial" w:hAnsi="Arial" w:cs="Arial"/>
                <w:b/>
              </w:rPr>
            </w:pPr>
            <w:r w:rsidRPr="00B63614">
              <w:rPr>
                <w:rFonts w:ascii="Arial" w:hAnsi="Arial" w:cs="Arial"/>
                <w:b/>
              </w:rPr>
              <w:t>Nazwa zadania</w:t>
            </w:r>
          </w:p>
        </w:tc>
        <w:tc>
          <w:tcPr>
            <w:tcW w:w="2340" w:type="dxa"/>
            <w:tcBorders>
              <w:top w:val="double" w:sz="4" w:space="0" w:color="auto"/>
              <w:bottom w:val="single" w:sz="4" w:space="0" w:color="000000"/>
            </w:tcBorders>
            <w:shd w:val="clear" w:color="auto" w:fill="E6E6E6"/>
            <w:vAlign w:val="center"/>
          </w:tcPr>
          <w:p w14:paraId="3B3DEFB8" w14:textId="76E63415" w:rsidR="00346598" w:rsidRPr="00DF36B7" w:rsidRDefault="00C1012F" w:rsidP="0089793B">
            <w:pPr>
              <w:snapToGrid w:val="0"/>
              <w:jc w:val="center"/>
              <w:rPr>
                <w:rFonts w:ascii="Arial" w:hAnsi="Arial" w:cs="Arial"/>
                <w:b/>
              </w:rPr>
            </w:pPr>
            <w:r w:rsidRPr="001C3EF2">
              <w:rPr>
                <w:rFonts w:ascii="Arial" w:hAnsi="Arial" w:cs="Arial"/>
                <w:b/>
              </w:rPr>
              <w:t>Zakres</w:t>
            </w:r>
            <w:r w:rsidR="00051562" w:rsidRPr="00CD0D41">
              <w:rPr>
                <w:rFonts w:ascii="Arial" w:hAnsi="Arial" w:cs="Arial"/>
                <w:b/>
              </w:rPr>
              <w:t>,</w:t>
            </w:r>
            <w:r w:rsidR="00360AFC" w:rsidRPr="00AF259F">
              <w:rPr>
                <w:rFonts w:ascii="Arial" w:hAnsi="Arial" w:cs="Arial"/>
                <w:b/>
                <w:color w:val="FF0000"/>
              </w:rPr>
              <w:t xml:space="preserve"> </w:t>
            </w:r>
            <w:r w:rsidR="00051562" w:rsidRPr="00DF36B7">
              <w:rPr>
                <w:rFonts w:ascii="Arial" w:hAnsi="Arial" w:cs="Arial"/>
                <w:b/>
              </w:rPr>
              <w:t>rodzaj i wartość</w:t>
            </w:r>
            <w:r w:rsidR="00B05DBA" w:rsidRPr="00DF36B7">
              <w:rPr>
                <w:rFonts w:ascii="Arial" w:hAnsi="Arial" w:cs="Arial"/>
                <w:b/>
              </w:rPr>
              <w:t xml:space="preserve"> </w:t>
            </w:r>
            <w:r w:rsidR="005B4EF6" w:rsidRPr="00DF36B7">
              <w:rPr>
                <w:rFonts w:ascii="Arial" w:hAnsi="Arial" w:cs="Arial"/>
                <w:b/>
              </w:rPr>
              <w:t>zamówienia</w:t>
            </w:r>
          </w:p>
          <w:p w14:paraId="52224A52" w14:textId="77777777" w:rsidR="00A91EFD" w:rsidRPr="00DF36B7" w:rsidRDefault="00A91EFD" w:rsidP="0089793B">
            <w:pPr>
              <w:snapToGrid w:val="0"/>
              <w:jc w:val="center"/>
              <w:rPr>
                <w:rFonts w:ascii="Arial" w:hAnsi="Arial" w:cs="Arial"/>
                <w:b/>
              </w:rPr>
            </w:pPr>
            <w:r w:rsidRPr="00DF36B7">
              <w:rPr>
                <w:rFonts w:ascii="Arial" w:hAnsi="Arial" w:cs="Arial"/>
                <w:b/>
              </w:rPr>
              <w:t xml:space="preserve"> </w:t>
            </w:r>
          </w:p>
        </w:tc>
        <w:tc>
          <w:tcPr>
            <w:tcW w:w="1346" w:type="dxa"/>
            <w:tcBorders>
              <w:top w:val="double" w:sz="4" w:space="0" w:color="auto"/>
              <w:bottom w:val="single" w:sz="4" w:space="0" w:color="000000"/>
            </w:tcBorders>
            <w:shd w:val="clear" w:color="auto" w:fill="E6E6E6"/>
            <w:vAlign w:val="center"/>
          </w:tcPr>
          <w:p w14:paraId="088A1BE3" w14:textId="77777777" w:rsidR="00A91EFD" w:rsidRPr="00DF36B7" w:rsidRDefault="00051562" w:rsidP="0089793B">
            <w:pPr>
              <w:snapToGrid w:val="0"/>
              <w:jc w:val="center"/>
              <w:rPr>
                <w:rFonts w:ascii="Arial" w:hAnsi="Arial" w:cs="Arial"/>
                <w:b/>
              </w:rPr>
            </w:pPr>
            <w:r w:rsidRPr="00DF36B7">
              <w:rPr>
                <w:rFonts w:ascii="Arial" w:hAnsi="Arial" w:cs="Arial"/>
                <w:b/>
              </w:rPr>
              <w:t>Data i miejsce wykonania zamówienia</w:t>
            </w:r>
          </w:p>
        </w:tc>
        <w:tc>
          <w:tcPr>
            <w:tcW w:w="1773" w:type="dxa"/>
            <w:tcBorders>
              <w:top w:val="double" w:sz="4" w:space="0" w:color="auto"/>
              <w:bottom w:val="single" w:sz="4" w:space="0" w:color="000000"/>
            </w:tcBorders>
            <w:shd w:val="clear" w:color="auto" w:fill="E6E6E6"/>
            <w:vAlign w:val="center"/>
          </w:tcPr>
          <w:p w14:paraId="355C7CC0" w14:textId="77777777" w:rsidR="00A91EFD" w:rsidRPr="00DF36B7" w:rsidRDefault="00051562" w:rsidP="0089793B">
            <w:pPr>
              <w:snapToGrid w:val="0"/>
              <w:jc w:val="center"/>
              <w:rPr>
                <w:rFonts w:ascii="Arial" w:hAnsi="Arial" w:cs="Arial"/>
                <w:b/>
              </w:rPr>
            </w:pPr>
            <w:r w:rsidRPr="00DF36B7">
              <w:rPr>
                <w:rFonts w:ascii="Arial" w:hAnsi="Arial" w:cs="Arial"/>
                <w:b/>
              </w:rPr>
              <w:t>Zamawiający</w:t>
            </w:r>
          </w:p>
        </w:tc>
      </w:tr>
      <w:tr w:rsidR="00A91EFD" w:rsidRPr="00B63614" w14:paraId="679E2A86" w14:textId="77777777" w:rsidTr="00A850B8">
        <w:trPr>
          <w:trHeight w:val="133"/>
        </w:trPr>
        <w:tc>
          <w:tcPr>
            <w:tcW w:w="568" w:type="dxa"/>
            <w:tcBorders>
              <w:top w:val="single" w:sz="4" w:space="0" w:color="000000"/>
            </w:tcBorders>
            <w:shd w:val="clear" w:color="auto" w:fill="F3F3F3"/>
            <w:vAlign w:val="center"/>
          </w:tcPr>
          <w:p w14:paraId="58812BF7" w14:textId="77777777" w:rsidR="00A91EFD" w:rsidRPr="00B63614" w:rsidRDefault="00A91EFD" w:rsidP="0089793B">
            <w:pPr>
              <w:snapToGrid w:val="0"/>
              <w:jc w:val="center"/>
              <w:rPr>
                <w:rFonts w:ascii="Arial" w:hAnsi="Arial" w:cs="Arial"/>
                <w:sz w:val="18"/>
                <w:szCs w:val="18"/>
              </w:rPr>
            </w:pPr>
            <w:r w:rsidRPr="00B63614">
              <w:rPr>
                <w:rFonts w:ascii="Arial" w:hAnsi="Arial" w:cs="Arial"/>
                <w:sz w:val="18"/>
                <w:szCs w:val="18"/>
              </w:rPr>
              <w:t>01</w:t>
            </w:r>
          </w:p>
        </w:tc>
        <w:tc>
          <w:tcPr>
            <w:tcW w:w="2904" w:type="dxa"/>
            <w:tcBorders>
              <w:top w:val="single" w:sz="4" w:space="0" w:color="000000"/>
            </w:tcBorders>
            <w:shd w:val="clear" w:color="auto" w:fill="F3F3F3"/>
            <w:vAlign w:val="center"/>
          </w:tcPr>
          <w:p w14:paraId="6E808ABA" w14:textId="77777777" w:rsidR="00A91EFD" w:rsidRPr="00B63614" w:rsidRDefault="00A91EFD" w:rsidP="0089793B">
            <w:pPr>
              <w:snapToGrid w:val="0"/>
              <w:jc w:val="center"/>
              <w:rPr>
                <w:rFonts w:ascii="Arial" w:hAnsi="Arial" w:cs="Arial"/>
                <w:sz w:val="18"/>
                <w:szCs w:val="18"/>
              </w:rPr>
            </w:pPr>
            <w:r w:rsidRPr="00B63614">
              <w:rPr>
                <w:rFonts w:ascii="Arial" w:hAnsi="Arial" w:cs="Arial"/>
                <w:sz w:val="18"/>
                <w:szCs w:val="18"/>
              </w:rPr>
              <w:t>02</w:t>
            </w:r>
          </w:p>
        </w:tc>
        <w:tc>
          <w:tcPr>
            <w:tcW w:w="2340" w:type="dxa"/>
            <w:tcBorders>
              <w:top w:val="single" w:sz="4" w:space="0" w:color="000000"/>
            </w:tcBorders>
            <w:shd w:val="clear" w:color="auto" w:fill="F3F3F3"/>
          </w:tcPr>
          <w:p w14:paraId="54570644" w14:textId="77777777" w:rsidR="00A91EFD" w:rsidRPr="00B63614" w:rsidRDefault="00A91EFD" w:rsidP="0089793B">
            <w:pPr>
              <w:snapToGrid w:val="0"/>
              <w:jc w:val="center"/>
              <w:rPr>
                <w:rFonts w:ascii="Arial" w:hAnsi="Arial" w:cs="Arial"/>
                <w:sz w:val="18"/>
                <w:szCs w:val="18"/>
              </w:rPr>
            </w:pPr>
            <w:r w:rsidRPr="00B63614">
              <w:rPr>
                <w:rFonts w:ascii="Arial" w:hAnsi="Arial" w:cs="Arial"/>
                <w:sz w:val="18"/>
                <w:szCs w:val="18"/>
              </w:rPr>
              <w:t>03</w:t>
            </w:r>
          </w:p>
        </w:tc>
        <w:tc>
          <w:tcPr>
            <w:tcW w:w="1346" w:type="dxa"/>
            <w:tcBorders>
              <w:top w:val="single" w:sz="4" w:space="0" w:color="000000"/>
            </w:tcBorders>
            <w:shd w:val="clear" w:color="auto" w:fill="F3F3F3"/>
            <w:vAlign w:val="center"/>
          </w:tcPr>
          <w:p w14:paraId="299852EB" w14:textId="77777777" w:rsidR="00A91EFD" w:rsidRPr="00B63614" w:rsidRDefault="00A91EFD" w:rsidP="0089793B">
            <w:pPr>
              <w:snapToGrid w:val="0"/>
              <w:jc w:val="center"/>
              <w:rPr>
                <w:rFonts w:ascii="Arial" w:hAnsi="Arial" w:cs="Arial"/>
                <w:sz w:val="18"/>
                <w:szCs w:val="18"/>
              </w:rPr>
            </w:pPr>
            <w:r w:rsidRPr="00B63614">
              <w:rPr>
                <w:rFonts w:ascii="Arial" w:hAnsi="Arial" w:cs="Arial"/>
                <w:sz w:val="18"/>
                <w:szCs w:val="18"/>
              </w:rPr>
              <w:t>0</w:t>
            </w:r>
            <w:r w:rsidR="003302A9" w:rsidRPr="00B63614">
              <w:rPr>
                <w:rFonts w:ascii="Arial" w:hAnsi="Arial" w:cs="Arial"/>
                <w:sz w:val="18"/>
                <w:szCs w:val="18"/>
              </w:rPr>
              <w:t>4</w:t>
            </w:r>
          </w:p>
        </w:tc>
        <w:tc>
          <w:tcPr>
            <w:tcW w:w="1773" w:type="dxa"/>
            <w:tcBorders>
              <w:top w:val="single" w:sz="4" w:space="0" w:color="000000"/>
            </w:tcBorders>
            <w:shd w:val="clear" w:color="auto" w:fill="F3F3F3"/>
            <w:vAlign w:val="center"/>
          </w:tcPr>
          <w:p w14:paraId="53B1D0A5" w14:textId="77777777" w:rsidR="00A91EFD" w:rsidRPr="00B63614" w:rsidRDefault="00A91EFD" w:rsidP="0089793B">
            <w:pPr>
              <w:snapToGrid w:val="0"/>
              <w:jc w:val="center"/>
              <w:rPr>
                <w:rFonts w:ascii="Arial" w:hAnsi="Arial" w:cs="Arial"/>
                <w:sz w:val="18"/>
                <w:szCs w:val="18"/>
              </w:rPr>
            </w:pPr>
            <w:r w:rsidRPr="00B63614">
              <w:rPr>
                <w:rFonts w:ascii="Arial" w:hAnsi="Arial" w:cs="Arial"/>
                <w:sz w:val="18"/>
                <w:szCs w:val="18"/>
              </w:rPr>
              <w:t>0</w:t>
            </w:r>
            <w:r w:rsidR="003302A9" w:rsidRPr="00B63614">
              <w:rPr>
                <w:rFonts w:ascii="Arial" w:hAnsi="Arial" w:cs="Arial"/>
                <w:sz w:val="18"/>
                <w:szCs w:val="18"/>
              </w:rPr>
              <w:t>5</w:t>
            </w:r>
          </w:p>
        </w:tc>
      </w:tr>
      <w:tr w:rsidR="00A91EFD" w:rsidRPr="00B63614" w14:paraId="432D1F37" w14:textId="77777777" w:rsidTr="00A850B8">
        <w:trPr>
          <w:trHeight w:val="392"/>
        </w:trPr>
        <w:tc>
          <w:tcPr>
            <w:tcW w:w="568" w:type="dxa"/>
            <w:vAlign w:val="center"/>
          </w:tcPr>
          <w:p w14:paraId="39D235B1" w14:textId="77777777" w:rsidR="00A91EFD" w:rsidRPr="00B63614" w:rsidRDefault="00A91EFD" w:rsidP="0089793B">
            <w:pPr>
              <w:pStyle w:val="Nagwek"/>
              <w:tabs>
                <w:tab w:val="clear" w:pos="4536"/>
                <w:tab w:val="clear" w:pos="9072"/>
              </w:tabs>
              <w:snapToGrid w:val="0"/>
              <w:jc w:val="center"/>
              <w:rPr>
                <w:rFonts w:ascii="Arial" w:hAnsi="Arial" w:cs="Arial"/>
              </w:rPr>
            </w:pPr>
            <w:r w:rsidRPr="00B63614">
              <w:rPr>
                <w:rFonts w:ascii="Arial" w:hAnsi="Arial" w:cs="Arial"/>
              </w:rPr>
              <w:t>1</w:t>
            </w:r>
          </w:p>
        </w:tc>
        <w:tc>
          <w:tcPr>
            <w:tcW w:w="2904" w:type="dxa"/>
          </w:tcPr>
          <w:p w14:paraId="50628710" w14:textId="77777777" w:rsidR="00A91EFD" w:rsidRPr="00B63614" w:rsidRDefault="00A91EFD" w:rsidP="0089793B">
            <w:pPr>
              <w:snapToGrid w:val="0"/>
              <w:rPr>
                <w:rFonts w:ascii="Arial" w:hAnsi="Arial" w:cs="Arial"/>
                <w:sz w:val="22"/>
                <w:szCs w:val="22"/>
              </w:rPr>
            </w:pPr>
          </w:p>
          <w:p w14:paraId="6EE460C1" w14:textId="77777777" w:rsidR="00A91EFD" w:rsidRPr="00B63614" w:rsidRDefault="00A91EFD" w:rsidP="0089793B">
            <w:pPr>
              <w:snapToGrid w:val="0"/>
              <w:rPr>
                <w:rFonts w:ascii="Arial" w:hAnsi="Arial" w:cs="Arial"/>
                <w:sz w:val="22"/>
                <w:szCs w:val="22"/>
              </w:rPr>
            </w:pPr>
          </w:p>
          <w:p w14:paraId="4A60B430" w14:textId="77777777" w:rsidR="00A91EFD" w:rsidRPr="00B63614" w:rsidRDefault="00A91EFD" w:rsidP="0089793B">
            <w:pPr>
              <w:snapToGrid w:val="0"/>
              <w:rPr>
                <w:rFonts w:ascii="Arial" w:hAnsi="Arial" w:cs="Arial"/>
                <w:sz w:val="22"/>
                <w:szCs w:val="22"/>
              </w:rPr>
            </w:pPr>
            <w:r w:rsidRPr="00B63614">
              <w:rPr>
                <w:rFonts w:ascii="Arial" w:hAnsi="Arial" w:cs="Arial"/>
                <w:sz w:val="22"/>
                <w:szCs w:val="22"/>
              </w:rPr>
              <w:t>………</w:t>
            </w:r>
            <w:r w:rsidR="003302A9" w:rsidRPr="00B63614">
              <w:rPr>
                <w:rFonts w:ascii="Arial" w:hAnsi="Arial" w:cs="Arial"/>
                <w:sz w:val="22"/>
                <w:szCs w:val="22"/>
              </w:rPr>
              <w:t>...</w:t>
            </w:r>
            <w:r w:rsidR="00A850B8">
              <w:rPr>
                <w:rFonts w:ascii="Arial" w:hAnsi="Arial" w:cs="Arial"/>
                <w:sz w:val="22"/>
                <w:szCs w:val="22"/>
              </w:rPr>
              <w:t>...............</w:t>
            </w:r>
            <w:r w:rsidR="003302A9" w:rsidRPr="00B63614">
              <w:rPr>
                <w:rFonts w:ascii="Arial" w:hAnsi="Arial" w:cs="Arial"/>
                <w:sz w:val="22"/>
                <w:szCs w:val="22"/>
              </w:rPr>
              <w:t>........</w:t>
            </w:r>
            <w:r w:rsidRPr="00B63614">
              <w:rPr>
                <w:rFonts w:ascii="Arial" w:hAnsi="Arial" w:cs="Arial"/>
                <w:sz w:val="22"/>
                <w:szCs w:val="22"/>
              </w:rPr>
              <w:t>…..</w:t>
            </w:r>
          </w:p>
        </w:tc>
        <w:tc>
          <w:tcPr>
            <w:tcW w:w="2340" w:type="dxa"/>
          </w:tcPr>
          <w:p w14:paraId="7AED7AD0" w14:textId="77777777" w:rsidR="00A91EFD" w:rsidRPr="00B63614" w:rsidRDefault="00A91EFD" w:rsidP="0089793B">
            <w:pPr>
              <w:snapToGrid w:val="0"/>
              <w:rPr>
                <w:rFonts w:ascii="Arial" w:hAnsi="Arial" w:cs="Arial"/>
                <w:sz w:val="22"/>
                <w:szCs w:val="22"/>
              </w:rPr>
            </w:pPr>
          </w:p>
        </w:tc>
        <w:tc>
          <w:tcPr>
            <w:tcW w:w="1346" w:type="dxa"/>
          </w:tcPr>
          <w:p w14:paraId="038D748D" w14:textId="77777777" w:rsidR="00A91EFD" w:rsidRPr="00B63614" w:rsidRDefault="00A91EFD" w:rsidP="0089793B">
            <w:pPr>
              <w:snapToGrid w:val="0"/>
              <w:rPr>
                <w:rFonts w:ascii="Arial" w:hAnsi="Arial" w:cs="Arial"/>
                <w:sz w:val="22"/>
                <w:szCs w:val="22"/>
              </w:rPr>
            </w:pPr>
          </w:p>
        </w:tc>
        <w:tc>
          <w:tcPr>
            <w:tcW w:w="1773" w:type="dxa"/>
          </w:tcPr>
          <w:p w14:paraId="64BD09C8" w14:textId="77777777" w:rsidR="00A91EFD" w:rsidRPr="00B63614" w:rsidRDefault="00A91EFD" w:rsidP="0089793B">
            <w:pPr>
              <w:snapToGrid w:val="0"/>
              <w:rPr>
                <w:rFonts w:ascii="Arial" w:hAnsi="Arial" w:cs="Arial"/>
                <w:sz w:val="22"/>
                <w:szCs w:val="22"/>
              </w:rPr>
            </w:pPr>
          </w:p>
        </w:tc>
      </w:tr>
      <w:tr w:rsidR="00A91EFD" w:rsidRPr="00B63614" w14:paraId="12C1287A" w14:textId="77777777" w:rsidTr="00A850B8">
        <w:trPr>
          <w:trHeight w:val="392"/>
        </w:trPr>
        <w:tc>
          <w:tcPr>
            <w:tcW w:w="568" w:type="dxa"/>
            <w:vAlign w:val="center"/>
          </w:tcPr>
          <w:p w14:paraId="3513477D" w14:textId="77777777" w:rsidR="00A91EFD" w:rsidRPr="00B63614" w:rsidRDefault="00A91EFD" w:rsidP="0089793B">
            <w:pPr>
              <w:snapToGrid w:val="0"/>
              <w:jc w:val="center"/>
              <w:rPr>
                <w:rFonts w:ascii="Arial" w:hAnsi="Arial" w:cs="Arial"/>
              </w:rPr>
            </w:pPr>
            <w:r w:rsidRPr="00B63614">
              <w:rPr>
                <w:rFonts w:ascii="Arial" w:hAnsi="Arial" w:cs="Arial"/>
              </w:rPr>
              <w:t>2</w:t>
            </w:r>
          </w:p>
        </w:tc>
        <w:tc>
          <w:tcPr>
            <w:tcW w:w="2904" w:type="dxa"/>
          </w:tcPr>
          <w:p w14:paraId="3FAA5D54" w14:textId="77777777" w:rsidR="00A91EFD" w:rsidRPr="00B63614" w:rsidRDefault="00A91EFD" w:rsidP="0089793B">
            <w:pPr>
              <w:pStyle w:val="Nagwek"/>
              <w:tabs>
                <w:tab w:val="clear" w:pos="4536"/>
                <w:tab w:val="clear" w:pos="9072"/>
              </w:tabs>
              <w:snapToGrid w:val="0"/>
              <w:rPr>
                <w:rFonts w:ascii="Arial" w:hAnsi="Arial" w:cs="Arial"/>
                <w:sz w:val="22"/>
                <w:szCs w:val="22"/>
              </w:rPr>
            </w:pPr>
          </w:p>
          <w:p w14:paraId="05CB2DF8" w14:textId="77777777" w:rsidR="00A91EFD" w:rsidRPr="00B63614" w:rsidRDefault="00A91EFD" w:rsidP="0089793B">
            <w:pPr>
              <w:pStyle w:val="Nagwek"/>
              <w:tabs>
                <w:tab w:val="clear" w:pos="4536"/>
                <w:tab w:val="clear" w:pos="9072"/>
              </w:tabs>
              <w:snapToGrid w:val="0"/>
              <w:rPr>
                <w:rFonts w:ascii="Arial" w:hAnsi="Arial" w:cs="Arial"/>
                <w:sz w:val="22"/>
                <w:szCs w:val="22"/>
              </w:rPr>
            </w:pPr>
          </w:p>
          <w:p w14:paraId="5EAF3D63" w14:textId="77777777" w:rsidR="00A91EFD" w:rsidRPr="00B63614" w:rsidRDefault="00A850B8" w:rsidP="0089793B">
            <w:pPr>
              <w:pStyle w:val="Nagwek"/>
              <w:tabs>
                <w:tab w:val="clear" w:pos="4536"/>
                <w:tab w:val="clear" w:pos="9072"/>
              </w:tabs>
              <w:snapToGrid w:val="0"/>
              <w:rPr>
                <w:rFonts w:ascii="Arial" w:hAnsi="Arial" w:cs="Arial"/>
                <w:sz w:val="22"/>
                <w:szCs w:val="22"/>
              </w:rPr>
            </w:pPr>
            <w:r w:rsidRPr="00B63614">
              <w:rPr>
                <w:rFonts w:ascii="Arial" w:hAnsi="Arial" w:cs="Arial"/>
                <w:sz w:val="22"/>
                <w:szCs w:val="22"/>
              </w:rPr>
              <w:t>………...</w:t>
            </w:r>
            <w:r>
              <w:rPr>
                <w:rFonts w:ascii="Arial" w:hAnsi="Arial" w:cs="Arial"/>
                <w:sz w:val="22"/>
                <w:szCs w:val="22"/>
              </w:rPr>
              <w:t>...............</w:t>
            </w:r>
            <w:r w:rsidRPr="00B63614">
              <w:rPr>
                <w:rFonts w:ascii="Arial" w:hAnsi="Arial" w:cs="Arial"/>
                <w:sz w:val="22"/>
                <w:szCs w:val="22"/>
              </w:rPr>
              <w:t>........…..</w:t>
            </w:r>
          </w:p>
        </w:tc>
        <w:tc>
          <w:tcPr>
            <w:tcW w:w="2340" w:type="dxa"/>
          </w:tcPr>
          <w:p w14:paraId="03D2E4F2" w14:textId="77777777" w:rsidR="00A91EFD" w:rsidRPr="00B63614" w:rsidRDefault="00A91EFD" w:rsidP="0089793B">
            <w:pPr>
              <w:snapToGrid w:val="0"/>
              <w:rPr>
                <w:rFonts w:ascii="Arial" w:hAnsi="Arial" w:cs="Arial"/>
                <w:sz w:val="22"/>
                <w:szCs w:val="22"/>
              </w:rPr>
            </w:pPr>
          </w:p>
        </w:tc>
        <w:tc>
          <w:tcPr>
            <w:tcW w:w="1346" w:type="dxa"/>
          </w:tcPr>
          <w:p w14:paraId="4CA5D38E" w14:textId="77777777" w:rsidR="00A91EFD" w:rsidRPr="00B63614" w:rsidRDefault="00A91EFD" w:rsidP="0089793B">
            <w:pPr>
              <w:snapToGrid w:val="0"/>
              <w:rPr>
                <w:rFonts w:ascii="Arial" w:hAnsi="Arial" w:cs="Arial"/>
                <w:sz w:val="22"/>
                <w:szCs w:val="22"/>
              </w:rPr>
            </w:pPr>
          </w:p>
        </w:tc>
        <w:tc>
          <w:tcPr>
            <w:tcW w:w="1773" w:type="dxa"/>
          </w:tcPr>
          <w:p w14:paraId="10B1DEE8" w14:textId="77777777" w:rsidR="00A91EFD" w:rsidRPr="00B63614" w:rsidRDefault="00A91EFD" w:rsidP="0089793B">
            <w:pPr>
              <w:snapToGrid w:val="0"/>
              <w:rPr>
                <w:rFonts w:ascii="Arial" w:hAnsi="Arial" w:cs="Arial"/>
                <w:sz w:val="22"/>
                <w:szCs w:val="22"/>
              </w:rPr>
            </w:pPr>
          </w:p>
        </w:tc>
      </w:tr>
      <w:tr w:rsidR="00A91EFD" w:rsidRPr="00B63614" w14:paraId="1CF08886" w14:textId="77777777" w:rsidTr="00A850B8">
        <w:trPr>
          <w:trHeight w:val="392"/>
        </w:trPr>
        <w:tc>
          <w:tcPr>
            <w:tcW w:w="568" w:type="dxa"/>
            <w:vAlign w:val="center"/>
          </w:tcPr>
          <w:p w14:paraId="173A7AA8" w14:textId="77777777" w:rsidR="00A91EFD" w:rsidRPr="00B63614" w:rsidRDefault="00A91EFD" w:rsidP="0089793B">
            <w:pPr>
              <w:snapToGrid w:val="0"/>
              <w:jc w:val="center"/>
              <w:rPr>
                <w:rFonts w:ascii="Arial" w:hAnsi="Arial" w:cs="Arial"/>
              </w:rPr>
            </w:pPr>
            <w:r w:rsidRPr="00B63614">
              <w:rPr>
                <w:rFonts w:ascii="Arial" w:hAnsi="Arial" w:cs="Arial"/>
              </w:rPr>
              <w:t>3</w:t>
            </w:r>
          </w:p>
        </w:tc>
        <w:tc>
          <w:tcPr>
            <w:tcW w:w="2904" w:type="dxa"/>
          </w:tcPr>
          <w:p w14:paraId="39804A8F" w14:textId="77777777" w:rsidR="00A91EFD" w:rsidRPr="00B63614" w:rsidRDefault="00A91EFD" w:rsidP="0089793B">
            <w:pPr>
              <w:snapToGrid w:val="0"/>
              <w:rPr>
                <w:rFonts w:ascii="Arial" w:hAnsi="Arial" w:cs="Arial"/>
                <w:sz w:val="22"/>
                <w:szCs w:val="22"/>
              </w:rPr>
            </w:pPr>
          </w:p>
          <w:p w14:paraId="09B92D63" w14:textId="77777777" w:rsidR="00A91EFD" w:rsidRPr="00B63614" w:rsidRDefault="00A91EFD" w:rsidP="0089793B">
            <w:pPr>
              <w:snapToGrid w:val="0"/>
              <w:rPr>
                <w:rFonts w:ascii="Arial" w:hAnsi="Arial" w:cs="Arial"/>
                <w:sz w:val="22"/>
                <w:szCs w:val="22"/>
              </w:rPr>
            </w:pPr>
          </w:p>
          <w:p w14:paraId="200EF5D9" w14:textId="77777777" w:rsidR="00A91EFD" w:rsidRPr="00B63614" w:rsidRDefault="00A850B8" w:rsidP="0089793B">
            <w:pPr>
              <w:snapToGrid w:val="0"/>
              <w:rPr>
                <w:rFonts w:ascii="Arial" w:hAnsi="Arial" w:cs="Arial"/>
                <w:sz w:val="22"/>
                <w:szCs w:val="22"/>
              </w:rPr>
            </w:pPr>
            <w:r w:rsidRPr="00B63614">
              <w:rPr>
                <w:rFonts w:ascii="Arial" w:hAnsi="Arial" w:cs="Arial"/>
                <w:sz w:val="22"/>
                <w:szCs w:val="22"/>
              </w:rPr>
              <w:t>………...</w:t>
            </w:r>
            <w:r>
              <w:rPr>
                <w:rFonts w:ascii="Arial" w:hAnsi="Arial" w:cs="Arial"/>
                <w:sz w:val="22"/>
                <w:szCs w:val="22"/>
              </w:rPr>
              <w:t>...............</w:t>
            </w:r>
            <w:r w:rsidRPr="00B63614">
              <w:rPr>
                <w:rFonts w:ascii="Arial" w:hAnsi="Arial" w:cs="Arial"/>
                <w:sz w:val="22"/>
                <w:szCs w:val="22"/>
              </w:rPr>
              <w:t>........…..</w:t>
            </w:r>
          </w:p>
        </w:tc>
        <w:tc>
          <w:tcPr>
            <w:tcW w:w="2340" w:type="dxa"/>
          </w:tcPr>
          <w:p w14:paraId="78FA5939" w14:textId="77777777" w:rsidR="00A91EFD" w:rsidRPr="00B63614" w:rsidRDefault="00A91EFD" w:rsidP="0089793B">
            <w:pPr>
              <w:snapToGrid w:val="0"/>
              <w:rPr>
                <w:rFonts w:ascii="Arial" w:hAnsi="Arial" w:cs="Arial"/>
                <w:sz w:val="22"/>
                <w:szCs w:val="22"/>
              </w:rPr>
            </w:pPr>
          </w:p>
        </w:tc>
        <w:tc>
          <w:tcPr>
            <w:tcW w:w="1346" w:type="dxa"/>
          </w:tcPr>
          <w:p w14:paraId="373DE647" w14:textId="77777777" w:rsidR="00A91EFD" w:rsidRPr="00B63614" w:rsidRDefault="00A91EFD" w:rsidP="0089793B">
            <w:pPr>
              <w:snapToGrid w:val="0"/>
              <w:rPr>
                <w:rFonts w:ascii="Arial" w:hAnsi="Arial" w:cs="Arial"/>
                <w:sz w:val="22"/>
                <w:szCs w:val="22"/>
              </w:rPr>
            </w:pPr>
          </w:p>
        </w:tc>
        <w:tc>
          <w:tcPr>
            <w:tcW w:w="1773" w:type="dxa"/>
          </w:tcPr>
          <w:p w14:paraId="5CB81452" w14:textId="77777777" w:rsidR="00A91EFD" w:rsidRPr="00B63614" w:rsidRDefault="00A91EFD" w:rsidP="0089793B">
            <w:pPr>
              <w:snapToGrid w:val="0"/>
              <w:rPr>
                <w:rFonts w:ascii="Arial" w:hAnsi="Arial" w:cs="Arial"/>
                <w:sz w:val="22"/>
                <w:szCs w:val="22"/>
              </w:rPr>
            </w:pPr>
          </w:p>
        </w:tc>
      </w:tr>
      <w:tr w:rsidR="00A91EFD" w:rsidRPr="00B63614" w14:paraId="45F2D9ED" w14:textId="77777777" w:rsidTr="00A850B8">
        <w:trPr>
          <w:trHeight w:val="401"/>
        </w:trPr>
        <w:tc>
          <w:tcPr>
            <w:tcW w:w="568" w:type="dxa"/>
            <w:vAlign w:val="center"/>
          </w:tcPr>
          <w:p w14:paraId="52B24463" w14:textId="77777777" w:rsidR="00A91EFD" w:rsidRPr="00B63614" w:rsidRDefault="00A91EFD" w:rsidP="0089793B">
            <w:pPr>
              <w:snapToGrid w:val="0"/>
              <w:jc w:val="center"/>
              <w:rPr>
                <w:rFonts w:ascii="Arial" w:hAnsi="Arial" w:cs="Arial"/>
              </w:rPr>
            </w:pPr>
            <w:r w:rsidRPr="00B63614">
              <w:rPr>
                <w:rFonts w:ascii="Arial" w:hAnsi="Arial" w:cs="Arial"/>
              </w:rPr>
              <w:t>4</w:t>
            </w:r>
          </w:p>
        </w:tc>
        <w:tc>
          <w:tcPr>
            <w:tcW w:w="2904" w:type="dxa"/>
          </w:tcPr>
          <w:p w14:paraId="1BF65D4A" w14:textId="77777777" w:rsidR="00A91EFD" w:rsidRPr="00B63614" w:rsidRDefault="00A91EFD" w:rsidP="0089793B">
            <w:pPr>
              <w:snapToGrid w:val="0"/>
              <w:rPr>
                <w:rFonts w:ascii="Arial" w:hAnsi="Arial" w:cs="Arial"/>
                <w:sz w:val="22"/>
                <w:szCs w:val="22"/>
              </w:rPr>
            </w:pPr>
          </w:p>
          <w:p w14:paraId="556592C2" w14:textId="77777777" w:rsidR="00A91EFD" w:rsidRPr="00B63614" w:rsidRDefault="00A91EFD" w:rsidP="0089793B">
            <w:pPr>
              <w:snapToGrid w:val="0"/>
              <w:rPr>
                <w:rFonts w:ascii="Arial" w:hAnsi="Arial" w:cs="Arial"/>
                <w:sz w:val="22"/>
                <w:szCs w:val="22"/>
              </w:rPr>
            </w:pPr>
          </w:p>
          <w:p w14:paraId="34BC0321" w14:textId="77777777" w:rsidR="00A91EFD" w:rsidRPr="00B63614" w:rsidRDefault="00A850B8" w:rsidP="0089793B">
            <w:pPr>
              <w:snapToGrid w:val="0"/>
              <w:rPr>
                <w:rFonts w:ascii="Arial" w:hAnsi="Arial" w:cs="Arial"/>
                <w:sz w:val="22"/>
                <w:szCs w:val="22"/>
              </w:rPr>
            </w:pPr>
            <w:r w:rsidRPr="00B63614">
              <w:rPr>
                <w:rFonts w:ascii="Arial" w:hAnsi="Arial" w:cs="Arial"/>
                <w:sz w:val="22"/>
                <w:szCs w:val="22"/>
              </w:rPr>
              <w:t>………...</w:t>
            </w:r>
            <w:r>
              <w:rPr>
                <w:rFonts w:ascii="Arial" w:hAnsi="Arial" w:cs="Arial"/>
                <w:sz w:val="22"/>
                <w:szCs w:val="22"/>
              </w:rPr>
              <w:t>...............</w:t>
            </w:r>
            <w:r w:rsidRPr="00B63614">
              <w:rPr>
                <w:rFonts w:ascii="Arial" w:hAnsi="Arial" w:cs="Arial"/>
                <w:sz w:val="22"/>
                <w:szCs w:val="22"/>
              </w:rPr>
              <w:t>........…..</w:t>
            </w:r>
          </w:p>
        </w:tc>
        <w:tc>
          <w:tcPr>
            <w:tcW w:w="2340" w:type="dxa"/>
          </w:tcPr>
          <w:p w14:paraId="2BD0DCFC" w14:textId="77777777" w:rsidR="00A91EFD" w:rsidRPr="00B63614" w:rsidRDefault="00A91EFD" w:rsidP="0089793B">
            <w:pPr>
              <w:snapToGrid w:val="0"/>
              <w:rPr>
                <w:rFonts w:ascii="Arial" w:hAnsi="Arial" w:cs="Arial"/>
                <w:sz w:val="22"/>
                <w:szCs w:val="22"/>
              </w:rPr>
            </w:pPr>
          </w:p>
        </w:tc>
        <w:tc>
          <w:tcPr>
            <w:tcW w:w="1346" w:type="dxa"/>
          </w:tcPr>
          <w:p w14:paraId="06BA7AC7" w14:textId="77777777" w:rsidR="00A91EFD" w:rsidRPr="00B63614" w:rsidRDefault="00A91EFD" w:rsidP="0089793B">
            <w:pPr>
              <w:snapToGrid w:val="0"/>
              <w:rPr>
                <w:rFonts w:ascii="Arial" w:hAnsi="Arial" w:cs="Arial"/>
                <w:sz w:val="22"/>
                <w:szCs w:val="22"/>
              </w:rPr>
            </w:pPr>
          </w:p>
        </w:tc>
        <w:tc>
          <w:tcPr>
            <w:tcW w:w="1773" w:type="dxa"/>
          </w:tcPr>
          <w:p w14:paraId="3B04E5DB" w14:textId="77777777" w:rsidR="00A91EFD" w:rsidRPr="00B63614" w:rsidRDefault="00A91EFD" w:rsidP="0089793B">
            <w:pPr>
              <w:snapToGrid w:val="0"/>
              <w:rPr>
                <w:rFonts w:ascii="Arial" w:hAnsi="Arial" w:cs="Arial"/>
                <w:sz w:val="22"/>
                <w:szCs w:val="22"/>
              </w:rPr>
            </w:pPr>
          </w:p>
        </w:tc>
      </w:tr>
      <w:tr w:rsidR="00A91EFD" w:rsidRPr="00B63614" w14:paraId="31D271A7" w14:textId="77777777" w:rsidTr="00A850B8">
        <w:trPr>
          <w:trHeight w:val="609"/>
        </w:trPr>
        <w:tc>
          <w:tcPr>
            <w:tcW w:w="568" w:type="dxa"/>
            <w:vAlign w:val="center"/>
          </w:tcPr>
          <w:p w14:paraId="109F2AFF" w14:textId="77777777" w:rsidR="00A91EFD" w:rsidRPr="00B63614" w:rsidRDefault="00A91EFD" w:rsidP="0089793B">
            <w:pPr>
              <w:snapToGrid w:val="0"/>
              <w:jc w:val="center"/>
              <w:rPr>
                <w:rFonts w:ascii="Arial" w:hAnsi="Arial" w:cs="Arial"/>
              </w:rPr>
            </w:pPr>
            <w:r w:rsidRPr="00B63614">
              <w:rPr>
                <w:rFonts w:ascii="Arial" w:hAnsi="Arial" w:cs="Arial"/>
              </w:rPr>
              <w:t>5</w:t>
            </w:r>
          </w:p>
        </w:tc>
        <w:tc>
          <w:tcPr>
            <w:tcW w:w="2904" w:type="dxa"/>
          </w:tcPr>
          <w:p w14:paraId="45414091" w14:textId="77777777" w:rsidR="00A91EFD" w:rsidRPr="00B63614" w:rsidRDefault="00A91EFD" w:rsidP="0089793B">
            <w:pPr>
              <w:snapToGrid w:val="0"/>
              <w:rPr>
                <w:rFonts w:ascii="Arial" w:hAnsi="Arial" w:cs="Arial"/>
                <w:sz w:val="22"/>
                <w:szCs w:val="22"/>
              </w:rPr>
            </w:pPr>
          </w:p>
          <w:p w14:paraId="7356E2E6" w14:textId="77777777" w:rsidR="00A91EFD" w:rsidRPr="00B63614" w:rsidRDefault="00A91EFD" w:rsidP="0089793B">
            <w:pPr>
              <w:snapToGrid w:val="0"/>
              <w:rPr>
                <w:rFonts w:ascii="Arial" w:hAnsi="Arial" w:cs="Arial"/>
                <w:sz w:val="22"/>
                <w:szCs w:val="22"/>
              </w:rPr>
            </w:pPr>
          </w:p>
          <w:p w14:paraId="674B84CB" w14:textId="77777777" w:rsidR="00A91EFD" w:rsidRPr="00B63614" w:rsidRDefault="00A850B8" w:rsidP="0089793B">
            <w:pPr>
              <w:snapToGrid w:val="0"/>
              <w:rPr>
                <w:rFonts w:ascii="Arial" w:hAnsi="Arial" w:cs="Arial"/>
                <w:sz w:val="22"/>
                <w:szCs w:val="22"/>
              </w:rPr>
            </w:pPr>
            <w:r w:rsidRPr="00B63614">
              <w:rPr>
                <w:rFonts w:ascii="Arial" w:hAnsi="Arial" w:cs="Arial"/>
                <w:sz w:val="22"/>
                <w:szCs w:val="22"/>
              </w:rPr>
              <w:t>………...</w:t>
            </w:r>
            <w:r>
              <w:rPr>
                <w:rFonts w:ascii="Arial" w:hAnsi="Arial" w:cs="Arial"/>
                <w:sz w:val="22"/>
                <w:szCs w:val="22"/>
              </w:rPr>
              <w:t>...............</w:t>
            </w:r>
            <w:r w:rsidRPr="00B63614">
              <w:rPr>
                <w:rFonts w:ascii="Arial" w:hAnsi="Arial" w:cs="Arial"/>
                <w:sz w:val="22"/>
                <w:szCs w:val="22"/>
              </w:rPr>
              <w:t>........…..</w:t>
            </w:r>
            <w:r w:rsidR="00A91EFD" w:rsidRPr="00B63614">
              <w:rPr>
                <w:rFonts w:ascii="Arial" w:hAnsi="Arial" w:cs="Arial"/>
                <w:sz w:val="22"/>
                <w:szCs w:val="22"/>
              </w:rPr>
              <w:t>.</w:t>
            </w:r>
          </w:p>
        </w:tc>
        <w:tc>
          <w:tcPr>
            <w:tcW w:w="2340" w:type="dxa"/>
          </w:tcPr>
          <w:p w14:paraId="573247AC" w14:textId="77777777" w:rsidR="00A91EFD" w:rsidRPr="00B63614" w:rsidRDefault="00A91EFD" w:rsidP="0089793B">
            <w:pPr>
              <w:snapToGrid w:val="0"/>
              <w:rPr>
                <w:rFonts w:ascii="Arial" w:hAnsi="Arial" w:cs="Arial"/>
                <w:sz w:val="22"/>
                <w:szCs w:val="22"/>
              </w:rPr>
            </w:pPr>
          </w:p>
        </w:tc>
        <w:tc>
          <w:tcPr>
            <w:tcW w:w="1346" w:type="dxa"/>
          </w:tcPr>
          <w:p w14:paraId="3EF468DA" w14:textId="77777777" w:rsidR="00A91EFD" w:rsidRPr="00B63614" w:rsidRDefault="00A91EFD" w:rsidP="0089793B">
            <w:pPr>
              <w:snapToGrid w:val="0"/>
              <w:rPr>
                <w:rFonts w:ascii="Arial" w:hAnsi="Arial" w:cs="Arial"/>
                <w:sz w:val="22"/>
                <w:szCs w:val="22"/>
              </w:rPr>
            </w:pPr>
          </w:p>
        </w:tc>
        <w:tc>
          <w:tcPr>
            <w:tcW w:w="1773" w:type="dxa"/>
          </w:tcPr>
          <w:p w14:paraId="41674518" w14:textId="77777777" w:rsidR="00A91EFD" w:rsidRPr="00B63614" w:rsidRDefault="00A91EFD" w:rsidP="0089793B">
            <w:pPr>
              <w:snapToGrid w:val="0"/>
              <w:rPr>
                <w:rFonts w:ascii="Arial" w:hAnsi="Arial" w:cs="Arial"/>
                <w:sz w:val="22"/>
                <w:szCs w:val="22"/>
              </w:rPr>
            </w:pPr>
          </w:p>
        </w:tc>
      </w:tr>
    </w:tbl>
    <w:p w14:paraId="715ED587" w14:textId="77777777" w:rsidR="00A91EFD" w:rsidRDefault="00A91EFD" w:rsidP="0089793B">
      <w:pPr>
        <w:rPr>
          <w:rFonts w:ascii="Arial" w:hAnsi="Arial" w:cs="Arial"/>
          <w:sz w:val="22"/>
          <w:szCs w:val="22"/>
        </w:rPr>
      </w:pPr>
    </w:p>
    <w:p w14:paraId="5E328F48" w14:textId="77777777" w:rsidR="00346598" w:rsidRDefault="00346598" w:rsidP="0089793B">
      <w:pPr>
        <w:rPr>
          <w:rFonts w:ascii="Arial" w:hAnsi="Arial" w:cs="Arial"/>
          <w:sz w:val="22"/>
          <w:szCs w:val="22"/>
        </w:rPr>
      </w:pPr>
    </w:p>
    <w:p w14:paraId="54AFA515" w14:textId="77777777" w:rsidR="0096448B" w:rsidRPr="00B63614" w:rsidRDefault="0096448B" w:rsidP="0089793B">
      <w:pPr>
        <w:rPr>
          <w:rFonts w:ascii="Arial" w:hAnsi="Arial" w:cs="Arial"/>
          <w:sz w:val="22"/>
          <w:szCs w:val="22"/>
        </w:rPr>
      </w:pPr>
    </w:p>
    <w:p w14:paraId="715CEDFE" w14:textId="43305333" w:rsidR="00250B6F" w:rsidRPr="00B63614" w:rsidRDefault="00A91EFD" w:rsidP="0089793B">
      <w:pPr>
        <w:rPr>
          <w:rFonts w:ascii="Arial" w:hAnsi="Arial" w:cs="Arial"/>
          <w:sz w:val="22"/>
          <w:szCs w:val="22"/>
        </w:rPr>
      </w:pPr>
      <w:r w:rsidRPr="00B63614">
        <w:rPr>
          <w:rFonts w:ascii="Arial" w:hAnsi="Arial" w:cs="Arial"/>
          <w:sz w:val="22"/>
          <w:szCs w:val="22"/>
        </w:rPr>
        <w:t>…………</w:t>
      </w:r>
      <w:r w:rsidR="003302A9" w:rsidRPr="00B63614">
        <w:rPr>
          <w:rFonts w:ascii="Arial" w:hAnsi="Arial" w:cs="Arial"/>
          <w:sz w:val="22"/>
          <w:szCs w:val="22"/>
        </w:rPr>
        <w:t>................</w:t>
      </w:r>
      <w:r w:rsidRPr="00B63614">
        <w:rPr>
          <w:rFonts w:ascii="Arial" w:hAnsi="Arial" w:cs="Arial"/>
          <w:sz w:val="22"/>
          <w:szCs w:val="22"/>
        </w:rPr>
        <w:t>……</w:t>
      </w:r>
      <w:r w:rsidR="00923FA1" w:rsidRPr="00B63614">
        <w:rPr>
          <w:rFonts w:ascii="Arial" w:hAnsi="Arial" w:cs="Arial"/>
          <w:sz w:val="22"/>
          <w:szCs w:val="22"/>
        </w:rPr>
        <w:t>.......dnia ................</w:t>
      </w:r>
      <w:r w:rsidR="007C1A1D" w:rsidRPr="00B63614">
        <w:rPr>
          <w:rFonts w:ascii="Arial" w:hAnsi="Arial" w:cs="Arial"/>
          <w:sz w:val="22"/>
          <w:szCs w:val="22"/>
        </w:rPr>
        <w:t xml:space="preserve"> </w:t>
      </w:r>
      <w:r w:rsidR="00730504" w:rsidRPr="00B63614">
        <w:rPr>
          <w:rFonts w:ascii="Arial" w:hAnsi="Arial" w:cs="Arial"/>
          <w:b/>
          <w:sz w:val="22"/>
          <w:szCs w:val="22"/>
        </w:rPr>
        <w:t>201</w:t>
      </w:r>
      <w:r w:rsidR="00227947">
        <w:rPr>
          <w:rFonts w:ascii="Arial" w:hAnsi="Arial" w:cs="Arial"/>
          <w:b/>
          <w:sz w:val="22"/>
          <w:szCs w:val="22"/>
        </w:rPr>
        <w:t>9</w:t>
      </w:r>
      <w:r w:rsidR="007C1A1D" w:rsidRPr="00B63614">
        <w:rPr>
          <w:rFonts w:ascii="Arial" w:hAnsi="Arial" w:cs="Arial"/>
          <w:b/>
          <w:sz w:val="22"/>
          <w:szCs w:val="22"/>
        </w:rPr>
        <w:t>r</w:t>
      </w:r>
      <w:r w:rsidR="00730504" w:rsidRPr="00B63614">
        <w:rPr>
          <w:rFonts w:ascii="Arial" w:hAnsi="Arial" w:cs="Arial"/>
          <w:sz w:val="22"/>
          <w:szCs w:val="22"/>
        </w:rPr>
        <w:t>.</w:t>
      </w:r>
    </w:p>
    <w:p w14:paraId="15232189" w14:textId="77777777" w:rsidR="00720C30" w:rsidRPr="00B63614" w:rsidRDefault="00720C30" w:rsidP="0089793B">
      <w:pPr>
        <w:rPr>
          <w:rFonts w:ascii="Arial" w:hAnsi="Arial" w:cs="Arial"/>
          <w:sz w:val="22"/>
          <w:szCs w:val="22"/>
        </w:rPr>
      </w:pPr>
    </w:p>
    <w:p w14:paraId="7FCA4CC6" w14:textId="77777777" w:rsidR="003302A9" w:rsidRPr="00B63614" w:rsidRDefault="003302A9" w:rsidP="0089793B">
      <w:pPr>
        <w:rPr>
          <w:rFonts w:ascii="Arial" w:hAnsi="Arial" w:cs="Arial"/>
          <w:sz w:val="22"/>
          <w:szCs w:val="22"/>
        </w:rPr>
      </w:pPr>
    </w:p>
    <w:p w14:paraId="0EF03720" w14:textId="77777777" w:rsidR="003302A9" w:rsidRPr="00B63614" w:rsidRDefault="003302A9" w:rsidP="0089793B">
      <w:pPr>
        <w:rPr>
          <w:rFonts w:ascii="Arial" w:hAnsi="Arial" w:cs="Arial"/>
          <w:sz w:val="22"/>
          <w:szCs w:val="22"/>
        </w:rPr>
      </w:pPr>
    </w:p>
    <w:p w14:paraId="307F8F62" w14:textId="77777777" w:rsidR="00923FA1" w:rsidRPr="00B63614" w:rsidRDefault="00923FA1" w:rsidP="0089793B">
      <w:pPr>
        <w:jc w:val="right"/>
        <w:rPr>
          <w:rFonts w:ascii="Arial" w:hAnsi="Arial" w:cs="Arial"/>
          <w:sz w:val="22"/>
          <w:szCs w:val="22"/>
        </w:rPr>
      </w:pPr>
      <w:r w:rsidRPr="00B63614">
        <w:rPr>
          <w:rFonts w:ascii="Arial" w:hAnsi="Arial" w:cs="Arial"/>
          <w:sz w:val="22"/>
          <w:szCs w:val="22"/>
          <w:vertAlign w:val="subscript"/>
        </w:rPr>
        <w:t>………………………………</w:t>
      </w:r>
      <w:r w:rsidR="003302A9" w:rsidRPr="00B63614">
        <w:rPr>
          <w:rFonts w:ascii="Arial" w:hAnsi="Arial" w:cs="Arial"/>
          <w:sz w:val="22"/>
          <w:szCs w:val="22"/>
          <w:vertAlign w:val="subscript"/>
        </w:rPr>
        <w:t>......</w:t>
      </w:r>
      <w:r w:rsidRPr="00B63614">
        <w:rPr>
          <w:rFonts w:ascii="Arial" w:hAnsi="Arial" w:cs="Arial"/>
          <w:sz w:val="22"/>
          <w:szCs w:val="22"/>
          <w:vertAlign w:val="subscript"/>
        </w:rPr>
        <w:t>…………………………...</w:t>
      </w:r>
    </w:p>
    <w:p w14:paraId="28AC6464" w14:textId="77777777" w:rsidR="002710DB" w:rsidRPr="00B63614" w:rsidRDefault="00923FA1" w:rsidP="0089793B">
      <w:pPr>
        <w:pStyle w:val="Stopka"/>
        <w:tabs>
          <w:tab w:val="clear" w:pos="4536"/>
          <w:tab w:val="clear" w:pos="9072"/>
        </w:tabs>
        <w:ind w:left="6840" w:right="432" w:hanging="6840"/>
        <w:jc w:val="right"/>
        <w:rPr>
          <w:rFonts w:ascii="Arial" w:hAnsi="Arial" w:cs="Arial"/>
          <w:i/>
          <w:sz w:val="16"/>
          <w:szCs w:val="16"/>
        </w:rPr>
      </w:pPr>
      <w:r w:rsidRPr="00B63614">
        <w:rPr>
          <w:rFonts w:ascii="Arial" w:hAnsi="Arial" w:cs="Arial"/>
          <w:i/>
          <w:sz w:val="16"/>
          <w:szCs w:val="16"/>
        </w:rPr>
        <w:t xml:space="preserve">podpis osoby /osób/ </w:t>
      </w:r>
      <w:r w:rsidR="00250B6F" w:rsidRPr="00B63614">
        <w:rPr>
          <w:rFonts w:ascii="Arial" w:hAnsi="Arial" w:cs="Arial"/>
          <w:i/>
          <w:sz w:val="16"/>
          <w:szCs w:val="16"/>
        </w:rPr>
        <w:t xml:space="preserve"> </w:t>
      </w:r>
      <w:r w:rsidRPr="00B63614">
        <w:rPr>
          <w:rFonts w:ascii="Arial" w:hAnsi="Arial" w:cs="Arial"/>
          <w:i/>
          <w:sz w:val="16"/>
          <w:szCs w:val="16"/>
        </w:rPr>
        <w:t>upoważnio</w:t>
      </w:r>
      <w:r w:rsidR="00DA61A8" w:rsidRPr="00B63614">
        <w:rPr>
          <w:rFonts w:ascii="Arial" w:hAnsi="Arial" w:cs="Arial"/>
          <w:i/>
          <w:sz w:val="16"/>
          <w:szCs w:val="16"/>
        </w:rPr>
        <w:t>nych</w:t>
      </w:r>
    </w:p>
    <w:p w14:paraId="74B07916" w14:textId="77777777" w:rsidR="005848B9" w:rsidRPr="006F795B" w:rsidRDefault="002710DB" w:rsidP="005848B9">
      <w:pPr>
        <w:suppressAutoHyphens/>
        <w:autoSpaceDN w:val="0"/>
        <w:jc w:val="right"/>
        <w:textAlignment w:val="baseline"/>
        <w:rPr>
          <w:rFonts w:ascii="Arial" w:hAnsi="Arial" w:cs="Arial"/>
          <w:b/>
        </w:rPr>
      </w:pPr>
      <w:r w:rsidRPr="00B63614">
        <w:rPr>
          <w:rFonts w:ascii="Arial" w:hAnsi="Arial" w:cs="Arial"/>
          <w:i/>
          <w:sz w:val="16"/>
          <w:szCs w:val="16"/>
        </w:rPr>
        <w:br w:type="page"/>
      </w:r>
      <w:r w:rsidR="005848B9" w:rsidRPr="006F795B">
        <w:rPr>
          <w:rFonts w:ascii="Arial" w:hAnsi="Arial" w:cs="Arial"/>
          <w:b/>
        </w:rPr>
        <w:lastRenderedPageBreak/>
        <w:t>Załącznik NR 5 do SIWZ</w:t>
      </w:r>
    </w:p>
    <w:p w14:paraId="31222B64" w14:textId="77777777" w:rsidR="005848B9" w:rsidRPr="006F795B" w:rsidRDefault="005848B9" w:rsidP="005848B9">
      <w:pPr>
        <w:widowControl w:val="0"/>
        <w:suppressAutoHyphens/>
        <w:autoSpaceDE w:val="0"/>
        <w:autoSpaceDN w:val="0"/>
        <w:textAlignment w:val="baseline"/>
        <w:rPr>
          <w:rFonts w:ascii="Arial" w:hAnsi="Arial" w:cs="Arial"/>
          <w:b/>
          <w:szCs w:val="24"/>
        </w:rPr>
      </w:pPr>
    </w:p>
    <w:p w14:paraId="06E77279" w14:textId="77777777" w:rsidR="005848B9" w:rsidRPr="006F795B" w:rsidRDefault="005848B9" w:rsidP="005848B9">
      <w:pPr>
        <w:suppressAutoHyphens/>
        <w:autoSpaceDN w:val="0"/>
        <w:textAlignment w:val="baseline"/>
        <w:rPr>
          <w:rFonts w:ascii="Arial" w:hAnsi="Arial" w:cs="Arial"/>
        </w:rPr>
      </w:pPr>
      <w:r w:rsidRPr="006F795B">
        <w:rPr>
          <w:rFonts w:ascii="Arial" w:hAnsi="Arial" w:cs="Arial"/>
        </w:rPr>
        <w:t>..................................................</w:t>
      </w:r>
    </w:p>
    <w:p w14:paraId="781F48F2" w14:textId="77777777" w:rsidR="005848B9" w:rsidRPr="006F795B" w:rsidRDefault="005848B9" w:rsidP="005848B9">
      <w:pPr>
        <w:suppressAutoHyphens/>
        <w:autoSpaceDN w:val="0"/>
        <w:ind w:left="540"/>
        <w:textAlignment w:val="baseline"/>
        <w:rPr>
          <w:rFonts w:ascii="Arial" w:hAnsi="Arial" w:cs="Arial"/>
          <w:i/>
          <w:sz w:val="16"/>
          <w:szCs w:val="16"/>
        </w:rPr>
      </w:pPr>
      <w:r w:rsidRPr="006F795B">
        <w:rPr>
          <w:rFonts w:ascii="Arial" w:hAnsi="Arial" w:cs="Arial"/>
          <w:i/>
          <w:sz w:val="16"/>
          <w:szCs w:val="16"/>
        </w:rPr>
        <w:t>/nazwa i adres Wykonawcy/</w:t>
      </w:r>
    </w:p>
    <w:p w14:paraId="633E6692" w14:textId="77777777" w:rsidR="005848B9" w:rsidRPr="006F795B" w:rsidRDefault="005848B9" w:rsidP="005848B9">
      <w:pPr>
        <w:suppressAutoHyphens/>
        <w:autoSpaceDN w:val="0"/>
        <w:ind w:left="540"/>
        <w:textAlignment w:val="baseline"/>
        <w:rPr>
          <w:rFonts w:ascii="Arial" w:hAnsi="Arial" w:cs="Arial"/>
          <w:i/>
          <w:sz w:val="16"/>
          <w:szCs w:val="16"/>
        </w:rPr>
      </w:pPr>
    </w:p>
    <w:p w14:paraId="6BF1D637" w14:textId="77777777" w:rsidR="005848B9" w:rsidRPr="006F795B" w:rsidRDefault="005848B9" w:rsidP="005848B9">
      <w:pPr>
        <w:keepNext/>
        <w:suppressAutoHyphens/>
        <w:autoSpaceDN w:val="0"/>
        <w:spacing w:before="240" w:after="60"/>
        <w:jc w:val="center"/>
        <w:textAlignment w:val="baseline"/>
        <w:rPr>
          <w:rFonts w:ascii="Arial" w:hAnsi="Arial" w:cs="Arial"/>
          <w:b/>
          <w:bCs/>
          <w:kern w:val="3"/>
          <w:sz w:val="24"/>
          <w:szCs w:val="24"/>
        </w:rPr>
      </w:pPr>
      <w:bookmarkStart w:id="38" w:name="_Toc412451414"/>
      <w:r w:rsidRPr="006F795B">
        <w:rPr>
          <w:rFonts w:ascii="Arial" w:hAnsi="Arial" w:cs="Arial"/>
          <w:b/>
          <w:bCs/>
          <w:kern w:val="3"/>
          <w:sz w:val="24"/>
          <w:szCs w:val="24"/>
        </w:rPr>
        <w:t>Wykaz osób funkcyjnych Wykonawcy</w:t>
      </w:r>
      <w:bookmarkEnd w:id="38"/>
    </w:p>
    <w:p w14:paraId="37B3DA64" w14:textId="77777777" w:rsidR="005848B9" w:rsidRPr="006F795B" w:rsidRDefault="005848B9" w:rsidP="005848B9">
      <w:pPr>
        <w:suppressAutoHyphens/>
        <w:autoSpaceDN w:val="0"/>
        <w:textAlignment w:val="baseline"/>
        <w:rPr>
          <w:rFonts w:ascii="Arial" w:hAnsi="Arial" w:cs="Arial"/>
        </w:rPr>
      </w:pPr>
    </w:p>
    <w:p w14:paraId="09CE0313" w14:textId="77777777" w:rsidR="005848B9" w:rsidRDefault="005848B9" w:rsidP="005848B9">
      <w:pPr>
        <w:tabs>
          <w:tab w:val="left" w:pos="0"/>
        </w:tabs>
        <w:suppressAutoHyphens/>
        <w:autoSpaceDN w:val="0"/>
        <w:jc w:val="both"/>
        <w:textAlignment w:val="baseline"/>
        <w:rPr>
          <w:rFonts w:ascii="Arial" w:hAnsi="Arial" w:cs="Arial"/>
        </w:rPr>
      </w:pPr>
      <w:r w:rsidRPr="006F795B">
        <w:rPr>
          <w:rFonts w:ascii="Arial" w:hAnsi="Arial" w:cs="Arial"/>
        </w:rPr>
        <w:t>Wykaz osób, które będą uczestniczyć w wykonywaniu zamówienia wraz z informacjami na temat ich doświadczenia niezbędnego do wykonania zamówienia, a także zakresu wykonywanych przez nich czynności i informacją o podstawie do dysponowania tymi osobami.</w:t>
      </w:r>
    </w:p>
    <w:p w14:paraId="2B5012BD" w14:textId="77777777" w:rsidR="005848B9" w:rsidRPr="006F795B" w:rsidRDefault="005848B9" w:rsidP="005848B9">
      <w:pPr>
        <w:suppressAutoHyphens/>
        <w:autoSpaceDN w:val="0"/>
        <w:spacing w:before="60"/>
        <w:jc w:val="both"/>
        <w:textAlignment w:val="baseline"/>
        <w:rPr>
          <w:rFonts w:ascii="Arial" w:hAnsi="Arial" w:cs="Arial"/>
          <w:color w:val="FF0000"/>
        </w:rPr>
      </w:pPr>
    </w:p>
    <w:tbl>
      <w:tblPr>
        <w:tblW w:w="9498" w:type="dxa"/>
        <w:tblInd w:w="96" w:type="dxa"/>
        <w:tblLayout w:type="fixed"/>
        <w:tblCellMar>
          <w:left w:w="10" w:type="dxa"/>
          <w:right w:w="10" w:type="dxa"/>
        </w:tblCellMar>
        <w:tblLook w:val="0000" w:firstRow="0" w:lastRow="0" w:firstColumn="0" w:lastColumn="0" w:noHBand="0" w:noVBand="0"/>
      </w:tblPr>
      <w:tblGrid>
        <w:gridCol w:w="598"/>
        <w:gridCol w:w="2552"/>
        <w:gridCol w:w="2520"/>
        <w:gridCol w:w="1985"/>
        <w:gridCol w:w="1843"/>
      </w:tblGrid>
      <w:tr w:rsidR="005848B9" w:rsidRPr="006F795B" w14:paraId="643C7C2F" w14:textId="77777777" w:rsidTr="005848B9">
        <w:trPr>
          <w:cantSplit/>
          <w:trHeight w:val="400"/>
        </w:trPr>
        <w:tc>
          <w:tcPr>
            <w:tcW w:w="598" w:type="dxa"/>
            <w:tcBorders>
              <w:top w:val="double" w:sz="4" w:space="0" w:color="000000"/>
              <w:left w:val="double" w:sz="4" w:space="0" w:color="000000"/>
              <w:bottom w:val="single" w:sz="4" w:space="0" w:color="000000"/>
              <w:right w:val="single" w:sz="4" w:space="0" w:color="000000"/>
            </w:tcBorders>
            <w:shd w:val="clear" w:color="auto" w:fill="E5E5E5"/>
            <w:tcMar>
              <w:top w:w="0" w:type="dxa"/>
              <w:left w:w="96" w:type="dxa"/>
              <w:bottom w:w="0" w:type="dxa"/>
              <w:right w:w="96" w:type="dxa"/>
            </w:tcMar>
            <w:vAlign w:val="center"/>
          </w:tcPr>
          <w:p w14:paraId="39EB95FB" w14:textId="77777777" w:rsidR="005848B9" w:rsidRPr="006F795B" w:rsidRDefault="005848B9" w:rsidP="008C4A5F">
            <w:pPr>
              <w:suppressAutoHyphens/>
              <w:autoSpaceDN w:val="0"/>
              <w:jc w:val="center"/>
              <w:textAlignment w:val="baseline"/>
              <w:rPr>
                <w:rFonts w:ascii="Arial" w:hAnsi="Arial" w:cs="Arial"/>
                <w:sz w:val="24"/>
                <w:szCs w:val="24"/>
              </w:rPr>
            </w:pPr>
            <w:r w:rsidRPr="006F795B">
              <w:rPr>
                <w:rFonts w:ascii="Arial" w:hAnsi="Arial" w:cs="Arial"/>
                <w:b/>
              </w:rPr>
              <w:t>Lp.</w:t>
            </w:r>
          </w:p>
        </w:tc>
        <w:tc>
          <w:tcPr>
            <w:tcW w:w="2552" w:type="dxa"/>
            <w:tcBorders>
              <w:top w:val="double" w:sz="4" w:space="0" w:color="000000"/>
              <w:left w:val="single" w:sz="4" w:space="0" w:color="000000"/>
              <w:bottom w:val="single" w:sz="4" w:space="0" w:color="000000"/>
              <w:right w:val="single" w:sz="4" w:space="0" w:color="000000"/>
            </w:tcBorders>
            <w:shd w:val="clear" w:color="auto" w:fill="E5E5E5"/>
            <w:tcMar>
              <w:top w:w="0" w:type="dxa"/>
              <w:left w:w="96" w:type="dxa"/>
              <w:bottom w:w="0" w:type="dxa"/>
              <w:right w:w="96" w:type="dxa"/>
            </w:tcMar>
            <w:vAlign w:val="center"/>
          </w:tcPr>
          <w:p w14:paraId="1DE5964D" w14:textId="77777777" w:rsidR="005848B9" w:rsidRPr="006F795B" w:rsidRDefault="005848B9" w:rsidP="008C4A5F">
            <w:pPr>
              <w:suppressAutoHyphens/>
              <w:autoSpaceDN w:val="0"/>
              <w:snapToGrid w:val="0"/>
              <w:jc w:val="center"/>
              <w:textAlignment w:val="baseline"/>
              <w:rPr>
                <w:rFonts w:ascii="Arial" w:hAnsi="Arial" w:cs="Arial"/>
                <w:sz w:val="24"/>
                <w:szCs w:val="24"/>
              </w:rPr>
            </w:pPr>
            <w:r w:rsidRPr="006F795B">
              <w:rPr>
                <w:rFonts w:ascii="Arial" w:hAnsi="Arial" w:cs="Arial"/>
                <w:b/>
              </w:rPr>
              <w:t>Imię i nazwisko</w:t>
            </w:r>
          </w:p>
        </w:tc>
        <w:tc>
          <w:tcPr>
            <w:tcW w:w="2520" w:type="dxa"/>
            <w:tcBorders>
              <w:top w:val="double" w:sz="4" w:space="0" w:color="000000"/>
              <w:left w:val="single" w:sz="4" w:space="0" w:color="000000"/>
              <w:bottom w:val="single" w:sz="4" w:space="0" w:color="000000"/>
              <w:right w:val="single" w:sz="4" w:space="0" w:color="000000"/>
            </w:tcBorders>
            <w:shd w:val="clear" w:color="auto" w:fill="E5E5E5"/>
            <w:tcMar>
              <w:top w:w="0" w:type="dxa"/>
              <w:left w:w="96" w:type="dxa"/>
              <w:bottom w:w="0" w:type="dxa"/>
              <w:right w:w="96" w:type="dxa"/>
            </w:tcMar>
            <w:vAlign w:val="center"/>
          </w:tcPr>
          <w:p w14:paraId="0BC3D2D4" w14:textId="77777777" w:rsidR="005848B9" w:rsidRPr="006F795B" w:rsidRDefault="005848B9" w:rsidP="008C4A5F">
            <w:pPr>
              <w:suppressAutoHyphens/>
              <w:autoSpaceDN w:val="0"/>
              <w:snapToGrid w:val="0"/>
              <w:jc w:val="center"/>
              <w:textAlignment w:val="baseline"/>
              <w:rPr>
                <w:rFonts w:ascii="Arial" w:hAnsi="Arial" w:cs="Arial"/>
                <w:sz w:val="24"/>
                <w:szCs w:val="24"/>
              </w:rPr>
            </w:pPr>
            <w:r w:rsidRPr="006F795B">
              <w:rPr>
                <w:rFonts w:ascii="Arial" w:hAnsi="Arial" w:cs="Arial"/>
                <w:b/>
              </w:rPr>
              <w:t>Informacja na temat</w:t>
            </w:r>
            <w:r w:rsidRPr="006F795B">
              <w:rPr>
                <w:rFonts w:ascii="Arial" w:hAnsi="Arial" w:cs="Arial"/>
                <w:sz w:val="16"/>
                <w:szCs w:val="16"/>
              </w:rPr>
              <w:t xml:space="preserve"> </w:t>
            </w:r>
            <w:r w:rsidRPr="006F795B">
              <w:rPr>
                <w:rFonts w:ascii="Arial" w:hAnsi="Arial" w:cs="Arial"/>
                <w:b/>
              </w:rPr>
              <w:t xml:space="preserve">doświadczenia </w:t>
            </w:r>
          </w:p>
        </w:tc>
        <w:tc>
          <w:tcPr>
            <w:tcW w:w="1985" w:type="dxa"/>
            <w:tcBorders>
              <w:top w:val="double" w:sz="4" w:space="0" w:color="000000"/>
              <w:left w:val="single" w:sz="4" w:space="0" w:color="000000"/>
              <w:bottom w:val="single" w:sz="4" w:space="0" w:color="000000"/>
              <w:right w:val="single" w:sz="4" w:space="0" w:color="000000"/>
            </w:tcBorders>
            <w:shd w:val="clear" w:color="auto" w:fill="E5E5E5"/>
            <w:tcMar>
              <w:top w:w="0" w:type="dxa"/>
              <w:left w:w="96" w:type="dxa"/>
              <w:bottom w:w="0" w:type="dxa"/>
              <w:right w:w="96" w:type="dxa"/>
            </w:tcMar>
          </w:tcPr>
          <w:p w14:paraId="727BD419" w14:textId="77777777" w:rsidR="005848B9" w:rsidRPr="006F795B" w:rsidRDefault="005848B9" w:rsidP="008C4A5F">
            <w:pPr>
              <w:suppressAutoHyphens/>
              <w:autoSpaceDN w:val="0"/>
              <w:snapToGrid w:val="0"/>
              <w:jc w:val="center"/>
              <w:textAlignment w:val="baseline"/>
              <w:rPr>
                <w:rFonts w:ascii="Arial" w:hAnsi="Arial" w:cs="Arial"/>
                <w:sz w:val="24"/>
                <w:szCs w:val="24"/>
              </w:rPr>
            </w:pPr>
            <w:r w:rsidRPr="006F795B">
              <w:rPr>
                <w:rFonts w:ascii="Arial" w:hAnsi="Arial" w:cs="Arial"/>
                <w:b/>
              </w:rPr>
              <w:t>Zakres czynności</w:t>
            </w:r>
          </w:p>
        </w:tc>
        <w:tc>
          <w:tcPr>
            <w:tcW w:w="1843" w:type="dxa"/>
            <w:tcBorders>
              <w:top w:val="double" w:sz="4" w:space="0" w:color="000000"/>
              <w:left w:val="single" w:sz="4" w:space="0" w:color="000000"/>
              <w:bottom w:val="single" w:sz="4" w:space="0" w:color="000000"/>
              <w:right w:val="double" w:sz="4" w:space="0" w:color="000000"/>
            </w:tcBorders>
            <w:shd w:val="clear" w:color="auto" w:fill="E5E5E5"/>
            <w:tcMar>
              <w:top w:w="0" w:type="dxa"/>
              <w:left w:w="96" w:type="dxa"/>
              <w:bottom w:w="0" w:type="dxa"/>
              <w:right w:w="96" w:type="dxa"/>
            </w:tcMar>
            <w:vAlign w:val="center"/>
          </w:tcPr>
          <w:p w14:paraId="1384AF0F" w14:textId="77777777" w:rsidR="005848B9" w:rsidRPr="006F795B" w:rsidRDefault="005848B9" w:rsidP="008C4A5F">
            <w:pPr>
              <w:tabs>
                <w:tab w:val="left" w:pos="7164"/>
              </w:tabs>
              <w:suppressAutoHyphens/>
              <w:autoSpaceDN w:val="0"/>
              <w:snapToGrid w:val="0"/>
              <w:jc w:val="center"/>
              <w:textAlignment w:val="baseline"/>
              <w:rPr>
                <w:rFonts w:ascii="Arial" w:hAnsi="Arial" w:cs="Arial"/>
                <w:sz w:val="24"/>
                <w:szCs w:val="24"/>
              </w:rPr>
            </w:pPr>
            <w:r w:rsidRPr="006F795B">
              <w:rPr>
                <w:rFonts w:ascii="Arial" w:hAnsi="Arial" w:cs="Arial"/>
                <w:b/>
              </w:rPr>
              <w:t xml:space="preserve">Podstawa dysponowania </w:t>
            </w:r>
          </w:p>
        </w:tc>
      </w:tr>
      <w:tr w:rsidR="005848B9" w:rsidRPr="006F795B" w14:paraId="15706884" w14:textId="77777777" w:rsidTr="005848B9">
        <w:trPr>
          <w:cantSplit/>
          <w:trHeight w:hRule="exact" w:val="240"/>
        </w:trPr>
        <w:tc>
          <w:tcPr>
            <w:tcW w:w="598" w:type="dxa"/>
            <w:tcBorders>
              <w:top w:val="single" w:sz="4" w:space="0" w:color="000000"/>
              <w:left w:val="double" w:sz="4" w:space="0" w:color="000000"/>
              <w:bottom w:val="single" w:sz="4" w:space="0" w:color="000000"/>
              <w:right w:val="single" w:sz="4" w:space="0" w:color="000000"/>
            </w:tcBorders>
            <w:shd w:val="clear" w:color="auto" w:fill="F3F3F3"/>
            <w:tcMar>
              <w:top w:w="0" w:type="dxa"/>
              <w:left w:w="96" w:type="dxa"/>
              <w:bottom w:w="0" w:type="dxa"/>
              <w:right w:w="96" w:type="dxa"/>
            </w:tcMar>
            <w:vAlign w:val="center"/>
          </w:tcPr>
          <w:p w14:paraId="7F74F794" w14:textId="77777777" w:rsidR="005848B9" w:rsidRPr="006F795B" w:rsidRDefault="005848B9" w:rsidP="008C4A5F">
            <w:pPr>
              <w:suppressAutoHyphens/>
              <w:autoSpaceDN w:val="0"/>
              <w:snapToGrid w:val="0"/>
              <w:jc w:val="center"/>
              <w:textAlignment w:val="baseline"/>
              <w:rPr>
                <w:rFonts w:ascii="Arial" w:hAnsi="Arial" w:cs="Arial"/>
                <w:sz w:val="16"/>
                <w:szCs w:val="16"/>
              </w:rPr>
            </w:pPr>
            <w:r w:rsidRPr="006F795B">
              <w:rPr>
                <w:rFonts w:ascii="Arial" w:hAnsi="Arial" w:cs="Arial"/>
                <w:sz w:val="16"/>
                <w:szCs w:val="16"/>
              </w:rPr>
              <w:t>01</w:t>
            </w:r>
          </w:p>
        </w:tc>
        <w:tc>
          <w:tcPr>
            <w:tcW w:w="2552" w:type="dxa"/>
            <w:tcBorders>
              <w:top w:val="single" w:sz="4" w:space="0" w:color="000000"/>
              <w:left w:val="single" w:sz="4" w:space="0" w:color="000000"/>
              <w:bottom w:val="single" w:sz="4" w:space="0" w:color="000000"/>
              <w:right w:val="single" w:sz="4" w:space="0" w:color="000000"/>
            </w:tcBorders>
            <w:shd w:val="clear" w:color="auto" w:fill="F3F3F3"/>
            <w:tcMar>
              <w:top w:w="0" w:type="dxa"/>
              <w:left w:w="96" w:type="dxa"/>
              <w:bottom w:w="0" w:type="dxa"/>
              <w:right w:w="96" w:type="dxa"/>
            </w:tcMar>
            <w:vAlign w:val="center"/>
          </w:tcPr>
          <w:p w14:paraId="454AE72B" w14:textId="77777777" w:rsidR="005848B9" w:rsidRPr="006F795B" w:rsidRDefault="005848B9" w:rsidP="008C4A5F">
            <w:pPr>
              <w:suppressAutoHyphens/>
              <w:autoSpaceDN w:val="0"/>
              <w:snapToGrid w:val="0"/>
              <w:jc w:val="center"/>
              <w:textAlignment w:val="baseline"/>
              <w:rPr>
                <w:rFonts w:ascii="Arial" w:hAnsi="Arial" w:cs="Arial"/>
                <w:sz w:val="16"/>
                <w:szCs w:val="16"/>
              </w:rPr>
            </w:pPr>
            <w:r w:rsidRPr="006F795B">
              <w:rPr>
                <w:rFonts w:ascii="Arial" w:hAnsi="Arial" w:cs="Arial"/>
                <w:sz w:val="16"/>
                <w:szCs w:val="16"/>
              </w:rPr>
              <w:t>02</w:t>
            </w:r>
          </w:p>
        </w:tc>
        <w:tc>
          <w:tcPr>
            <w:tcW w:w="2520" w:type="dxa"/>
            <w:tcBorders>
              <w:top w:val="single" w:sz="4" w:space="0" w:color="000000"/>
              <w:left w:val="single" w:sz="4" w:space="0" w:color="000000"/>
              <w:bottom w:val="single" w:sz="4" w:space="0" w:color="000000"/>
              <w:right w:val="single" w:sz="4" w:space="0" w:color="000000"/>
            </w:tcBorders>
            <w:shd w:val="clear" w:color="auto" w:fill="F3F3F3"/>
            <w:tcMar>
              <w:top w:w="0" w:type="dxa"/>
              <w:left w:w="96" w:type="dxa"/>
              <w:bottom w:w="0" w:type="dxa"/>
              <w:right w:w="96" w:type="dxa"/>
            </w:tcMar>
            <w:vAlign w:val="center"/>
          </w:tcPr>
          <w:p w14:paraId="659346F1" w14:textId="77777777" w:rsidR="005848B9" w:rsidRPr="006F795B" w:rsidRDefault="005848B9" w:rsidP="008C4A5F">
            <w:pPr>
              <w:suppressAutoHyphens/>
              <w:autoSpaceDN w:val="0"/>
              <w:snapToGrid w:val="0"/>
              <w:jc w:val="center"/>
              <w:textAlignment w:val="baseline"/>
              <w:rPr>
                <w:rFonts w:ascii="Arial" w:hAnsi="Arial" w:cs="Arial"/>
                <w:sz w:val="16"/>
                <w:szCs w:val="16"/>
              </w:rPr>
            </w:pPr>
            <w:r w:rsidRPr="006F795B">
              <w:rPr>
                <w:rFonts w:ascii="Arial" w:hAnsi="Arial" w:cs="Arial"/>
                <w:sz w:val="16"/>
                <w:szCs w:val="16"/>
              </w:rPr>
              <w:t>03</w:t>
            </w:r>
          </w:p>
        </w:tc>
        <w:tc>
          <w:tcPr>
            <w:tcW w:w="1985" w:type="dxa"/>
            <w:tcBorders>
              <w:top w:val="single" w:sz="4" w:space="0" w:color="000000"/>
              <w:left w:val="single" w:sz="4" w:space="0" w:color="000000"/>
              <w:bottom w:val="single" w:sz="4" w:space="0" w:color="000000"/>
              <w:right w:val="single" w:sz="4" w:space="0" w:color="000000"/>
            </w:tcBorders>
            <w:shd w:val="clear" w:color="auto" w:fill="F3F3F3"/>
            <w:tcMar>
              <w:top w:w="0" w:type="dxa"/>
              <w:left w:w="96" w:type="dxa"/>
              <w:bottom w:w="0" w:type="dxa"/>
              <w:right w:w="96" w:type="dxa"/>
            </w:tcMar>
            <w:vAlign w:val="center"/>
          </w:tcPr>
          <w:p w14:paraId="5E158216" w14:textId="77777777" w:rsidR="005848B9" w:rsidRPr="006F795B" w:rsidRDefault="005848B9" w:rsidP="008C4A5F">
            <w:pPr>
              <w:suppressAutoHyphens/>
              <w:autoSpaceDN w:val="0"/>
              <w:snapToGrid w:val="0"/>
              <w:jc w:val="center"/>
              <w:textAlignment w:val="baseline"/>
              <w:rPr>
                <w:rFonts w:ascii="Arial" w:hAnsi="Arial" w:cs="Arial"/>
                <w:sz w:val="16"/>
                <w:szCs w:val="16"/>
              </w:rPr>
            </w:pPr>
            <w:r w:rsidRPr="006F795B">
              <w:rPr>
                <w:rFonts w:ascii="Arial" w:hAnsi="Arial" w:cs="Arial"/>
                <w:sz w:val="16"/>
                <w:szCs w:val="16"/>
              </w:rPr>
              <w:t>04</w:t>
            </w:r>
          </w:p>
        </w:tc>
        <w:tc>
          <w:tcPr>
            <w:tcW w:w="1843" w:type="dxa"/>
            <w:tcBorders>
              <w:top w:val="single" w:sz="4" w:space="0" w:color="000000"/>
              <w:left w:val="single" w:sz="4" w:space="0" w:color="000000"/>
              <w:bottom w:val="single" w:sz="4" w:space="0" w:color="000000"/>
              <w:right w:val="double" w:sz="4" w:space="0" w:color="000000"/>
            </w:tcBorders>
            <w:shd w:val="clear" w:color="auto" w:fill="F3F3F3"/>
            <w:tcMar>
              <w:top w:w="0" w:type="dxa"/>
              <w:left w:w="96" w:type="dxa"/>
              <w:bottom w:w="0" w:type="dxa"/>
              <w:right w:w="96" w:type="dxa"/>
            </w:tcMar>
            <w:vAlign w:val="center"/>
          </w:tcPr>
          <w:p w14:paraId="7A2C6D77" w14:textId="77777777" w:rsidR="005848B9" w:rsidRPr="006F795B" w:rsidRDefault="005848B9" w:rsidP="008C4A5F">
            <w:pPr>
              <w:suppressAutoHyphens/>
              <w:autoSpaceDN w:val="0"/>
              <w:snapToGrid w:val="0"/>
              <w:jc w:val="center"/>
              <w:textAlignment w:val="baseline"/>
              <w:rPr>
                <w:rFonts w:ascii="Arial" w:hAnsi="Arial" w:cs="Arial"/>
                <w:sz w:val="16"/>
                <w:szCs w:val="16"/>
              </w:rPr>
            </w:pPr>
            <w:r w:rsidRPr="006F795B">
              <w:rPr>
                <w:rFonts w:ascii="Arial" w:hAnsi="Arial" w:cs="Arial"/>
                <w:sz w:val="16"/>
                <w:szCs w:val="16"/>
              </w:rPr>
              <w:t>05</w:t>
            </w:r>
          </w:p>
        </w:tc>
      </w:tr>
      <w:tr w:rsidR="005848B9" w:rsidRPr="006F795B" w14:paraId="17D9F648" w14:textId="77777777" w:rsidTr="005848B9">
        <w:trPr>
          <w:cantSplit/>
          <w:trHeight w:val="400"/>
        </w:trPr>
        <w:tc>
          <w:tcPr>
            <w:tcW w:w="598" w:type="dxa"/>
            <w:tcBorders>
              <w:top w:val="single" w:sz="4" w:space="0" w:color="000000"/>
              <w:left w:val="double" w:sz="4" w:space="0" w:color="000000"/>
              <w:bottom w:val="single" w:sz="4" w:space="0" w:color="000000"/>
              <w:right w:val="single" w:sz="4" w:space="0" w:color="000000"/>
            </w:tcBorders>
            <w:shd w:val="clear" w:color="auto" w:fill="auto"/>
            <w:tcMar>
              <w:top w:w="0" w:type="dxa"/>
              <w:left w:w="96" w:type="dxa"/>
              <w:bottom w:w="0" w:type="dxa"/>
              <w:right w:w="96" w:type="dxa"/>
            </w:tcMar>
          </w:tcPr>
          <w:p w14:paraId="14665437" w14:textId="77777777" w:rsidR="005848B9" w:rsidRPr="006F795B" w:rsidRDefault="005848B9" w:rsidP="008C4A5F">
            <w:pPr>
              <w:suppressAutoHyphens/>
              <w:autoSpaceDN w:val="0"/>
              <w:snapToGrid w:val="0"/>
              <w:jc w:val="center"/>
              <w:textAlignment w:val="baseline"/>
              <w:rPr>
                <w:rFonts w:ascii="Arial" w:hAnsi="Arial" w:cs="Arial"/>
                <w:sz w:val="24"/>
                <w:szCs w:val="24"/>
              </w:rPr>
            </w:pPr>
            <w:r w:rsidRPr="006F795B">
              <w:rPr>
                <w:rFonts w:ascii="Arial" w:hAnsi="Arial" w:cs="Arial"/>
                <w:b/>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34B987AA"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p w14:paraId="4C965BC0"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p w14:paraId="3F4AAA2B"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2E6F1029"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75CBB4E1"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1843" w:type="dxa"/>
            <w:tcBorders>
              <w:top w:val="single" w:sz="4" w:space="0" w:color="000000"/>
              <w:left w:val="single" w:sz="4" w:space="0" w:color="000000"/>
              <w:bottom w:val="single" w:sz="4" w:space="0" w:color="000000"/>
              <w:right w:val="double" w:sz="4" w:space="0" w:color="000000"/>
            </w:tcBorders>
            <w:shd w:val="clear" w:color="auto" w:fill="auto"/>
            <w:tcMar>
              <w:top w:w="0" w:type="dxa"/>
              <w:left w:w="96" w:type="dxa"/>
              <w:bottom w:w="0" w:type="dxa"/>
              <w:right w:w="96" w:type="dxa"/>
            </w:tcMar>
          </w:tcPr>
          <w:p w14:paraId="22E72097"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r>
      <w:tr w:rsidR="005848B9" w:rsidRPr="006F795B" w14:paraId="0A4193A2" w14:textId="77777777" w:rsidTr="005848B9">
        <w:trPr>
          <w:cantSplit/>
          <w:trHeight w:val="400"/>
        </w:trPr>
        <w:tc>
          <w:tcPr>
            <w:tcW w:w="598" w:type="dxa"/>
            <w:tcBorders>
              <w:top w:val="single" w:sz="4" w:space="0" w:color="000000"/>
              <w:left w:val="double" w:sz="4" w:space="0" w:color="000000"/>
              <w:bottom w:val="single" w:sz="4" w:space="0" w:color="000000"/>
              <w:right w:val="single" w:sz="4" w:space="0" w:color="000000"/>
            </w:tcBorders>
            <w:shd w:val="clear" w:color="auto" w:fill="auto"/>
            <w:tcMar>
              <w:top w:w="0" w:type="dxa"/>
              <w:left w:w="96" w:type="dxa"/>
              <w:bottom w:w="0" w:type="dxa"/>
              <w:right w:w="96" w:type="dxa"/>
            </w:tcMar>
          </w:tcPr>
          <w:p w14:paraId="1FC9EF31" w14:textId="77777777" w:rsidR="005848B9" w:rsidRPr="006F795B" w:rsidRDefault="005848B9" w:rsidP="008C4A5F">
            <w:pPr>
              <w:suppressAutoHyphens/>
              <w:autoSpaceDN w:val="0"/>
              <w:snapToGrid w:val="0"/>
              <w:jc w:val="center"/>
              <w:textAlignment w:val="baseline"/>
              <w:rPr>
                <w:rFonts w:ascii="Arial" w:hAnsi="Arial" w:cs="Arial"/>
                <w:sz w:val="24"/>
                <w:szCs w:val="24"/>
              </w:rPr>
            </w:pPr>
            <w:r w:rsidRPr="006F795B">
              <w:rPr>
                <w:rFonts w:ascii="Arial" w:hAnsi="Arial" w:cs="Arial"/>
                <w:b/>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20E9E5C6"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p w14:paraId="48208E88"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p w14:paraId="2408DAB0"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02BA5F44"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42E57890"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1843" w:type="dxa"/>
            <w:tcBorders>
              <w:top w:val="single" w:sz="4" w:space="0" w:color="000000"/>
              <w:left w:val="single" w:sz="4" w:space="0" w:color="000000"/>
              <w:bottom w:val="single" w:sz="4" w:space="0" w:color="000000"/>
              <w:right w:val="double" w:sz="4" w:space="0" w:color="000000"/>
            </w:tcBorders>
            <w:shd w:val="clear" w:color="auto" w:fill="auto"/>
            <w:tcMar>
              <w:top w:w="0" w:type="dxa"/>
              <w:left w:w="96" w:type="dxa"/>
              <w:bottom w:w="0" w:type="dxa"/>
              <w:right w:w="96" w:type="dxa"/>
            </w:tcMar>
          </w:tcPr>
          <w:p w14:paraId="784F0361"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r>
      <w:tr w:rsidR="005848B9" w:rsidRPr="006F795B" w14:paraId="70F143CD" w14:textId="77777777" w:rsidTr="005848B9">
        <w:trPr>
          <w:cantSplit/>
          <w:trHeight w:val="400"/>
        </w:trPr>
        <w:tc>
          <w:tcPr>
            <w:tcW w:w="598" w:type="dxa"/>
            <w:tcBorders>
              <w:top w:val="single" w:sz="4" w:space="0" w:color="000000"/>
              <w:left w:val="double" w:sz="4" w:space="0" w:color="000000"/>
              <w:bottom w:val="single" w:sz="4" w:space="0" w:color="000000"/>
              <w:right w:val="single" w:sz="4" w:space="0" w:color="000000"/>
            </w:tcBorders>
            <w:shd w:val="clear" w:color="auto" w:fill="auto"/>
            <w:tcMar>
              <w:top w:w="0" w:type="dxa"/>
              <w:left w:w="96" w:type="dxa"/>
              <w:bottom w:w="0" w:type="dxa"/>
              <w:right w:w="96" w:type="dxa"/>
            </w:tcMar>
          </w:tcPr>
          <w:p w14:paraId="10C956D7" w14:textId="77777777" w:rsidR="005848B9" w:rsidRPr="006F795B" w:rsidRDefault="005848B9" w:rsidP="008C4A5F">
            <w:pPr>
              <w:suppressAutoHyphens/>
              <w:autoSpaceDN w:val="0"/>
              <w:snapToGrid w:val="0"/>
              <w:jc w:val="center"/>
              <w:textAlignment w:val="baseline"/>
              <w:rPr>
                <w:rFonts w:ascii="Arial" w:hAnsi="Arial" w:cs="Arial"/>
                <w:sz w:val="24"/>
                <w:szCs w:val="24"/>
              </w:rPr>
            </w:pPr>
            <w:r w:rsidRPr="006F795B">
              <w:rPr>
                <w:rFonts w:ascii="Arial" w:hAnsi="Arial" w:cs="Arial"/>
                <w:b/>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1715374C"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p w14:paraId="23F71323"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p w14:paraId="58A5E5DA"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6F6FC89D"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2E7028DF"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1843" w:type="dxa"/>
            <w:tcBorders>
              <w:top w:val="single" w:sz="4" w:space="0" w:color="000000"/>
              <w:left w:val="single" w:sz="4" w:space="0" w:color="000000"/>
              <w:bottom w:val="single" w:sz="4" w:space="0" w:color="000000"/>
              <w:right w:val="double" w:sz="4" w:space="0" w:color="000000"/>
            </w:tcBorders>
            <w:shd w:val="clear" w:color="auto" w:fill="auto"/>
            <w:tcMar>
              <w:top w:w="0" w:type="dxa"/>
              <w:left w:w="96" w:type="dxa"/>
              <w:bottom w:w="0" w:type="dxa"/>
              <w:right w:w="96" w:type="dxa"/>
            </w:tcMar>
          </w:tcPr>
          <w:p w14:paraId="1FDCB3FA"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r>
      <w:tr w:rsidR="005848B9" w:rsidRPr="006F795B" w14:paraId="13DBA059" w14:textId="77777777" w:rsidTr="005848B9">
        <w:trPr>
          <w:cantSplit/>
          <w:trHeight w:val="400"/>
        </w:trPr>
        <w:tc>
          <w:tcPr>
            <w:tcW w:w="598" w:type="dxa"/>
            <w:tcBorders>
              <w:top w:val="single" w:sz="4" w:space="0" w:color="000000"/>
              <w:left w:val="double" w:sz="4" w:space="0" w:color="000000"/>
              <w:bottom w:val="single" w:sz="4" w:space="0" w:color="000000"/>
              <w:right w:val="single" w:sz="4" w:space="0" w:color="000000"/>
            </w:tcBorders>
            <w:shd w:val="clear" w:color="auto" w:fill="auto"/>
            <w:tcMar>
              <w:top w:w="0" w:type="dxa"/>
              <w:left w:w="96" w:type="dxa"/>
              <w:bottom w:w="0" w:type="dxa"/>
              <w:right w:w="96" w:type="dxa"/>
            </w:tcMar>
          </w:tcPr>
          <w:p w14:paraId="72C30256" w14:textId="77777777" w:rsidR="005848B9" w:rsidRPr="006F795B" w:rsidRDefault="005848B9" w:rsidP="008C4A5F">
            <w:pPr>
              <w:suppressAutoHyphens/>
              <w:autoSpaceDN w:val="0"/>
              <w:snapToGrid w:val="0"/>
              <w:jc w:val="center"/>
              <w:textAlignment w:val="baseline"/>
              <w:rPr>
                <w:rFonts w:ascii="Arial" w:hAnsi="Arial" w:cs="Arial"/>
                <w:sz w:val="24"/>
                <w:szCs w:val="24"/>
              </w:rPr>
            </w:pPr>
            <w:r w:rsidRPr="006F795B">
              <w:rPr>
                <w:rFonts w:ascii="Arial" w:hAnsi="Arial" w:cs="Arial"/>
                <w:b/>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3E3D889D"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p w14:paraId="59AED41D"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p w14:paraId="230C37A6"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26BFB05A"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22DD2664"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c>
          <w:tcPr>
            <w:tcW w:w="1843" w:type="dxa"/>
            <w:tcBorders>
              <w:top w:val="single" w:sz="4" w:space="0" w:color="000000"/>
              <w:left w:val="single" w:sz="4" w:space="0" w:color="000000"/>
              <w:bottom w:val="single" w:sz="4" w:space="0" w:color="000000"/>
              <w:right w:val="double" w:sz="4" w:space="0" w:color="000000"/>
            </w:tcBorders>
            <w:shd w:val="clear" w:color="auto" w:fill="auto"/>
            <w:tcMar>
              <w:top w:w="0" w:type="dxa"/>
              <w:left w:w="96" w:type="dxa"/>
              <w:bottom w:w="0" w:type="dxa"/>
              <w:right w:w="96" w:type="dxa"/>
            </w:tcMar>
          </w:tcPr>
          <w:p w14:paraId="19169EED" w14:textId="77777777" w:rsidR="005848B9" w:rsidRPr="006F795B" w:rsidRDefault="005848B9" w:rsidP="008C4A5F">
            <w:pPr>
              <w:suppressAutoHyphens/>
              <w:autoSpaceDN w:val="0"/>
              <w:snapToGrid w:val="0"/>
              <w:jc w:val="center"/>
              <w:textAlignment w:val="baseline"/>
              <w:rPr>
                <w:rFonts w:ascii="Arial" w:hAnsi="Arial" w:cs="Arial"/>
                <w:b/>
                <w:sz w:val="24"/>
                <w:szCs w:val="24"/>
              </w:rPr>
            </w:pPr>
          </w:p>
        </w:tc>
      </w:tr>
    </w:tbl>
    <w:p w14:paraId="6C2AF92D" w14:textId="77777777" w:rsidR="005848B9" w:rsidRPr="006F795B" w:rsidRDefault="005848B9" w:rsidP="005848B9">
      <w:pPr>
        <w:suppressAutoHyphens/>
        <w:autoSpaceDN w:val="0"/>
        <w:spacing w:before="120" w:after="120"/>
        <w:jc w:val="both"/>
        <w:textAlignment w:val="baseline"/>
        <w:rPr>
          <w:rFonts w:ascii="Arial" w:hAnsi="Arial" w:cs="Arial"/>
          <w:sz w:val="24"/>
          <w:szCs w:val="24"/>
        </w:rPr>
      </w:pPr>
    </w:p>
    <w:p w14:paraId="47A62949" w14:textId="77777777" w:rsidR="005848B9" w:rsidRPr="006F795B" w:rsidRDefault="005848B9" w:rsidP="005848B9">
      <w:pPr>
        <w:suppressAutoHyphens/>
        <w:autoSpaceDN w:val="0"/>
        <w:spacing w:before="120" w:after="120"/>
        <w:jc w:val="both"/>
        <w:textAlignment w:val="baseline"/>
        <w:rPr>
          <w:rFonts w:ascii="Arial" w:hAnsi="Arial" w:cs="Arial"/>
          <w:sz w:val="24"/>
          <w:szCs w:val="24"/>
        </w:rPr>
      </w:pPr>
    </w:p>
    <w:p w14:paraId="4C8AABC3" w14:textId="77777777" w:rsidR="005848B9" w:rsidRPr="006F795B" w:rsidRDefault="005848B9" w:rsidP="005848B9">
      <w:pPr>
        <w:suppressAutoHyphens/>
        <w:autoSpaceDN w:val="0"/>
        <w:textAlignment w:val="baseline"/>
        <w:rPr>
          <w:rFonts w:ascii="Arial" w:hAnsi="Arial" w:cs="Arial"/>
        </w:rPr>
      </w:pPr>
    </w:p>
    <w:p w14:paraId="7EEC344C" w14:textId="4A48FF35" w:rsidR="005848B9" w:rsidRPr="006F795B" w:rsidRDefault="005848B9" w:rsidP="005848B9">
      <w:pPr>
        <w:suppressAutoHyphens/>
        <w:autoSpaceDN w:val="0"/>
        <w:textAlignment w:val="baseline"/>
        <w:rPr>
          <w:rFonts w:ascii="Arial" w:hAnsi="Arial" w:cs="Arial"/>
          <w:sz w:val="24"/>
          <w:szCs w:val="24"/>
        </w:rPr>
      </w:pPr>
      <w:r w:rsidRPr="006F795B">
        <w:rPr>
          <w:rFonts w:ascii="Arial" w:hAnsi="Arial" w:cs="Arial"/>
        </w:rPr>
        <w:t xml:space="preserve">.......................................... dnia ................ </w:t>
      </w:r>
      <w:r w:rsidR="00227947">
        <w:rPr>
          <w:rFonts w:ascii="Arial" w:hAnsi="Arial" w:cs="Arial"/>
          <w:b/>
        </w:rPr>
        <w:t>2019</w:t>
      </w:r>
      <w:r w:rsidRPr="006F795B">
        <w:rPr>
          <w:rFonts w:ascii="Arial" w:hAnsi="Arial" w:cs="Arial"/>
          <w:b/>
        </w:rPr>
        <w:t>r.</w:t>
      </w:r>
      <w:r w:rsidRPr="006F795B">
        <w:rPr>
          <w:rFonts w:ascii="Arial" w:hAnsi="Arial" w:cs="Arial"/>
        </w:rPr>
        <w:tab/>
      </w:r>
    </w:p>
    <w:p w14:paraId="469F4D5B" w14:textId="77777777" w:rsidR="005848B9" w:rsidRPr="006F795B" w:rsidRDefault="005848B9" w:rsidP="005848B9">
      <w:pPr>
        <w:suppressAutoHyphens/>
        <w:autoSpaceDN w:val="0"/>
        <w:textAlignment w:val="baseline"/>
        <w:rPr>
          <w:rFonts w:ascii="Arial" w:hAnsi="Arial" w:cs="Arial"/>
        </w:rPr>
      </w:pPr>
    </w:p>
    <w:p w14:paraId="68677EBD" w14:textId="77777777" w:rsidR="005848B9" w:rsidRPr="006F795B" w:rsidRDefault="005848B9" w:rsidP="005848B9">
      <w:pPr>
        <w:suppressAutoHyphens/>
        <w:autoSpaceDN w:val="0"/>
        <w:jc w:val="right"/>
        <w:textAlignment w:val="baseline"/>
        <w:rPr>
          <w:rFonts w:ascii="Arial" w:hAnsi="Arial" w:cs="Arial"/>
          <w:sz w:val="24"/>
          <w:szCs w:val="24"/>
        </w:rPr>
      </w:pPr>
      <w:r w:rsidRPr="006F795B">
        <w:rPr>
          <w:rFonts w:ascii="Arial" w:hAnsi="Arial" w:cs="Arial"/>
          <w:vertAlign w:val="subscript"/>
        </w:rPr>
        <w:t>………………………………......…………………………...</w:t>
      </w:r>
    </w:p>
    <w:p w14:paraId="6575FAF7" w14:textId="77777777" w:rsidR="005848B9" w:rsidRDefault="005848B9" w:rsidP="005848B9">
      <w:pPr>
        <w:suppressAutoHyphens/>
        <w:autoSpaceDN w:val="0"/>
        <w:ind w:left="6840" w:right="432" w:hanging="6840"/>
        <w:jc w:val="right"/>
        <w:textAlignment w:val="baseline"/>
        <w:rPr>
          <w:rFonts w:ascii="Arial" w:hAnsi="Arial" w:cs="Arial"/>
          <w:i/>
          <w:sz w:val="16"/>
          <w:szCs w:val="16"/>
        </w:rPr>
      </w:pPr>
      <w:r w:rsidRPr="006F795B">
        <w:rPr>
          <w:rFonts w:ascii="Arial" w:hAnsi="Arial" w:cs="Arial"/>
          <w:i/>
          <w:sz w:val="16"/>
          <w:szCs w:val="16"/>
        </w:rPr>
        <w:t>podpis osoby /osób/  upoważnionych</w:t>
      </w:r>
    </w:p>
    <w:p w14:paraId="7A29BB8E" w14:textId="77777777" w:rsidR="005848B9" w:rsidRDefault="005848B9" w:rsidP="005848B9">
      <w:pPr>
        <w:suppressAutoHyphens/>
        <w:autoSpaceDN w:val="0"/>
        <w:ind w:left="6840" w:right="432" w:hanging="6840"/>
        <w:jc w:val="right"/>
        <w:textAlignment w:val="baseline"/>
        <w:rPr>
          <w:rFonts w:ascii="Arial" w:hAnsi="Arial" w:cs="Arial"/>
          <w:i/>
          <w:sz w:val="16"/>
          <w:szCs w:val="16"/>
        </w:rPr>
      </w:pPr>
    </w:p>
    <w:p w14:paraId="2E0D3105" w14:textId="77777777" w:rsidR="005848B9" w:rsidRDefault="005848B9" w:rsidP="005848B9">
      <w:pPr>
        <w:suppressAutoHyphens/>
        <w:autoSpaceDN w:val="0"/>
        <w:ind w:left="6840" w:right="432" w:hanging="6840"/>
        <w:jc w:val="right"/>
        <w:textAlignment w:val="baseline"/>
        <w:rPr>
          <w:rFonts w:ascii="Arial" w:hAnsi="Arial" w:cs="Arial"/>
          <w:i/>
          <w:sz w:val="16"/>
          <w:szCs w:val="16"/>
        </w:rPr>
      </w:pPr>
    </w:p>
    <w:p w14:paraId="4B1E5F2A" w14:textId="77777777" w:rsidR="005848B9" w:rsidRDefault="005848B9" w:rsidP="005848B9">
      <w:pPr>
        <w:suppressAutoHyphens/>
        <w:autoSpaceDN w:val="0"/>
        <w:ind w:left="6840" w:right="432" w:hanging="6840"/>
        <w:jc w:val="right"/>
        <w:textAlignment w:val="baseline"/>
        <w:rPr>
          <w:rFonts w:ascii="Arial" w:hAnsi="Arial" w:cs="Arial"/>
          <w:i/>
          <w:sz w:val="16"/>
          <w:szCs w:val="16"/>
        </w:rPr>
      </w:pPr>
    </w:p>
    <w:p w14:paraId="2321A92D" w14:textId="77777777" w:rsidR="005848B9" w:rsidRDefault="005848B9" w:rsidP="0089793B">
      <w:pPr>
        <w:pStyle w:val="Stopka"/>
        <w:tabs>
          <w:tab w:val="clear" w:pos="4536"/>
          <w:tab w:val="clear" w:pos="9072"/>
        </w:tabs>
        <w:ind w:left="6379" w:hanging="6840"/>
        <w:jc w:val="right"/>
        <w:rPr>
          <w:rFonts w:ascii="Arial" w:hAnsi="Arial" w:cs="Arial"/>
          <w:i/>
          <w:sz w:val="22"/>
          <w:szCs w:val="22"/>
        </w:rPr>
      </w:pPr>
    </w:p>
    <w:p w14:paraId="74541E39" w14:textId="5301BC66" w:rsidR="005848B9" w:rsidRDefault="005848B9" w:rsidP="0089793B">
      <w:pPr>
        <w:pStyle w:val="Stopka"/>
        <w:tabs>
          <w:tab w:val="clear" w:pos="4536"/>
          <w:tab w:val="clear" w:pos="9072"/>
        </w:tabs>
        <w:ind w:left="6379" w:hanging="6840"/>
        <w:jc w:val="right"/>
        <w:rPr>
          <w:rFonts w:ascii="Arial" w:hAnsi="Arial" w:cs="Arial"/>
          <w:i/>
          <w:sz w:val="22"/>
          <w:szCs w:val="22"/>
        </w:rPr>
      </w:pPr>
    </w:p>
    <w:p w14:paraId="04A5720B" w14:textId="026FA302" w:rsidR="00651E84" w:rsidRDefault="00651E84" w:rsidP="0089793B">
      <w:pPr>
        <w:pStyle w:val="Stopka"/>
        <w:tabs>
          <w:tab w:val="clear" w:pos="4536"/>
          <w:tab w:val="clear" w:pos="9072"/>
        </w:tabs>
        <w:ind w:left="6379" w:hanging="6840"/>
        <w:jc w:val="right"/>
        <w:rPr>
          <w:rFonts w:ascii="Arial" w:hAnsi="Arial" w:cs="Arial"/>
          <w:i/>
          <w:sz w:val="22"/>
          <w:szCs w:val="22"/>
        </w:rPr>
      </w:pPr>
    </w:p>
    <w:p w14:paraId="0FCD25F9" w14:textId="4A5BA0A2" w:rsidR="00651E84" w:rsidRDefault="00651E84" w:rsidP="0089793B">
      <w:pPr>
        <w:pStyle w:val="Stopka"/>
        <w:tabs>
          <w:tab w:val="clear" w:pos="4536"/>
          <w:tab w:val="clear" w:pos="9072"/>
        </w:tabs>
        <w:ind w:left="6379" w:hanging="6840"/>
        <w:jc w:val="right"/>
        <w:rPr>
          <w:rFonts w:ascii="Arial" w:hAnsi="Arial" w:cs="Arial"/>
          <w:i/>
          <w:sz w:val="22"/>
          <w:szCs w:val="22"/>
        </w:rPr>
      </w:pPr>
    </w:p>
    <w:p w14:paraId="382E561F" w14:textId="455810E6" w:rsidR="00651E84" w:rsidRDefault="00651E84" w:rsidP="0089793B">
      <w:pPr>
        <w:pStyle w:val="Stopka"/>
        <w:tabs>
          <w:tab w:val="clear" w:pos="4536"/>
          <w:tab w:val="clear" w:pos="9072"/>
        </w:tabs>
        <w:ind w:left="6379" w:hanging="6840"/>
        <w:jc w:val="right"/>
        <w:rPr>
          <w:rFonts w:ascii="Arial" w:hAnsi="Arial" w:cs="Arial"/>
          <w:i/>
          <w:sz w:val="22"/>
          <w:szCs w:val="22"/>
        </w:rPr>
      </w:pPr>
    </w:p>
    <w:p w14:paraId="5E8D1002" w14:textId="7BE5E8D8" w:rsidR="00651E84" w:rsidRDefault="00651E84" w:rsidP="0089793B">
      <w:pPr>
        <w:pStyle w:val="Stopka"/>
        <w:tabs>
          <w:tab w:val="clear" w:pos="4536"/>
          <w:tab w:val="clear" w:pos="9072"/>
        </w:tabs>
        <w:ind w:left="6379" w:hanging="6840"/>
        <w:jc w:val="right"/>
        <w:rPr>
          <w:rFonts w:ascii="Arial" w:hAnsi="Arial" w:cs="Arial"/>
          <w:i/>
          <w:sz w:val="22"/>
          <w:szCs w:val="22"/>
        </w:rPr>
      </w:pPr>
    </w:p>
    <w:p w14:paraId="3E229F2E" w14:textId="2F2C215C" w:rsidR="00651E84" w:rsidRDefault="00651E84" w:rsidP="0089793B">
      <w:pPr>
        <w:pStyle w:val="Stopka"/>
        <w:tabs>
          <w:tab w:val="clear" w:pos="4536"/>
          <w:tab w:val="clear" w:pos="9072"/>
        </w:tabs>
        <w:ind w:left="6379" w:hanging="6840"/>
        <w:jc w:val="right"/>
        <w:rPr>
          <w:rFonts w:ascii="Arial" w:hAnsi="Arial" w:cs="Arial"/>
          <w:i/>
          <w:sz w:val="22"/>
          <w:szCs w:val="22"/>
        </w:rPr>
      </w:pPr>
    </w:p>
    <w:p w14:paraId="4B089FBC" w14:textId="12AA200B" w:rsidR="00651E84" w:rsidRDefault="00651E84" w:rsidP="0089793B">
      <w:pPr>
        <w:pStyle w:val="Stopka"/>
        <w:tabs>
          <w:tab w:val="clear" w:pos="4536"/>
          <w:tab w:val="clear" w:pos="9072"/>
        </w:tabs>
        <w:ind w:left="6379" w:hanging="6840"/>
        <w:jc w:val="right"/>
        <w:rPr>
          <w:rFonts w:ascii="Arial" w:hAnsi="Arial" w:cs="Arial"/>
          <w:i/>
          <w:sz w:val="22"/>
          <w:szCs w:val="22"/>
        </w:rPr>
      </w:pPr>
    </w:p>
    <w:p w14:paraId="239BFB0C" w14:textId="46EE261A" w:rsidR="00651E84" w:rsidRDefault="00651E84" w:rsidP="0089793B">
      <w:pPr>
        <w:pStyle w:val="Stopka"/>
        <w:tabs>
          <w:tab w:val="clear" w:pos="4536"/>
          <w:tab w:val="clear" w:pos="9072"/>
        </w:tabs>
        <w:ind w:left="6379" w:hanging="6840"/>
        <w:jc w:val="right"/>
        <w:rPr>
          <w:rFonts w:ascii="Arial" w:hAnsi="Arial" w:cs="Arial"/>
          <w:i/>
          <w:sz w:val="22"/>
          <w:szCs w:val="22"/>
        </w:rPr>
      </w:pPr>
    </w:p>
    <w:p w14:paraId="39389F31" w14:textId="68529BE2" w:rsidR="00651E84" w:rsidRDefault="00651E84" w:rsidP="0089793B">
      <w:pPr>
        <w:pStyle w:val="Stopka"/>
        <w:tabs>
          <w:tab w:val="clear" w:pos="4536"/>
          <w:tab w:val="clear" w:pos="9072"/>
        </w:tabs>
        <w:ind w:left="6379" w:hanging="6840"/>
        <w:jc w:val="right"/>
        <w:rPr>
          <w:rFonts w:ascii="Arial" w:hAnsi="Arial" w:cs="Arial"/>
          <w:i/>
          <w:sz w:val="22"/>
          <w:szCs w:val="22"/>
        </w:rPr>
      </w:pPr>
    </w:p>
    <w:p w14:paraId="44332AE8" w14:textId="3711A5A9" w:rsidR="00651E84" w:rsidRDefault="00651E84" w:rsidP="0089793B">
      <w:pPr>
        <w:pStyle w:val="Stopka"/>
        <w:tabs>
          <w:tab w:val="clear" w:pos="4536"/>
          <w:tab w:val="clear" w:pos="9072"/>
        </w:tabs>
        <w:ind w:left="6379" w:hanging="6840"/>
        <w:jc w:val="right"/>
        <w:rPr>
          <w:rFonts w:ascii="Arial" w:hAnsi="Arial" w:cs="Arial"/>
          <w:i/>
          <w:sz w:val="22"/>
          <w:szCs w:val="22"/>
        </w:rPr>
      </w:pPr>
    </w:p>
    <w:p w14:paraId="3B0D2521" w14:textId="7BDFA8E3" w:rsidR="00651E84" w:rsidRDefault="00651E84" w:rsidP="0089793B">
      <w:pPr>
        <w:pStyle w:val="Stopka"/>
        <w:tabs>
          <w:tab w:val="clear" w:pos="4536"/>
          <w:tab w:val="clear" w:pos="9072"/>
        </w:tabs>
        <w:ind w:left="6379" w:hanging="6840"/>
        <w:jc w:val="right"/>
        <w:rPr>
          <w:rFonts w:ascii="Arial" w:hAnsi="Arial" w:cs="Arial"/>
          <w:i/>
          <w:sz w:val="22"/>
          <w:szCs w:val="22"/>
        </w:rPr>
      </w:pPr>
    </w:p>
    <w:p w14:paraId="4E5EF8E3" w14:textId="182B8B37" w:rsidR="00651E84" w:rsidRDefault="00651E84" w:rsidP="0089793B">
      <w:pPr>
        <w:pStyle w:val="Stopka"/>
        <w:tabs>
          <w:tab w:val="clear" w:pos="4536"/>
          <w:tab w:val="clear" w:pos="9072"/>
        </w:tabs>
        <w:ind w:left="6379" w:hanging="6840"/>
        <w:jc w:val="right"/>
        <w:rPr>
          <w:rFonts w:ascii="Arial" w:hAnsi="Arial" w:cs="Arial"/>
          <w:i/>
          <w:sz w:val="22"/>
          <w:szCs w:val="22"/>
        </w:rPr>
      </w:pPr>
    </w:p>
    <w:p w14:paraId="59886C8F" w14:textId="02CDF658" w:rsidR="00651E84" w:rsidRDefault="00651E84" w:rsidP="0089793B">
      <w:pPr>
        <w:pStyle w:val="Stopka"/>
        <w:tabs>
          <w:tab w:val="clear" w:pos="4536"/>
          <w:tab w:val="clear" w:pos="9072"/>
        </w:tabs>
        <w:ind w:left="6379" w:hanging="6840"/>
        <w:jc w:val="right"/>
        <w:rPr>
          <w:rFonts w:ascii="Arial" w:hAnsi="Arial" w:cs="Arial"/>
          <w:i/>
          <w:sz w:val="22"/>
          <w:szCs w:val="22"/>
        </w:rPr>
      </w:pPr>
    </w:p>
    <w:p w14:paraId="3270372E" w14:textId="15239720" w:rsidR="008C4A5F" w:rsidRDefault="008C4A5F" w:rsidP="0089793B">
      <w:pPr>
        <w:pStyle w:val="Stopka"/>
        <w:tabs>
          <w:tab w:val="clear" w:pos="4536"/>
          <w:tab w:val="clear" w:pos="9072"/>
        </w:tabs>
        <w:ind w:left="6379" w:hanging="6840"/>
        <w:jc w:val="right"/>
        <w:rPr>
          <w:rFonts w:ascii="Arial" w:hAnsi="Arial" w:cs="Arial"/>
          <w:i/>
          <w:sz w:val="22"/>
          <w:szCs w:val="22"/>
        </w:rPr>
      </w:pPr>
    </w:p>
    <w:p w14:paraId="739863E1" w14:textId="2CD601DD" w:rsidR="008C4A5F" w:rsidRDefault="008C4A5F" w:rsidP="0089793B">
      <w:pPr>
        <w:pStyle w:val="Stopka"/>
        <w:tabs>
          <w:tab w:val="clear" w:pos="4536"/>
          <w:tab w:val="clear" w:pos="9072"/>
        </w:tabs>
        <w:ind w:left="6379" w:hanging="6840"/>
        <w:jc w:val="right"/>
        <w:rPr>
          <w:rFonts w:ascii="Arial" w:hAnsi="Arial" w:cs="Arial"/>
          <w:i/>
          <w:sz w:val="22"/>
          <w:szCs w:val="22"/>
        </w:rPr>
      </w:pPr>
    </w:p>
    <w:p w14:paraId="291253A1" w14:textId="77777777" w:rsidR="008C4A5F" w:rsidRDefault="008C4A5F" w:rsidP="0089793B">
      <w:pPr>
        <w:pStyle w:val="Stopka"/>
        <w:tabs>
          <w:tab w:val="clear" w:pos="4536"/>
          <w:tab w:val="clear" w:pos="9072"/>
        </w:tabs>
        <w:ind w:left="6379" w:hanging="6840"/>
        <w:jc w:val="right"/>
        <w:rPr>
          <w:rFonts w:ascii="Arial" w:hAnsi="Arial" w:cs="Arial"/>
          <w:i/>
          <w:sz w:val="22"/>
          <w:szCs w:val="22"/>
        </w:rPr>
      </w:pPr>
    </w:p>
    <w:p w14:paraId="28EBD063" w14:textId="77777777" w:rsidR="00651E84" w:rsidRDefault="00651E84" w:rsidP="003B2176">
      <w:pPr>
        <w:pStyle w:val="Stopka"/>
        <w:tabs>
          <w:tab w:val="clear" w:pos="4536"/>
          <w:tab w:val="clear" w:pos="9072"/>
        </w:tabs>
        <w:rPr>
          <w:rFonts w:ascii="Arial" w:hAnsi="Arial" w:cs="Arial"/>
          <w:i/>
          <w:sz w:val="22"/>
          <w:szCs w:val="22"/>
        </w:rPr>
      </w:pPr>
    </w:p>
    <w:p w14:paraId="33D72EDD" w14:textId="77777777" w:rsidR="005848B9" w:rsidRDefault="005848B9" w:rsidP="0089793B">
      <w:pPr>
        <w:pStyle w:val="Stopka"/>
        <w:tabs>
          <w:tab w:val="clear" w:pos="4536"/>
          <w:tab w:val="clear" w:pos="9072"/>
        </w:tabs>
        <w:ind w:left="6379" w:hanging="6840"/>
        <w:jc w:val="right"/>
        <w:rPr>
          <w:rFonts w:ascii="Arial" w:hAnsi="Arial" w:cs="Arial"/>
          <w:i/>
          <w:sz w:val="22"/>
          <w:szCs w:val="22"/>
        </w:rPr>
      </w:pPr>
    </w:p>
    <w:p w14:paraId="1B7E8243" w14:textId="43CBE71F" w:rsidR="00651E84" w:rsidRPr="006F795B" w:rsidRDefault="00651E84" w:rsidP="00651E84">
      <w:pPr>
        <w:suppressAutoHyphens/>
        <w:autoSpaceDN w:val="0"/>
        <w:jc w:val="right"/>
        <w:textAlignment w:val="baseline"/>
        <w:rPr>
          <w:rFonts w:ascii="Arial" w:hAnsi="Arial" w:cs="Arial"/>
          <w:sz w:val="24"/>
          <w:szCs w:val="24"/>
        </w:rPr>
      </w:pPr>
      <w:r w:rsidRPr="006F795B">
        <w:rPr>
          <w:rFonts w:ascii="Arial" w:hAnsi="Arial" w:cs="Arial"/>
          <w:b/>
        </w:rPr>
        <w:lastRenderedPageBreak/>
        <w:t xml:space="preserve">Załącznik </w:t>
      </w:r>
      <w:r w:rsidRPr="006F795B">
        <w:rPr>
          <w:rFonts w:ascii="Arial" w:hAnsi="Arial" w:cs="Arial"/>
          <w:b/>
          <w:i/>
        </w:rPr>
        <w:t xml:space="preserve"> NR</w:t>
      </w:r>
      <w:r w:rsidRPr="006F795B">
        <w:rPr>
          <w:rFonts w:ascii="Arial" w:hAnsi="Arial" w:cs="Arial"/>
          <w:b/>
        </w:rPr>
        <w:t xml:space="preserve"> </w:t>
      </w:r>
      <w:r>
        <w:rPr>
          <w:rFonts w:ascii="Arial" w:hAnsi="Arial" w:cs="Arial"/>
          <w:b/>
          <w:i/>
        </w:rPr>
        <w:t>6</w:t>
      </w:r>
      <w:r w:rsidRPr="006F795B">
        <w:rPr>
          <w:rFonts w:ascii="Arial" w:hAnsi="Arial" w:cs="Arial"/>
          <w:b/>
        </w:rPr>
        <w:t xml:space="preserve"> do SIWZ</w:t>
      </w:r>
    </w:p>
    <w:p w14:paraId="5F5808D3" w14:textId="77777777" w:rsidR="00651E84" w:rsidRPr="006F795B" w:rsidRDefault="00651E84" w:rsidP="00651E84">
      <w:pPr>
        <w:suppressAutoHyphens/>
        <w:autoSpaceDN w:val="0"/>
        <w:textAlignment w:val="baseline"/>
        <w:rPr>
          <w:rFonts w:ascii="Arial" w:hAnsi="Arial" w:cs="Arial"/>
          <w:sz w:val="24"/>
          <w:szCs w:val="24"/>
        </w:rPr>
      </w:pPr>
      <w:r w:rsidRPr="006F795B">
        <w:rPr>
          <w:rFonts w:ascii="Arial" w:hAnsi="Arial" w:cs="Arial"/>
        </w:rPr>
        <w:t xml:space="preserve">...............................................    </w:t>
      </w:r>
      <w:r w:rsidRPr="006F795B">
        <w:rPr>
          <w:rFonts w:ascii="Arial" w:hAnsi="Arial" w:cs="Arial"/>
          <w:b/>
        </w:rPr>
        <w:t xml:space="preserve">                                                       </w:t>
      </w:r>
    </w:p>
    <w:p w14:paraId="4F57613D" w14:textId="77777777" w:rsidR="00651E84" w:rsidRPr="006F795B" w:rsidRDefault="00651E84" w:rsidP="00651E84">
      <w:pPr>
        <w:suppressAutoHyphens/>
        <w:autoSpaceDN w:val="0"/>
        <w:textAlignment w:val="baseline"/>
        <w:rPr>
          <w:rFonts w:ascii="Arial" w:hAnsi="Arial" w:cs="Arial"/>
          <w:sz w:val="24"/>
          <w:szCs w:val="24"/>
        </w:rPr>
      </w:pPr>
      <w:r w:rsidRPr="006F795B">
        <w:rPr>
          <w:rFonts w:ascii="Arial" w:hAnsi="Arial" w:cs="Arial"/>
          <w:sz w:val="24"/>
          <w:szCs w:val="24"/>
        </w:rPr>
        <w:t xml:space="preserve">    (</w:t>
      </w:r>
      <w:r w:rsidRPr="006F795B">
        <w:rPr>
          <w:rFonts w:ascii="Arial" w:hAnsi="Arial" w:cs="Arial"/>
          <w:i/>
          <w:sz w:val="24"/>
          <w:szCs w:val="24"/>
        </w:rPr>
        <w:t>nazwa i adres Wykonawcy)</w:t>
      </w:r>
    </w:p>
    <w:p w14:paraId="663A5226" w14:textId="77777777" w:rsidR="00651E84" w:rsidRPr="006F795B" w:rsidRDefault="00651E84" w:rsidP="00651E84">
      <w:pPr>
        <w:suppressAutoHyphens/>
        <w:autoSpaceDN w:val="0"/>
        <w:jc w:val="both"/>
        <w:textAlignment w:val="baseline"/>
        <w:rPr>
          <w:rFonts w:ascii="Arial" w:hAnsi="Arial" w:cs="Arial"/>
        </w:rPr>
      </w:pPr>
    </w:p>
    <w:p w14:paraId="666E78B5" w14:textId="77777777" w:rsidR="00651E84" w:rsidRPr="006F795B" w:rsidRDefault="00651E84" w:rsidP="00651E84">
      <w:pPr>
        <w:suppressAutoHyphens/>
        <w:autoSpaceDN w:val="0"/>
        <w:jc w:val="both"/>
        <w:textAlignment w:val="baseline"/>
        <w:rPr>
          <w:rFonts w:ascii="Arial" w:hAnsi="Arial" w:cs="Arial"/>
        </w:rPr>
      </w:pPr>
    </w:p>
    <w:p w14:paraId="3719B017" w14:textId="77777777" w:rsidR="00651E84" w:rsidRDefault="00651E84" w:rsidP="00651E84">
      <w:pPr>
        <w:suppressAutoHyphens/>
        <w:autoSpaceDN w:val="0"/>
        <w:spacing w:line="360" w:lineRule="auto"/>
        <w:jc w:val="center"/>
        <w:textAlignment w:val="baseline"/>
        <w:rPr>
          <w:rFonts w:ascii="Arial" w:hAnsi="Arial" w:cs="Arial"/>
          <w:b/>
        </w:rPr>
      </w:pPr>
      <w:r w:rsidRPr="006F795B">
        <w:rPr>
          <w:rFonts w:ascii="Arial" w:hAnsi="Arial" w:cs="Arial"/>
          <w:b/>
        </w:rPr>
        <w:t xml:space="preserve">OŚWIADCZENIE WYKONAWCY O OBROCIE WYKONAWCY </w:t>
      </w:r>
    </w:p>
    <w:p w14:paraId="6F853141" w14:textId="77777777" w:rsidR="00651E84" w:rsidRPr="00F829DB" w:rsidRDefault="00651E84" w:rsidP="00651E84">
      <w:pPr>
        <w:suppressAutoHyphens/>
        <w:autoSpaceDN w:val="0"/>
        <w:spacing w:line="360" w:lineRule="auto"/>
        <w:jc w:val="center"/>
        <w:textAlignment w:val="baseline"/>
        <w:rPr>
          <w:rFonts w:ascii="Arial" w:hAnsi="Arial" w:cs="Arial"/>
          <w:b/>
        </w:rPr>
      </w:pPr>
    </w:p>
    <w:p w14:paraId="63BF6EB7" w14:textId="69F1A381" w:rsidR="00651E84" w:rsidRPr="00F829DB" w:rsidRDefault="00651E84" w:rsidP="00651E84">
      <w:pPr>
        <w:suppressAutoHyphens/>
        <w:autoSpaceDE w:val="0"/>
        <w:autoSpaceDN w:val="0"/>
        <w:spacing w:line="360" w:lineRule="auto"/>
        <w:jc w:val="center"/>
        <w:textAlignment w:val="baseline"/>
        <w:rPr>
          <w:rFonts w:ascii="Arial" w:hAnsi="Arial" w:cs="Arial"/>
          <w:bCs/>
        </w:rPr>
      </w:pPr>
      <w:r w:rsidRPr="00F829DB">
        <w:rPr>
          <w:rFonts w:ascii="Arial" w:hAnsi="Arial" w:cs="Arial"/>
          <w:bCs/>
        </w:rPr>
        <w:t>Przystępując do postępowania w sprawie udzielenia zamówienia na</w:t>
      </w:r>
      <w:r>
        <w:rPr>
          <w:rFonts w:ascii="Arial" w:hAnsi="Arial" w:cs="Arial"/>
          <w:bCs/>
        </w:rPr>
        <w:t xml:space="preserve"> zadanie</w:t>
      </w:r>
      <w:r w:rsidRPr="00F829DB">
        <w:rPr>
          <w:rFonts w:ascii="Arial" w:hAnsi="Arial" w:cs="Arial"/>
          <w:bCs/>
        </w:rPr>
        <w:t>:</w:t>
      </w:r>
    </w:p>
    <w:p w14:paraId="2E7EBAF9" w14:textId="1053D394" w:rsidR="00651E84" w:rsidRPr="00CD0D41" w:rsidRDefault="00651E84" w:rsidP="00227947">
      <w:pPr>
        <w:autoSpaceDE w:val="0"/>
        <w:autoSpaceDN w:val="0"/>
        <w:jc w:val="center"/>
        <w:rPr>
          <w:rFonts w:ascii="Arial" w:hAnsi="Arial" w:cs="Arial"/>
          <w:b/>
          <w:bCs/>
          <w:sz w:val="22"/>
          <w:szCs w:val="22"/>
        </w:rPr>
      </w:pPr>
      <w:r w:rsidRPr="00CD0D41">
        <w:rPr>
          <w:rFonts w:ascii="Arial" w:hAnsi="Arial" w:cs="Arial"/>
          <w:b/>
          <w:bCs/>
          <w:sz w:val="22"/>
          <w:szCs w:val="22"/>
        </w:rPr>
        <w:t xml:space="preserve">Budowa wg projektu nowego placu zabaw z nawierzchnią bezpieczną przy ul. </w:t>
      </w:r>
      <w:r w:rsidR="00227947" w:rsidRPr="00CD0D41">
        <w:rPr>
          <w:rFonts w:ascii="Arial" w:hAnsi="Arial" w:cs="Arial"/>
          <w:b/>
          <w:bCs/>
          <w:sz w:val="22"/>
          <w:szCs w:val="22"/>
        </w:rPr>
        <w:t>Mieszka I (park im. 3 Dywizji Piechoty)</w:t>
      </w:r>
    </w:p>
    <w:p w14:paraId="327A1491" w14:textId="77777777" w:rsidR="00227947" w:rsidRPr="00227947" w:rsidRDefault="00227947" w:rsidP="00227947">
      <w:pPr>
        <w:autoSpaceDE w:val="0"/>
        <w:autoSpaceDN w:val="0"/>
        <w:jc w:val="center"/>
        <w:rPr>
          <w:rFonts w:ascii="Arial" w:hAnsi="Arial" w:cs="Arial"/>
          <w:i/>
          <w:sz w:val="22"/>
          <w:szCs w:val="22"/>
        </w:rPr>
      </w:pPr>
    </w:p>
    <w:p w14:paraId="7DD83C41" w14:textId="77777777" w:rsidR="00651E84" w:rsidRPr="006F795B" w:rsidRDefault="00651E84" w:rsidP="00651E84">
      <w:pPr>
        <w:suppressAutoHyphens/>
        <w:autoSpaceDN w:val="0"/>
        <w:spacing w:before="120" w:after="120" w:line="480" w:lineRule="auto"/>
        <w:jc w:val="both"/>
        <w:textAlignment w:val="baseline"/>
        <w:rPr>
          <w:rFonts w:ascii="Arial" w:hAnsi="Arial" w:cs="Arial"/>
          <w:sz w:val="24"/>
          <w:szCs w:val="24"/>
        </w:rPr>
      </w:pPr>
      <w:r w:rsidRPr="006F795B">
        <w:rPr>
          <w:rFonts w:ascii="Arial" w:hAnsi="Arial" w:cs="Arial"/>
        </w:rPr>
        <w:t xml:space="preserve">oświadczam, że w </w:t>
      </w:r>
      <w:r w:rsidRPr="006F795B">
        <w:rPr>
          <w:rFonts w:ascii="Arial" w:hAnsi="Arial" w:cs="Arial"/>
          <w:b/>
          <w:u w:val="single"/>
        </w:rPr>
        <w:t>obszarze objętym zamówieniem</w:t>
      </w:r>
      <w:r w:rsidRPr="006F795B">
        <w:rPr>
          <w:rFonts w:ascii="Arial" w:hAnsi="Arial" w:cs="Arial"/>
        </w:rPr>
        <w:t xml:space="preserve"> w okresie nie dłuższym niż ostatnie 3 lata obrotowe osiągnąłem obrót w wysokości:……………………. zł. </w:t>
      </w:r>
    </w:p>
    <w:p w14:paraId="6B8C7894" w14:textId="77777777" w:rsidR="00651E84" w:rsidRPr="006F795B" w:rsidRDefault="00651E84" w:rsidP="00651E84">
      <w:pPr>
        <w:suppressAutoHyphens/>
        <w:autoSpaceDN w:val="0"/>
        <w:spacing w:before="120" w:after="120" w:line="480" w:lineRule="auto"/>
        <w:jc w:val="both"/>
        <w:textAlignment w:val="baseline"/>
        <w:rPr>
          <w:rFonts w:ascii="Arial" w:hAnsi="Arial" w:cs="Arial"/>
        </w:rPr>
      </w:pPr>
    </w:p>
    <w:p w14:paraId="06FAC66C" w14:textId="77777777" w:rsidR="00651E84" w:rsidRPr="006F795B" w:rsidRDefault="00651E84" w:rsidP="00651E84">
      <w:pPr>
        <w:suppressAutoHyphens/>
        <w:autoSpaceDN w:val="0"/>
        <w:spacing w:line="360" w:lineRule="auto"/>
        <w:textAlignment w:val="baseline"/>
        <w:rPr>
          <w:rFonts w:ascii="Arial" w:hAnsi="Arial" w:cs="Arial"/>
          <w:sz w:val="24"/>
          <w:szCs w:val="24"/>
        </w:rPr>
      </w:pPr>
      <w:r w:rsidRPr="006F795B">
        <w:rPr>
          <w:rFonts w:ascii="Arial" w:hAnsi="Arial" w:cs="Arial"/>
          <w:sz w:val="24"/>
          <w:szCs w:val="24"/>
        </w:rPr>
        <w:t xml:space="preserve">...............................dnia ........................                                                                            </w:t>
      </w:r>
    </w:p>
    <w:p w14:paraId="5D9ACC10" w14:textId="77777777" w:rsidR="00651E84" w:rsidRPr="006F795B" w:rsidRDefault="00651E84" w:rsidP="00651E84">
      <w:pPr>
        <w:suppressAutoHyphens/>
        <w:autoSpaceDN w:val="0"/>
        <w:jc w:val="right"/>
        <w:textAlignment w:val="baseline"/>
        <w:rPr>
          <w:rFonts w:ascii="Arial" w:hAnsi="Arial" w:cs="Arial"/>
          <w:sz w:val="24"/>
          <w:szCs w:val="24"/>
        </w:rPr>
      </w:pPr>
      <w:r w:rsidRPr="006F795B">
        <w:rPr>
          <w:rFonts w:ascii="Arial" w:hAnsi="Arial" w:cs="Arial"/>
          <w:sz w:val="24"/>
          <w:szCs w:val="24"/>
        </w:rPr>
        <w:t xml:space="preserve">                                                                                          </w:t>
      </w:r>
      <w:r w:rsidRPr="006F795B">
        <w:rPr>
          <w:rFonts w:ascii="Arial" w:hAnsi="Arial" w:cs="Arial"/>
          <w:vertAlign w:val="subscript"/>
        </w:rPr>
        <w:t>………………………………......…………………………...</w:t>
      </w:r>
    </w:p>
    <w:p w14:paraId="16936FCF" w14:textId="77777777" w:rsidR="00651E84" w:rsidRPr="006F795B" w:rsidRDefault="00651E84" w:rsidP="00651E84">
      <w:pPr>
        <w:suppressAutoHyphens/>
        <w:autoSpaceDN w:val="0"/>
        <w:ind w:left="6840" w:right="432" w:hanging="6840"/>
        <w:jc w:val="right"/>
        <w:textAlignment w:val="baseline"/>
        <w:rPr>
          <w:rFonts w:ascii="Arial" w:hAnsi="Arial" w:cs="Arial"/>
          <w:i/>
          <w:sz w:val="16"/>
          <w:szCs w:val="16"/>
        </w:rPr>
      </w:pPr>
      <w:r w:rsidRPr="006F795B">
        <w:rPr>
          <w:rFonts w:ascii="Arial" w:hAnsi="Arial" w:cs="Arial"/>
          <w:i/>
          <w:sz w:val="16"/>
          <w:szCs w:val="16"/>
        </w:rPr>
        <w:t>podpis osoby /osób/  upoważnionych</w:t>
      </w:r>
    </w:p>
    <w:p w14:paraId="3135248D" w14:textId="77777777" w:rsidR="00651E84" w:rsidRDefault="00651E84" w:rsidP="00651E84">
      <w:pPr>
        <w:suppressAutoHyphens/>
        <w:autoSpaceDN w:val="0"/>
        <w:spacing w:line="360" w:lineRule="auto"/>
        <w:ind w:right="423"/>
        <w:textAlignment w:val="baseline"/>
        <w:rPr>
          <w:rFonts w:ascii="Arial" w:hAnsi="Arial" w:cs="Arial"/>
          <w:sz w:val="24"/>
          <w:szCs w:val="24"/>
        </w:rPr>
      </w:pPr>
    </w:p>
    <w:p w14:paraId="5143199F" w14:textId="77777777" w:rsidR="00651E84" w:rsidRDefault="00651E84" w:rsidP="0089793B">
      <w:pPr>
        <w:pStyle w:val="Stopka"/>
        <w:tabs>
          <w:tab w:val="clear" w:pos="4536"/>
          <w:tab w:val="clear" w:pos="9072"/>
        </w:tabs>
        <w:ind w:left="6379" w:hanging="6840"/>
        <w:jc w:val="right"/>
        <w:rPr>
          <w:rFonts w:ascii="Arial" w:hAnsi="Arial" w:cs="Arial"/>
          <w:i/>
          <w:sz w:val="22"/>
          <w:szCs w:val="22"/>
        </w:rPr>
      </w:pPr>
    </w:p>
    <w:p w14:paraId="0EAF4CA4" w14:textId="08E60BFE" w:rsidR="00651E84" w:rsidRDefault="00651E84" w:rsidP="0089793B">
      <w:pPr>
        <w:pStyle w:val="Stopka"/>
        <w:tabs>
          <w:tab w:val="clear" w:pos="4536"/>
          <w:tab w:val="clear" w:pos="9072"/>
        </w:tabs>
        <w:ind w:left="6379" w:hanging="6840"/>
        <w:jc w:val="right"/>
        <w:rPr>
          <w:rFonts w:ascii="Arial" w:hAnsi="Arial" w:cs="Arial"/>
          <w:i/>
          <w:sz w:val="22"/>
          <w:szCs w:val="22"/>
        </w:rPr>
      </w:pPr>
    </w:p>
    <w:p w14:paraId="7C66C093" w14:textId="6F157BEE" w:rsidR="00651E84" w:rsidRDefault="00651E84" w:rsidP="0089793B">
      <w:pPr>
        <w:pStyle w:val="Stopka"/>
        <w:tabs>
          <w:tab w:val="clear" w:pos="4536"/>
          <w:tab w:val="clear" w:pos="9072"/>
        </w:tabs>
        <w:ind w:left="6379" w:hanging="6840"/>
        <w:jc w:val="right"/>
        <w:rPr>
          <w:rFonts w:ascii="Arial" w:hAnsi="Arial" w:cs="Arial"/>
          <w:i/>
          <w:sz w:val="22"/>
          <w:szCs w:val="22"/>
        </w:rPr>
      </w:pPr>
    </w:p>
    <w:p w14:paraId="26403F71" w14:textId="34A877DA" w:rsidR="00651E84" w:rsidRDefault="00651E84" w:rsidP="0089793B">
      <w:pPr>
        <w:pStyle w:val="Stopka"/>
        <w:tabs>
          <w:tab w:val="clear" w:pos="4536"/>
          <w:tab w:val="clear" w:pos="9072"/>
        </w:tabs>
        <w:ind w:left="6379" w:hanging="6840"/>
        <w:jc w:val="right"/>
        <w:rPr>
          <w:rFonts w:ascii="Arial" w:hAnsi="Arial" w:cs="Arial"/>
          <w:i/>
          <w:sz w:val="22"/>
          <w:szCs w:val="22"/>
        </w:rPr>
      </w:pPr>
    </w:p>
    <w:p w14:paraId="3E0ABAA4" w14:textId="1539D0D0" w:rsidR="00651E84" w:rsidRDefault="00651E84" w:rsidP="0089793B">
      <w:pPr>
        <w:pStyle w:val="Stopka"/>
        <w:tabs>
          <w:tab w:val="clear" w:pos="4536"/>
          <w:tab w:val="clear" w:pos="9072"/>
        </w:tabs>
        <w:ind w:left="6379" w:hanging="6840"/>
        <w:jc w:val="right"/>
        <w:rPr>
          <w:rFonts w:ascii="Arial" w:hAnsi="Arial" w:cs="Arial"/>
          <w:i/>
          <w:sz w:val="22"/>
          <w:szCs w:val="22"/>
        </w:rPr>
      </w:pPr>
    </w:p>
    <w:p w14:paraId="660C6A8A" w14:textId="5D06D38E" w:rsidR="00651E84" w:rsidRDefault="00651E84" w:rsidP="0089793B">
      <w:pPr>
        <w:pStyle w:val="Stopka"/>
        <w:tabs>
          <w:tab w:val="clear" w:pos="4536"/>
          <w:tab w:val="clear" w:pos="9072"/>
        </w:tabs>
        <w:ind w:left="6379" w:hanging="6840"/>
        <w:jc w:val="right"/>
        <w:rPr>
          <w:rFonts w:ascii="Arial" w:hAnsi="Arial" w:cs="Arial"/>
          <w:i/>
          <w:sz w:val="22"/>
          <w:szCs w:val="22"/>
        </w:rPr>
      </w:pPr>
    </w:p>
    <w:p w14:paraId="69EEE040" w14:textId="567AEEEB" w:rsidR="00651E84" w:rsidRDefault="00651E84" w:rsidP="0089793B">
      <w:pPr>
        <w:pStyle w:val="Stopka"/>
        <w:tabs>
          <w:tab w:val="clear" w:pos="4536"/>
          <w:tab w:val="clear" w:pos="9072"/>
        </w:tabs>
        <w:ind w:left="6379" w:hanging="6840"/>
        <w:jc w:val="right"/>
        <w:rPr>
          <w:rFonts w:ascii="Arial" w:hAnsi="Arial" w:cs="Arial"/>
          <w:i/>
          <w:sz w:val="22"/>
          <w:szCs w:val="22"/>
        </w:rPr>
      </w:pPr>
    </w:p>
    <w:p w14:paraId="452C7E4B" w14:textId="79B34548" w:rsidR="00651E84" w:rsidRDefault="00651E84" w:rsidP="0089793B">
      <w:pPr>
        <w:pStyle w:val="Stopka"/>
        <w:tabs>
          <w:tab w:val="clear" w:pos="4536"/>
          <w:tab w:val="clear" w:pos="9072"/>
        </w:tabs>
        <w:ind w:left="6379" w:hanging="6840"/>
        <w:jc w:val="right"/>
        <w:rPr>
          <w:rFonts w:ascii="Arial" w:hAnsi="Arial" w:cs="Arial"/>
          <w:i/>
          <w:sz w:val="22"/>
          <w:szCs w:val="22"/>
        </w:rPr>
      </w:pPr>
    </w:p>
    <w:p w14:paraId="6D75DDE7" w14:textId="67C1895F" w:rsidR="00651E84" w:rsidRDefault="00651E84" w:rsidP="0089793B">
      <w:pPr>
        <w:pStyle w:val="Stopka"/>
        <w:tabs>
          <w:tab w:val="clear" w:pos="4536"/>
          <w:tab w:val="clear" w:pos="9072"/>
        </w:tabs>
        <w:ind w:left="6379" w:hanging="6840"/>
        <w:jc w:val="right"/>
        <w:rPr>
          <w:rFonts w:ascii="Arial" w:hAnsi="Arial" w:cs="Arial"/>
          <w:i/>
          <w:sz w:val="22"/>
          <w:szCs w:val="22"/>
        </w:rPr>
      </w:pPr>
    </w:p>
    <w:p w14:paraId="06C000AB" w14:textId="4060455C" w:rsidR="00651E84" w:rsidRDefault="00651E84" w:rsidP="0089793B">
      <w:pPr>
        <w:pStyle w:val="Stopka"/>
        <w:tabs>
          <w:tab w:val="clear" w:pos="4536"/>
          <w:tab w:val="clear" w:pos="9072"/>
        </w:tabs>
        <w:ind w:left="6379" w:hanging="6840"/>
        <w:jc w:val="right"/>
        <w:rPr>
          <w:rFonts w:ascii="Arial" w:hAnsi="Arial" w:cs="Arial"/>
          <w:i/>
          <w:sz w:val="22"/>
          <w:szCs w:val="22"/>
        </w:rPr>
      </w:pPr>
    </w:p>
    <w:p w14:paraId="4851A81F" w14:textId="702B452F" w:rsidR="00651E84" w:rsidRDefault="00651E84" w:rsidP="0089793B">
      <w:pPr>
        <w:pStyle w:val="Stopka"/>
        <w:tabs>
          <w:tab w:val="clear" w:pos="4536"/>
          <w:tab w:val="clear" w:pos="9072"/>
        </w:tabs>
        <w:ind w:left="6379" w:hanging="6840"/>
        <w:jc w:val="right"/>
        <w:rPr>
          <w:rFonts w:ascii="Arial" w:hAnsi="Arial" w:cs="Arial"/>
          <w:i/>
          <w:sz w:val="22"/>
          <w:szCs w:val="22"/>
        </w:rPr>
      </w:pPr>
    </w:p>
    <w:p w14:paraId="470A147C" w14:textId="0AE03C3D" w:rsidR="00651E84" w:rsidRDefault="00651E84" w:rsidP="0089793B">
      <w:pPr>
        <w:pStyle w:val="Stopka"/>
        <w:tabs>
          <w:tab w:val="clear" w:pos="4536"/>
          <w:tab w:val="clear" w:pos="9072"/>
        </w:tabs>
        <w:ind w:left="6379" w:hanging="6840"/>
        <w:jc w:val="right"/>
        <w:rPr>
          <w:rFonts w:ascii="Arial" w:hAnsi="Arial" w:cs="Arial"/>
          <w:i/>
          <w:sz w:val="22"/>
          <w:szCs w:val="22"/>
        </w:rPr>
      </w:pPr>
    </w:p>
    <w:p w14:paraId="5773AAAE" w14:textId="0A10A434" w:rsidR="00651E84" w:rsidRDefault="00651E84" w:rsidP="0089793B">
      <w:pPr>
        <w:pStyle w:val="Stopka"/>
        <w:tabs>
          <w:tab w:val="clear" w:pos="4536"/>
          <w:tab w:val="clear" w:pos="9072"/>
        </w:tabs>
        <w:ind w:left="6379" w:hanging="6840"/>
        <w:jc w:val="right"/>
        <w:rPr>
          <w:rFonts w:ascii="Arial" w:hAnsi="Arial" w:cs="Arial"/>
          <w:i/>
          <w:sz w:val="22"/>
          <w:szCs w:val="22"/>
        </w:rPr>
      </w:pPr>
    </w:p>
    <w:p w14:paraId="3B78240D" w14:textId="55AA8BD0" w:rsidR="00651E84" w:rsidRDefault="00651E84" w:rsidP="0089793B">
      <w:pPr>
        <w:pStyle w:val="Stopka"/>
        <w:tabs>
          <w:tab w:val="clear" w:pos="4536"/>
          <w:tab w:val="clear" w:pos="9072"/>
        </w:tabs>
        <w:ind w:left="6379" w:hanging="6840"/>
        <w:jc w:val="right"/>
        <w:rPr>
          <w:rFonts w:ascii="Arial" w:hAnsi="Arial" w:cs="Arial"/>
          <w:i/>
          <w:sz w:val="22"/>
          <w:szCs w:val="22"/>
        </w:rPr>
      </w:pPr>
    </w:p>
    <w:p w14:paraId="0AC27F03" w14:textId="03DFE9CD" w:rsidR="00651E84" w:rsidRDefault="00651E84" w:rsidP="0089793B">
      <w:pPr>
        <w:pStyle w:val="Stopka"/>
        <w:tabs>
          <w:tab w:val="clear" w:pos="4536"/>
          <w:tab w:val="clear" w:pos="9072"/>
        </w:tabs>
        <w:ind w:left="6379" w:hanging="6840"/>
        <w:jc w:val="right"/>
        <w:rPr>
          <w:rFonts w:ascii="Arial" w:hAnsi="Arial" w:cs="Arial"/>
          <w:i/>
          <w:sz w:val="22"/>
          <w:szCs w:val="22"/>
        </w:rPr>
      </w:pPr>
    </w:p>
    <w:p w14:paraId="40191884" w14:textId="4CAD7484" w:rsidR="00651E84" w:rsidRDefault="00651E84" w:rsidP="0089793B">
      <w:pPr>
        <w:pStyle w:val="Stopka"/>
        <w:tabs>
          <w:tab w:val="clear" w:pos="4536"/>
          <w:tab w:val="clear" w:pos="9072"/>
        </w:tabs>
        <w:ind w:left="6379" w:hanging="6840"/>
        <w:jc w:val="right"/>
        <w:rPr>
          <w:rFonts w:ascii="Arial" w:hAnsi="Arial" w:cs="Arial"/>
          <w:i/>
          <w:sz w:val="22"/>
          <w:szCs w:val="22"/>
        </w:rPr>
      </w:pPr>
    </w:p>
    <w:p w14:paraId="355BC844" w14:textId="7EDB8300" w:rsidR="00651E84" w:rsidRDefault="00651E84" w:rsidP="0089793B">
      <w:pPr>
        <w:pStyle w:val="Stopka"/>
        <w:tabs>
          <w:tab w:val="clear" w:pos="4536"/>
          <w:tab w:val="clear" w:pos="9072"/>
        </w:tabs>
        <w:ind w:left="6379" w:hanging="6840"/>
        <w:jc w:val="right"/>
        <w:rPr>
          <w:rFonts w:ascii="Arial" w:hAnsi="Arial" w:cs="Arial"/>
          <w:i/>
          <w:sz w:val="22"/>
          <w:szCs w:val="22"/>
        </w:rPr>
      </w:pPr>
    </w:p>
    <w:p w14:paraId="463D8CDD" w14:textId="32DBC510" w:rsidR="00651E84" w:rsidRDefault="00651E84" w:rsidP="0089793B">
      <w:pPr>
        <w:pStyle w:val="Stopka"/>
        <w:tabs>
          <w:tab w:val="clear" w:pos="4536"/>
          <w:tab w:val="clear" w:pos="9072"/>
        </w:tabs>
        <w:ind w:left="6379" w:hanging="6840"/>
        <w:jc w:val="right"/>
        <w:rPr>
          <w:rFonts w:ascii="Arial" w:hAnsi="Arial" w:cs="Arial"/>
          <w:i/>
          <w:sz w:val="22"/>
          <w:szCs w:val="22"/>
        </w:rPr>
      </w:pPr>
    </w:p>
    <w:p w14:paraId="3423D560" w14:textId="1009695B" w:rsidR="00651E84" w:rsidRDefault="00651E84" w:rsidP="0089793B">
      <w:pPr>
        <w:pStyle w:val="Stopka"/>
        <w:tabs>
          <w:tab w:val="clear" w:pos="4536"/>
          <w:tab w:val="clear" w:pos="9072"/>
        </w:tabs>
        <w:ind w:left="6379" w:hanging="6840"/>
        <w:jc w:val="right"/>
        <w:rPr>
          <w:rFonts w:ascii="Arial" w:hAnsi="Arial" w:cs="Arial"/>
          <w:i/>
          <w:sz w:val="22"/>
          <w:szCs w:val="22"/>
        </w:rPr>
      </w:pPr>
    </w:p>
    <w:p w14:paraId="541B9370" w14:textId="221C3561" w:rsidR="00651E84" w:rsidRDefault="00651E84" w:rsidP="0089793B">
      <w:pPr>
        <w:pStyle w:val="Stopka"/>
        <w:tabs>
          <w:tab w:val="clear" w:pos="4536"/>
          <w:tab w:val="clear" w:pos="9072"/>
        </w:tabs>
        <w:ind w:left="6379" w:hanging="6840"/>
        <w:jc w:val="right"/>
        <w:rPr>
          <w:rFonts w:ascii="Arial" w:hAnsi="Arial" w:cs="Arial"/>
          <w:i/>
          <w:sz w:val="22"/>
          <w:szCs w:val="22"/>
        </w:rPr>
      </w:pPr>
    </w:p>
    <w:p w14:paraId="2F389445" w14:textId="0EA35639" w:rsidR="00651E84" w:rsidRDefault="00651E84" w:rsidP="0089793B">
      <w:pPr>
        <w:pStyle w:val="Stopka"/>
        <w:tabs>
          <w:tab w:val="clear" w:pos="4536"/>
          <w:tab w:val="clear" w:pos="9072"/>
        </w:tabs>
        <w:ind w:left="6379" w:hanging="6840"/>
        <w:jc w:val="right"/>
        <w:rPr>
          <w:rFonts w:ascii="Arial" w:hAnsi="Arial" w:cs="Arial"/>
          <w:i/>
          <w:sz w:val="22"/>
          <w:szCs w:val="22"/>
        </w:rPr>
      </w:pPr>
    </w:p>
    <w:p w14:paraId="2B2F7EF5" w14:textId="03EEBC4A" w:rsidR="00651E84" w:rsidRDefault="00651E84" w:rsidP="0089793B">
      <w:pPr>
        <w:pStyle w:val="Stopka"/>
        <w:tabs>
          <w:tab w:val="clear" w:pos="4536"/>
          <w:tab w:val="clear" w:pos="9072"/>
        </w:tabs>
        <w:ind w:left="6379" w:hanging="6840"/>
        <w:jc w:val="right"/>
        <w:rPr>
          <w:rFonts w:ascii="Arial" w:hAnsi="Arial" w:cs="Arial"/>
          <w:i/>
          <w:sz w:val="22"/>
          <w:szCs w:val="22"/>
        </w:rPr>
      </w:pPr>
    </w:p>
    <w:p w14:paraId="78BA2664" w14:textId="57237008" w:rsidR="00651E84" w:rsidRDefault="00651E84" w:rsidP="0089793B">
      <w:pPr>
        <w:pStyle w:val="Stopka"/>
        <w:tabs>
          <w:tab w:val="clear" w:pos="4536"/>
          <w:tab w:val="clear" w:pos="9072"/>
        </w:tabs>
        <w:ind w:left="6379" w:hanging="6840"/>
        <w:jc w:val="right"/>
        <w:rPr>
          <w:rFonts w:ascii="Arial" w:hAnsi="Arial" w:cs="Arial"/>
          <w:i/>
          <w:sz w:val="22"/>
          <w:szCs w:val="22"/>
        </w:rPr>
      </w:pPr>
    </w:p>
    <w:p w14:paraId="058DC524" w14:textId="4B3095B5" w:rsidR="00651E84" w:rsidRDefault="00651E84" w:rsidP="0089793B">
      <w:pPr>
        <w:pStyle w:val="Stopka"/>
        <w:tabs>
          <w:tab w:val="clear" w:pos="4536"/>
          <w:tab w:val="clear" w:pos="9072"/>
        </w:tabs>
        <w:ind w:left="6379" w:hanging="6840"/>
        <w:jc w:val="right"/>
        <w:rPr>
          <w:rFonts w:ascii="Arial" w:hAnsi="Arial" w:cs="Arial"/>
          <w:i/>
          <w:sz w:val="22"/>
          <w:szCs w:val="22"/>
        </w:rPr>
      </w:pPr>
    </w:p>
    <w:p w14:paraId="21EC2F93" w14:textId="424C1DA9" w:rsidR="00651E84" w:rsidRDefault="00651E84" w:rsidP="0089793B">
      <w:pPr>
        <w:pStyle w:val="Stopka"/>
        <w:tabs>
          <w:tab w:val="clear" w:pos="4536"/>
          <w:tab w:val="clear" w:pos="9072"/>
        </w:tabs>
        <w:ind w:left="6379" w:hanging="6840"/>
        <w:jc w:val="right"/>
        <w:rPr>
          <w:rFonts w:ascii="Arial" w:hAnsi="Arial" w:cs="Arial"/>
          <w:i/>
          <w:sz w:val="22"/>
          <w:szCs w:val="22"/>
        </w:rPr>
      </w:pPr>
    </w:p>
    <w:p w14:paraId="7D1AA213" w14:textId="1C175330" w:rsidR="00651E84" w:rsidRDefault="00651E84" w:rsidP="0089793B">
      <w:pPr>
        <w:pStyle w:val="Stopka"/>
        <w:tabs>
          <w:tab w:val="clear" w:pos="4536"/>
          <w:tab w:val="clear" w:pos="9072"/>
        </w:tabs>
        <w:ind w:left="6379" w:hanging="6840"/>
        <w:jc w:val="right"/>
        <w:rPr>
          <w:rFonts w:ascii="Arial" w:hAnsi="Arial" w:cs="Arial"/>
          <w:i/>
          <w:sz w:val="22"/>
          <w:szCs w:val="22"/>
        </w:rPr>
      </w:pPr>
    </w:p>
    <w:p w14:paraId="45DF18F3" w14:textId="226ECE33" w:rsidR="00651E84" w:rsidRDefault="00651E84" w:rsidP="0089793B">
      <w:pPr>
        <w:pStyle w:val="Stopka"/>
        <w:tabs>
          <w:tab w:val="clear" w:pos="4536"/>
          <w:tab w:val="clear" w:pos="9072"/>
        </w:tabs>
        <w:ind w:left="6379" w:hanging="6840"/>
        <w:jc w:val="right"/>
        <w:rPr>
          <w:rFonts w:ascii="Arial" w:hAnsi="Arial" w:cs="Arial"/>
          <w:i/>
          <w:sz w:val="22"/>
          <w:szCs w:val="22"/>
        </w:rPr>
      </w:pPr>
    </w:p>
    <w:p w14:paraId="0FE92E15" w14:textId="706D83BA" w:rsidR="008C4A5F" w:rsidRDefault="008C4A5F" w:rsidP="0089793B">
      <w:pPr>
        <w:pStyle w:val="Stopka"/>
        <w:tabs>
          <w:tab w:val="clear" w:pos="4536"/>
          <w:tab w:val="clear" w:pos="9072"/>
        </w:tabs>
        <w:ind w:left="6379" w:hanging="6840"/>
        <w:jc w:val="right"/>
        <w:rPr>
          <w:rFonts w:ascii="Arial" w:hAnsi="Arial" w:cs="Arial"/>
          <w:i/>
          <w:sz w:val="22"/>
          <w:szCs w:val="22"/>
        </w:rPr>
      </w:pPr>
    </w:p>
    <w:p w14:paraId="34635821" w14:textId="4B1F1C50" w:rsidR="008C4A5F" w:rsidRDefault="008C4A5F" w:rsidP="0089793B">
      <w:pPr>
        <w:pStyle w:val="Stopka"/>
        <w:tabs>
          <w:tab w:val="clear" w:pos="4536"/>
          <w:tab w:val="clear" w:pos="9072"/>
        </w:tabs>
        <w:ind w:left="6379" w:hanging="6840"/>
        <w:jc w:val="right"/>
        <w:rPr>
          <w:rFonts w:ascii="Arial" w:hAnsi="Arial" w:cs="Arial"/>
          <w:i/>
          <w:sz w:val="22"/>
          <w:szCs w:val="22"/>
        </w:rPr>
      </w:pPr>
    </w:p>
    <w:p w14:paraId="038E083A" w14:textId="2654D75F" w:rsidR="008C4A5F" w:rsidRDefault="008C4A5F" w:rsidP="0089793B">
      <w:pPr>
        <w:pStyle w:val="Stopka"/>
        <w:tabs>
          <w:tab w:val="clear" w:pos="4536"/>
          <w:tab w:val="clear" w:pos="9072"/>
        </w:tabs>
        <w:ind w:left="6379" w:hanging="6840"/>
        <w:jc w:val="right"/>
        <w:rPr>
          <w:rFonts w:ascii="Arial" w:hAnsi="Arial" w:cs="Arial"/>
          <w:i/>
          <w:sz w:val="22"/>
          <w:szCs w:val="22"/>
        </w:rPr>
      </w:pPr>
    </w:p>
    <w:p w14:paraId="1FD70B97" w14:textId="27D4BF29" w:rsidR="008C4A5F" w:rsidRDefault="008C4A5F" w:rsidP="0089793B">
      <w:pPr>
        <w:pStyle w:val="Stopka"/>
        <w:tabs>
          <w:tab w:val="clear" w:pos="4536"/>
          <w:tab w:val="clear" w:pos="9072"/>
        </w:tabs>
        <w:ind w:left="6379" w:hanging="6840"/>
        <w:jc w:val="right"/>
        <w:rPr>
          <w:rFonts w:ascii="Arial" w:hAnsi="Arial" w:cs="Arial"/>
          <w:i/>
          <w:sz w:val="22"/>
          <w:szCs w:val="22"/>
        </w:rPr>
      </w:pPr>
    </w:p>
    <w:p w14:paraId="7AA150E6" w14:textId="4597DA46" w:rsidR="00651E84" w:rsidRDefault="00651E84" w:rsidP="003B2176">
      <w:pPr>
        <w:pStyle w:val="Stopka"/>
        <w:tabs>
          <w:tab w:val="clear" w:pos="4536"/>
          <w:tab w:val="clear" w:pos="9072"/>
        </w:tabs>
        <w:rPr>
          <w:rFonts w:ascii="Arial" w:hAnsi="Arial" w:cs="Arial"/>
          <w:i/>
          <w:sz w:val="22"/>
          <w:szCs w:val="22"/>
        </w:rPr>
      </w:pPr>
    </w:p>
    <w:p w14:paraId="6D9D7D6D" w14:textId="77777777" w:rsidR="008C4A5F" w:rsidRDefault="008C4A5F" w:rsidP="008C4A5F">
      <w:pPr>
        <w:pStyle w:val="Stopka"/>
        <w:tabs>
          <w:tab w:val="clear" w:pos="4536"/>
          <w:tab w:val="clear" w:pos="9072"/>
        </w:tabs>
        <w:ind w:left="6379" w:hanging="6840"/>
        <w:jc w:val="center"/>
        <w:rPr>
          <w:rFonts w:ascii="Arial" w:hAnsi="Arial" w:cs="Arial"/>
          <w:i/>
          <w:sz w:val="22"/>
          <w:szCs w:val="22"/>
        </w:rPr>
      </w:pPr>
    </w:p>
    <w:p w14:paraId="7894163C" w14:textId="440800C1" w:rsidR="008A1728" w:rsidRPr="00B63614" w:rsidRDefault="002710DB" w:rsidP="0089793B">
      <w:pPr>
        <w:pStyle w:val="Stopka"/>
        <w:tabs>
          <w:tab w:val="clear" w:pos="4536"/>
          <w:tab w:val="clear" w:pos="9072"/>
        </w:tabs>
        <w:ind w:left="6379" w:hanging="6840"/>
        <w:jc w:val="right"/>
        <w:rPr>
          <w:rFonts w:ascii="Arial" w:hAnsi="Arial" w:cs="Arial"/>
          <w:i/>
          <w:sz w:val="22"/>
          <w:szCs w:val="22"/>
        </w:rPr>
      </w:pPr>
      <w:r w:rsidRPr="00B63614">
        <w:rPr>
          <w:rFonts w:ascii="Arial" w:hAnsi="Arial" w:cs="Arial"/>
          <w:i/>
          <w:sz w:val="22"/>
          <w:szCs w:val="22"/>
        </w:rPr>
        <w:lastRenderedPageBreak/>
        <w:t xml:space="preserve">Załącznik </w:t>
      </w:r>
      <w:r w:rsidRPr="00DF36B7">
        <w:rPr>
          <w:rFonts w:ascii="Arial" w:hAnsi="Arial" w:cs="Arial"/>
          <w:b/>
          <w:i/>
          <w:sz w:val="22"/>
          <w:szCs w:val="22"/>
        </w:rPr>
        <w:t xml:space="preserve">NR </w:t>
      </w:r>
      <w:r w:rsidR="00651E84">
        <w:rPr>
          <w:rFonts w:ascii="Arial" w:hAnsi="Arial" w:cs="Arial"/>
          <w:b/>
          <w:i/>
          <w:sz w:val="22"/>
          <w:szCs w:val="22"/>
        </w:rPr>
        <w:t>7</w:t>
      </w:r>
      <w:r w:rsidR="00DF36B7">
        <w:rPr>
          <w:rFonts w:ascii="Arial" w:hAnsi="Arial" w:cs="Arial"/>
          <w:b/>
          <w:i/>
          <w:color w:val="FF0000"/>
          <w:sz w:val="22"/>
          <w:szCs w:val="22"/>
        </w:rPr>
        <w:t xml:space="preserve"> </w:t>
      </w:r>
      <w:r w:rsidRPr="00B63614">
        <w:rPr>
          <w:rFonts w:ascii="Arial" w:hAnsi="Arial" w:cs="Arial"/>
          <w:i/>
          <w:sz w:val="22"/>
          <w:szCs w:val="22"/>
        </w:rPr>
        <w:t>do SIWZ</w:t>
      </w:r>
    </w:p>
    <w:p w14:paraId="6425E7B1" w14:textId="77777777" w:rsidR="002710DB" w:rsidRPr="00B63614" w:rsidRDefault="002710DB" w:rsidP="0089793B">
      <w:pPr>
        <w:jc w:val="right"/>
        <w:rPr>
          <w:rFonts w:ascii="Arial" w:hAnsi="Arial" w:cs="Arial"/>
          <w:sz w:val="22"/>
          <w:szCs w:val="22"/>
        </w:rPr>
      </w:pPr>
    </w:p>
    <w:p w14:paraId="1D3660B9" w14:textId="77777777" w:rsidR="008A1728" w:rsidRPr="00B63614" w:rsidRDefault="008A1728" w:rsidP="0089793B">
      <w:pPr>
        <w:jc w:val="right"/>
        <w:rPr>
          <w:rFonts w:ascii="Arial" w:hAnsi="Arial" w:cs="Arial"/>
          <w:b/>
        </w:rPr>
      </w:pPr>
    </w:p>
    <w:p w14:paraId="4A295081" w14:textId="77777777" w:rsidR="008A1728" w:rsidRPr="008F743B" w:rsidRDefault="008A1728" w:rsidP="0089793B">
      <w:pPr>
        <w:pStyle w:val="Nagwek7"/>
        <w:jc w:val="center"/>
        <w:rPr>
          <w:rFonts w:ascii="Arial" w:hAnsi="Arial" w:cs="Arial"/>
          <w:i w:val="0"/>
          <w:sz w:val="22"/>
          <w:szCs w:val="22"/>
        </w:rPr>
      </w:pPr>
      <w:bookmarkStart w:id="39" w:name="_Toc412451416"/>
      <w:r w:rsidRPr="008F743B">
        <w:rPr>
          <w:rFonts w:ascii="Arial" w:hAnsi="Arial" w:cs="Arial"/>
          <w:i w:val="0"/>
          <w:sz w:val="24"/>
        </w:rPr>
        <w:t>Informacja</w:t>
      </w:r>
      <w:r w:rsidR="00290A08" w:rsidRPr="008F743B">
        <w:rPr>
          <w:rFonts w:ascii="Arial" w:hAnsi="Arial" w:cs="Arial"/>
          <w:i w:val="0"/>
          <w:sz w:val="24"/>
        </w:rPr>
        <w:t xml:space="preserve"> na podstawie art.</w:t>
      </w:r>
      <w:r w:rsidR="005535D2" w:rsidRPr="008F743B">
        <w:rPr>
          <w:rFonts w:ascii="Arial" w:hAnsi="Arial" w:cs="Arial"/>
          <w:i w:val="0"/>
          <w:sz w:val="24"/>
        </w:rPr>
        <w:t xml:space="preserve"> </w:t>
      </w:r>
      <w:r w:rsidR="00896FD7" w:rsidRPr="008F743B">
        <w:rPr>
          <w:rFonts w:ascii="Arial" w:hAnsi="Arial" w:cs="Arial"/>
          <w:i w:val="0"/>
          <w:sz w:val="24"/>
        </w:rPr>
        <w:t>24 ust. 1 pkt 23</w:t>
      </w:r>
      <w:r w:rsidR="00E822F7" w:rsidRPr="008F743B">
        <w:rPr>
          <w:rFonts w:ascii="Arial" w:hAnsi="Arial" w:cs="Arial"/>
          <w:i w:val="0"/>
          <w:sz w:val="24"/>
        </w:rPr>
        <w:br/>
      </w:r>
      <w:r w:rsidRPr="008F743B">
        <w:rPr>
          <w:rFonts w:ascii="Arial" w:hAnsi="Arial" w:cs="Arial"/>
          <w:i w:val="0"/>
          <w:sz w:val="22"/>
          <w:szCs w:val="22"/>
        </w:rPr>
        <w:t>ustawy Prawo zamówień publicznych</w:t>
      </w:r>
      <w:bookmarkEnd w:id="39"/>
    </w:p>
    <w:p w14:paraId="2E0240A7" w14:textId="3ED380A6" w:rsidR="008A1728" w:rsidRPr="008F743B" w:rsidRDefault="008A1728" w:rsidP="0089793B">
      <w:pPr>
        <w:spacing w:line="360" w:lineRule="auto"/>
        <w:jc w:val="center"/>
        <w:rPr>
          <w:rFonts w:ascii="Arial" w:hAnsi="Arial" w:cs="Arial"/>
          <w:bCs/>
          <w:i/>
          <w:sz w:val="22"/>
          <w:szCs w:val="22"/>
        </w:rPr>
      </w:pPr>
      <w:r w:rsidRPr="008F743B">
        <w:rPr>
          <w:rFonts w:ascii="Arial" w:hAnsi="Arial" w:cs="Arial"/>
          <w:i/>
          <w:sz w:val="22"/>
          <w:szCs w:val="22"/>
        </w:rPr>
        <w:t>(</w:t>
      </w:r>
      <w:r w:rsidRPr="008F743B">
        <w:rPr>
          <w:rFonts w:ascii="Arial" w:hAnsi="Arial" w:cs="Arial"/>
          <w:bCs/>
          <w:i/>
          <w:sz w:val="22"/>
          <w:szCs w:val="22"/>
        </w:rPr>
        <w:t xml:space="preserve">Dz. U. </w:t>
      </w:r>
      <w:r w:rsidR="001B296E" w:rsidRPr="00CD0D41">
        <w:rPr>
          <w:rFonts w:ascii="Arial" w:hAnsi="Arial" w:cs="Arial"/>
          <w:i/>
          <w:sz w:val="22"/>
          <w:szCs w:val="22"/>
        </w:rPr>
        <w:t>201</w:t>
      </w:r>
      <w:r w:rsidR="00F03D03" w:rsidRPr="00CD0D41">
        <w:rPr>
          <w:rFonts w:ascii="Arial" w:hAnsi="Arial" w:cs="Arial"/>
          <w:i/>
          <w:sz w:val="22"/>
          <w:szCs w:val="22"/>
        </w:rPr>
        <w:t>8</w:t>
      </w:r>
      <w:r w:rsidR="001B296E" w:rsidRPr="00CD0D41">
        <w:rPr>
          <w:rFonts w:ascii="Arial" w:hAnsi="Arial" w:cs="Arial"/>
          <w:i/>
          <w:sz w:val="22"/>
          <w:szCs w:val="22"/>
        </w:rPr>
        <w:t xml:space="preserve">r. poz. </w:t>
      </w:r>
      <w:r w:rsidR="0027272E" w:rsidRPr="00CD0D41">
        <w:rPr>
          <w:rFonts w:ascii="Arial" w:hAnsi="Arial" w:cs="Arial"/>
          <w:i/>
          <w:sz w:val="22"/>
          <w:szCs w:val="22"/>
        </w:rPr>
        <w:t>1</w:t>
      </w:r>
      <w:r w:rsidR="00F03D03" w:rsidRPr="00CD0D41">
        <w:rPr>
          <w:rFonts w:ascii="Arial" w:hAnsi="Arial" w:cs="Arial"/>
          <w:i/>
          <w:sz w:val="22"/>
          <w:szCs w:val="22"/>
        </w:rPr>
        <w:t>986</w:t>
      </w:r>
      <w:r w:rsidR="001B296E" w:rsidRPr="00CD0D41">
        <w:rPr>
          <w:rFonts w:ascii="Arial" w:hAnsi="Arial" w:cs="Arial"/>
          <w:i/>
          <w:sz w:val="22"/>
          <w:szCs w:val="22"/>
        </w:rPr>
        <w:t xml:space="preserve"> </w:t>
      </w:r>
      <w:r w:rsidR="00D05F84" w:rsidRPr="00CD0D41">
        <w:rPr>
          <w:rFonts w:ascii="Arial" w:hAnsi="Arial" w:cs="Arial"/>
          <w:bCs/>
          <w:i/>
          <w:sz w:val="22"/>
          <w:szCs w:val="22"/>
        </w:rPr>
        <w:t xml:space="preserve"> </w:t>
      </w:r>
      <w:r w:rsidR="00D05F84" w:rsidRPr="00CD0D41">
        <w:rPr>
          <w:rFonts w:ascii="Arial" w:hAnsi="Arial" w:cs="Arial"/>
          <w:i/>
          <w:sz w:val="22"/>
          <w:szCs w:val="22"/>
        </w:rPr>
        <w:t xml:space="preserve">z </w:t>
      </w:r>
      <w:proofErr w:type="spellStart"/>
      <w:r w:rsidR="00D05F84" w:rsidRPr="008F743B">
        <w:rPr>
          <w:rFonts w:ascii="Arial" w:hAnsi="Arial" w:cs="Arial"/>
          <w:i/>
          <w:sz w:val="22"/>
          <w:szCs w:val="22"/>
        </w:rPr>
        <w:t>późn</w:t>
      </w:r>
      <w:proofErr w:type="spellEnd"/>
      <w:r w:rsidR="00D05F84" w:rsidRPr="008F743B">
        <w:rPr>
          <w:rFonts w:ascii="Arial" w:hAnsi="Arial" w:cs="Arial"/>
          <w:i/>
          <w:sz w:val="22"/>
          <w:szCs w:val="22"/>
        </w:rPr>
        <w:t>. zm.</w:t>
      </w:r>
      <w:r w:rsidRPr="008F743B">
        <w:rPr>
          <w:rFonts w:ascii="Arial" w:hAnsi="Arial" w:cs="Arial"/>
          <w:bCs/>
          <w:i/>
          <w:sz w:val="22"/>
          <w:szCs w:val="22"/>
        </w:rPr>
        <w:t>)</w:t>
      </w:r>
    </w:p>
    <w:p w14:paraId="27770DB4" w14:textId="77777777" w:rsidR="008A1728" w:rsidRPr="008054E0" w:rsidRDefault="008A1728" w:rsidP="0089793B">
      <w:pPr>
        <w:jc w:val="center"/>
        <w:rPr>
          <w:rFonts w:ascii="Arial" w:hAnsi="Arial" w:cs="Arial"/>
          <w:bCs/>
        </w:rPr>
      </w:pPr>
    </w:p>
    <w:p w14:paraId="1D556D5D" w14:textId="77777777" w:rsidR="00C66B84" w:rsidRPr="008054E0" w:rsidRDefault="008A1728" w:rsidP="0089793B">
      <w:pPr>
        <w:rPr>
          <w:rFonts w:ascii="Arial" w:hAnsi="Arial" w:cs="Arial"/>
          <w:bCs/>
          <w:sz w:val="22"/>
          <w:szCs w:val="22"/>
        </w:rPr>
      </w:pPr>
      <w:r w:rsidRPr="008054E0">
        <w:rPr>
          <w:rFonts w:ascii="Arial" w:hAnsi="Arial" w:cs="Arial"/>
          <w:bCs/>
          <w:sz w:val="22"/>
          <w:szCs w:val="22"/>
        </w:rPr>
        <w:t xml:space="preserve">Przystępując do postępowania w sprawie udzielenia zamówienia na: </w:t>
      </w:r>
    </w:p>
    <w:p w14:paraId="71513A63" w14:textId="77777777" w:rsidR="00C66B84" w:rsidRPr="008054E0" w:rsidRDefault="00C66B84" w:rsidP="0089793B">
      <w:pPr>
        <w:rPr>
          <w:rFonts w:ascii="Arial" w:hAnsi="Arial" w:cs="Arial"/>
          <w:bCs/>
          <w:sz w:val="4"/>
          <w:szCs w:val="4"/>
        </w:rPr>
      </w:pPr>
    </w:p>
    <w:p w14:paraId="2A14CCA0" w14:textId="77777777" w:rsidR="00227947" w:rsidRDefault="00227947" w:rsidP="00227947">
      <w:pPr>
        <w:autoSpaceDE w:val="0"/>
        <w:autoSpaceDN w:val="0"/>
        <w:jc w:val="both"/>
        <w:rPr>
          <w:rFonts w:ascii="Arial" w:hAnsi="Arial" w:cs="Arial"/>
          <w:b/>
          <w:bCs/>
          <w:color w:val="00B050"/>
          <w:sz w:val="22"/>
          <w:szCs w:val="22"/>
        </w:rPr>
      </w:pPr>
    </w:p>
    <w:p w14:paraId="63A9E93D" w14:textId="77777777" w:rsidR="00227947" w:rsidRPr="00CD0D41" w:rsidRDefault="00227947" w:rsidP="00227947">
      <w:pPr>
        <w:autoSpaceDE w:val="0"/>
        <w:autoSpaceDN w:val="0"/>
        <w:jc w:val="center"/>
        <w:rPr>
          <w:rFonts w:ascii="Arial" w:hAnsi="Arial" w:cs="Arial"/>
          <w:i/>
          <w:sz w:val="22"/>
          <w:szCs w:val="22"/>
        </w:rPr>
      </w:pPr>
      <w:r w:rsidRPr="00CD0D41">
        <w:rPr>
          <w:rFonts w:ascii="Arial" w:hAnsi="Arial" w:cs="Arial"/>
          <w:b/>
          <w:bCs/>
          <w:sz w:val="22"/>
          <w:szCs w:val="22"/>
        </w:rPr>
        <w:t>Budowa wg projektu nowego placu zabaw z nawierzchnią bezpieczną przy ul. Mieszka I (park im. 3 Dywizji Piechoty)</w:t>
      </w:r>
    </w:p>
    <w:p w14:paraId="4836FD4A" w14:textId="77777777" w:rsidR="002A4319" w:rsidRPr="00CD0D41" w:rsidRDefault="002A4319" w:rsidP="0089793B">
      <w:pPr>
        <w:pStyle w:val="pkt"/>
        <w:spacing w:before="0" w:after="0" w:line="240" w:lineRule="auto"/>
        <w:ind w:left="0" w:firstLine="0"/>
        <w:rPr>
          <w:rFonts w:ascii="Arial" w:hAnsi="Arial" w:cs="Arial"/>
          <w:b/>
          <w:sz w:val="24"/>
          <w:szCs w:val="24"/>
        </w:rPr>
      </w:pPr>
    </w:p>
    <w:p w14:paraId="009FCBB7" w14:textId="77777777" w:rsidR="008A1728" w:rsidRPr="008054E0" w:rsidRDefault="008A1728" w:rsidP="0089793B">
      <w:pPr>
        <w:pStyle w:val="pkt"/>
        <w:spacing w:before="0" w:after="0" w:line="240" w:lineRule="auto"/>
        <w:ind w:left="0" w:firstLine="0"/>
        <w:jc w:val="center"/>
        <w:rPr>
          <w:rFonts w:ascii="Arial" w:hAnsi="Arial" w:cs="Arial"/>
          <w:sz w:val="32"/>
          <w:szCs w:val="32"/>
        </w:rPr>
      </w:pPr>
    </w:p>
    <w:p w14:paraId="0D56D811" w14:textId="77777777" w:rsidR="008A1728" w:rsidRPr="008054E0" w:rsidRDefault="008A1728" w:rsidP="0089793B">
      <w:pPr>
        <w:rPr>
          <w:rFonts w:ascii="Arial" w:hAnsi="Arial" w:cs="Arial"/>
          <w:bCs/>
          <w:sz w:val="22"/>
          <w:szCs w:val="22"/>
        </w:rPr>
      </w:pPr>
      <w:r w:rsidRPr="008054E0">
        <w:rPr>
          <w:rFonts w:ascii="Arial" w:hAnsi="Arial" w:cs="Arial"/>
          <w:bCs/>
          <w:sz w:val="22"/>
          <w:szCs w:val="22"/>
        </w:rPr>
        <w:t>Informuję, że*:</w:t>
      </w:r>
    </w:p>
    <w:p w14:paraId="57ABBA93" w14:textId="77777777" w:rsidR="008A1728" w:rsidRPr="008054E0" w:rsidRDefault="008A1728" w:rsidP="0089793B">
      <w:pPr>
        <w:rPr>
          <w:rFonts w:ascii="Arial" w:hAnsi="Arial" w:cs="Arial"/>
          <w:bCs/>
          <w:sz w:val="22"/>
          <w:szCs w:val="22"/>
        </w:rPr>
      </w:pPr>
    </w:p>
    <w:tbl>
      <w:tblPr>
        <w:tblW w:w="0" w:type="auto"/>
        <w:tblLook w:val="01E0" w:firstRow="1" w:lastRow="1" w:firstColumn="1" w:lastColumn="1" w:noHBand="0" w:noVBand="0"/>
      </w:tblPr>
      <w:tblGrid>
        <w:gridCol w:w="817"/>
        <w:gridCol w:w="8469"/>
      </w:tblGrid>
      <w:tr w:rsidR="00ED7457" w:rsidRPr="008054E0" w14:paraId="1F611B35" w14:textId="77777777" w:rsidTr="0040502E">
        <w:tc>
          <w:tcPr>
            <w:tcW w:w="817" w:type="dxa"/>
            <w:shd w:val="clear" w:color="auto" w:fill="auto"/>
          </w:tcPr>
          <w:p w14:paraId="722179CB" w14:textId="77777777" w:rsidR="00ED7457" w:rsidRPr="008054E0" w:rsidRDefault="00ED7457" w:rsidP="00154B8B">
            <w:pPr>
              <w:suppressAutoHyphens/>
              <w:spacing w:line="480" w:lineRule="auto"/>
              <w:jc w:val="right"/>
              <w:rPr>
                <w:rFonts w:ascii="Arial" w:hAnsi="Arial" w:cs="Arial"/>
                <w:bCs/>
              </w:rPr>
            </w:pPr>
            <w:r w:rsidRPr="008054E0">
              <w:rPr>
                <w:bCs/>
              </w:rPr>
              <w:t>⁪</w:t>
            </w:r>
          </w:p>
        </w:tc>
        <w:tc>
          <w:tcPr>
            <w:tcW w:w="8469" w:type="dxa"/>
            <w:shd w:val="clear" w:color="auto" w:fill="auto"/>
          </w:tcPr>
          <w:p w14:paraId="094A67EC" w14:textId="77777777" w:rsidR="00ED7457" w:rsidRPr="0040502E" w:rsidRDefault="00ED7457" w:rsidP="00154B8B">
            <w:pPr>
              <w:suppressAutoHyphens/>
              <w:spacing w:line="480" w:lineRule="auto"/>
              <w:jc w:val="both"/>
              <w:rPr>
                <w:rFonts w:ascii="Arial" w:hAnsi="Arial" w:cs="Arial"/>
                <w:bCs/>
                <w:sz w:val="22"/>
                <w:szCs w:val="22"/>
              </w:rPr>
            </w:pPr>
            <w:r w:rsidRPr="0040502E">
              <w:rPr>
                <w:rFonts w:ascii="Arial" w:hAnsi="Arial" w:cs="Arial"/>
                <w:bCs/>
                <w:sz w:val="22"/>
                <w:szCs w:val="22"/>
              </w:rPr>
              <w:sym w:font="Wingdings 2" w:char="F0A3"/>
            </w:r>
            <w:r w:rsidRPr="0040502E">
              <w:rPr>
                <w:rFonts w:ascii="Arial" w:hAnsi="Arial" w:cs="Arial"/>
                <w:bCs/>
                <w:sz w:val="22"/>
                <w:szCs w:val="22"/>
              </w:rPr>
              <w:t xml:space="preserve">    nie należę</w:t>
            </w:r>
          </w:p>
          <w:p w14:paraId="06816FED" w14:textId="41A4DD0F" w:rsidR="00ED7457" w:rsidRPr="0040502E" w:rsidRDefault="00ED7457" w:rsidP="00154B8B">
            <w:pPr>
              <w:suppressAutoHyphens/>
              <w:ind w:hanging="6"/>
              <w:jc w:val="both"/>
              <w:rPr>
                <w:rFonts w:ascii="Arial" w:hAnsi="Arial" w:cs="Arial"/>
                <w:bCs/>
                <w:sz w:val="22"/>
                <w:szCs w:val="22"/>
              </w:rPr>
            </w:pPr>
            <w:r w:rsidRPr="0040502E">
              <w:rPr>
                <w:rFonts w:ascii="Arial" w:hAnsi="Arial" w:cs="Arial"/>
                <w:bCs/>
                <w:sz w:val="22"/>
                <w:szCs w:val="22"/>
              </w:rPr>
              <w:t xml:space="preserve">do tej samej grupy kapitałowej w </w:t>
            </w:r>
            <w:r w:rsidRPr="0040502E">
              <w:rPr>
                <w:rFonts w:ascii="Arial" w:hAnsi="Arial" w:cs="Arial"/>
                <w:sz w:val="22"/>
                <w:szCs w:val="22"/>
              </w:rPr>
              <w:t xml:space="preserve">rozumieniu ustawy z dnia 16 lutego 2007 r. o ochronie konkurencji i konsumentów (Dz. U. z </w:t>
            </w:r>
            <w:r w:rsidR="00F913D0" w:rsidRPr="00CD0D41">
              <w:rPr>
                <w:rFonts w:ascii="Arial" w:hAnsi="Arial" w:cs="Arial"/>
                <w:sz w:val="22"/>
                <w:szCs w:val="22"/>
              </w:rPr>
              <w:t>201</w:t>
            </w:r>
            <w:r w:rsidR="00AA6CB9" w:rsidRPr="00CD0D41">
              <w:rPr>
                <w:rFonts w:ascii="Arial" w:hAnsi="Arial" w:cs="Arial"/>
                <w:sz w:val="22"/>
                <w:szCs w:val="22"/>
              </w:rPr>
              <w:t>9</w:t>
            </w:r>
            <w:r w:rsidR="00F913D0" w:rsidRPr="00CD0D41">
              <w:rPr>
                <w:rFonts w:ascii="Arial" w:hAnsi="Arial" w:cs="Arial"/>
                <w:sz w:val="22"/>
                <w:szCs w:val="22"/>
              </w:rPr>
              <w:t xml:space="preserve">r. poz. </w:t>
            </w:r>
            <w:r w:rsidR="00AA6CB9" w:rsidRPr="00CD0D41">
              <w:rPr>
                <w:rFonts w:ascii="Arial" w:hAnsi="Arial" w:cs="Arial"/>
                <w:sz w:val="22"/>
                <w:szCs w:val="22"/>
              </w:rPr>
              <w:t>369</w:t>
            </w:r>
            <w:r w:rsidRPr="00CD0D41">
              <w:rPr>
                <w:rFonts w:ascii="Arial" w:hAnsi="Arial" w:cs="Arial"/>
                <w:sz w:val="22"/>
                <w:szCs w:val="22"/>
              </w:rPr>
              <w:t xml:space="preserve"> z </w:t>
            </w:r>
            <w:proofErr w:type="spellStart"/>
            <w:r w:rsidRPr="0040502E">
              <w:rPr>
                <w:rFonts w:ascii="Arial" w:hAnsi="Arial" w:cs="Arial"/>
                <w:sz w:val="22"/>
                <w:szCs w:val="22"/>
              </w:rPr>
              <w:t>późn</w:t>
            </w:r>
            <w:proofErr w:type="spellEnd"/>
            <w:r w:rsidRPr="0040502E">
              <w:rPr>
                <w:rFonts w:ascii="Arial" w:hAnsi="Arial" w:cs="Arial"/>
                <w:sz w:val="22"/>
                <w:szCs w:val="22"/>
              </w:rPr>
              <w:t xml:space="preserve">. zm.) co wykonawcy, którzy również złożyli oferty w powyższym postępowaniu, wskazani w informacji zamieszczonej przez Zamawiającego na podstawie art. 86 ust. 5 ustawy </w:t>
            </w:r>
            <w:proofErr w:type="spellStart"/>
            <w:r w:rsidRPr="0040502E">
              <w:rPr>
                <w:rFonts w:ascii="Arial" w:hAnsi="Arial" w:cs="Arial"/>
                <w:sz w:val="22"/>
                <w:szCs w:val="22"/>
              </w:rPr>
              <w:t>Pzp</w:t>
            </w:r>
            <w:proofErr w:type="spellEnd"/>
            <w:r w:rsidRPr="0040502E">
              <w:rPr>
                <w:rFonts w:ascii="Arial" w:hAnsi="Arial" w:cs="Arial"/>
                <w:sz w:val="22"/>
                <w:szCs w:val="22"/>
              </w:rPr>
              <w:t xml:space="preserve"> na stronie internetowej </w:t>
            </w:r>
            <w:hyperlink r:id="rId20" w:history="1">
              <w:r w:rsidRPr="0040502E">
                <w:rPr>
                  <w:rStyle w:val="Hipercze"/>
                  <w:rFonts w:ascii="Arial" w:hAnsi="Arial" w:cs="Arial"/>
                  <w:color w:val="auto"/>
                  <w:sz w:val="22"/>
                  <w:szCs w:val="22"/>
                </w:rPr>
                <w:t>www.kolobrzeg.pl</w:t>
              </w:r>
            </w:hyperlink>
            <w:r w:rsidR="008B5BB7">
              <w:rPr>
                <w:rFonts w:ascii="Arial" w:hAnsi="Arial" w:cs="Arial"/>
                <w:sz w:val="22"/>
                <w:szCs w:val="22"/>
              </w:rPr>
              <w:t xml:space="preserve"> (</w:t>
            </w:r>
            <w:r w:rsidRPr="0040502E">
              <w:rPr>
                <w:rFonts w:ascii="Arial" w:hAnsi="Arial" w:cs="Arial"/>
                <w:sz w:val="22"/>
                <w:szCs w:val="22"/>
              </w:rPr>
              <w:t xml:space="preserve">BIP- zakładka Gospodarka – zakładka Zamówienia Publiczne). </w:t>
            </w:r>
          </w:p>
          <w:p w14:paraId="2EAF8A80" w14:textId="77777777" w:rsidR="00ED7457" w:rsidRPr="0040502E" w:rsidRDefault="00ED7457" w:rsidP="00154B8B">
            <w:pPr>
              <w:suppressAutoHyphens/>
              <w:ind w:hanging="6"/>
              <w:jc w:val="both"/>
              <w:rPr>
                <w:rFonts w:ascii="Arial" w:hAnsi="Arial" w:cs="Arial"/>
                <w:bCs/>
                <w:sz w:val="22"/>
                <w:szCs w:val="22"/>
              </w:rPr>
            </w:pPr>
          </w:p>
        </w:tc>
      </w:tr>
      <w:tr w:rsidR="00ED7457" w:rsidRPr="00B63614" w14:paraId="71228A35" w14:textId="77777777" w:rsidTr="0040502E">
        <w:tc>
          <w:tcPr>
            <w:tcW w:w="817" w:type="dxa"/>
            <w:shd w:val="clear" w:color="auto" w:fill="auto"/>
          </w:tcPr>
          <w:p w14:paraId="6B5D7766" w14:textId="77777777" w:rsidR="00ED7457" w:rsidRPr="008054E0" w:rsidRDefault="00ED7457" w:rsidP="00154B8B">
            <w:pPr>
              <w:suppressAutoHyphens/>
              <w:spacing w:line="480" w:lineRule="auto"/>
              <w:jc w:val="right"/>
              <w:rPr>
                <w:rFonts w:ascii="Arial" w:hAnsi="Arial" w:cs="Arial"/>
                <w:bCs/>
              </w:rPr>
            </w:pPr>
            <w:r w:rsidRPr="008054E0">
              <w:rPr>
                <w:bCs/>
              </w:rPr>
              <w:t>⁪</w:t>
            </w:r>
          </w:p>
        </w:tc>
        <w:tc>
          <w:tcPr>
            <w:tcW w:w="8469" w:type="dxa"/>
            <w:shd w:val="clear" w:color="auto" w:fill="auto"/>
          </w:tcPr>
          <w:p w14:paraId="7BBA7844" w14:textId="77777777" w:rsidR="00ED7457" w:rsidRPr="0040502E" w:rsidRDefault="00ED7457" w:rsidP="00154B8B">
            <w:pPr>
              <w:suppressAutoHyphens/>
              <w:spacing w:line="480" w:lineRule="auto"/>
              <w:jc w:val="both"/>
              <w:rPr>
                <w:rFonts w:ascii="Arial" w:hAnsi="Arial" w:cs="Arial"/>
                <w:bCs/>
                <w:sz w:val="22"/>
                <w:szCs w:val="22"/>
              </w:rPr>
            </w:pPr>
            <w:r w:rsidRPr="0040502E">
              <w:rPr>
                <w:rFonts w:ascii="Arial" w:hAnsi="Arial" w:cs="Arial"/>
                <w:bCs/>
                <w:sz w:val="22"/>
                <w:szCs w:val="22"/>
              </w:rPr>
              <w:sym w:font="Wingdings 2" w:char="F0A3"/>
            </w:r>
            <w:r w:rsidRPr="0040502E">
              <w:rPr>
                <w:rFonts w:ascii="Arial" w:hAnsi="Arial" w:cs="Arial"/>
                <w:bCs/>
                <w:sz w:val="22"/>
                <w:szCs w:val="22"/>
              </w:rPr>
              <w:t xml:space="preserve">    należę</w:t>
            </w:r>
          </w:p>
          <w:p w14:paraId="3BA4BE6B" w14:textId="7C47DBF6" w:rsidR="00ED7457" w:rsidRPr="0040502E" w:rsidRDefault="00ED7457" w:rsidP="00154B8B">
            <w:pPr>
              <w:suppressAutoHyphens/>
              <w:ind w:hanging="6"/>
              <w:jc w:val="both"/>
              <w:rPr>
                <w:rFonts w:ascii="Arial" w:hAnsi="Arial" w:cs="Arial"/>
                <w:bCs/>
                <w:sz w:val="22"/>
                <w:szCs w:val="22"/>
              </w:rPr>
            </w:pPr>
            <w:r w:rsidRPr="0040502E">
              <w:rPr>
                <w:rFonts w:ascii="Arial" w:hAnsi="Arial" w:cs="Arial"/>
                <w:bCs/>
                <w:sz w:val="22"/>
                <w:szCs w:val="22"/>
              </w:rPr>
              <w:t xml:space="preserve">do tej samej grupy kapitałowej w </w:t>
            </w:r>
            <w:r w:rsidRPr="0040502E">
              <w:rPr>
                <w:rFonts w:ascii="Arial" w:hAnsi="Arial" w:cs="Arial"/>
                <w:sz w:val="22"/>
                <w:szCs w:val="22"/>
              </w:rPr>
              <w:t xml:space="preserve">rozumieniu ustawy z dnia 16 lutego 2007 r. o ochronie konkurencji i konsumentów (Dz. U. z </w:t>
            </w:r>
            <w:r w:rsidR="00AA6CB9" w:rsidRPr="00CD0D41">
              <w:rPr>
                <w:rFonts w:ascii="Arial" w:hAnsi="Arial" w:cs="Arial"/>
                <w:sz w:val="22"/>
                <w:szCs w:val="22"/>
              </w:rPr>
              <w:t xml:space="preserve">2019r. poz. 369 </w:t>
            </w:r>
            <w:r w:rsidRPr="0040502E">
              <w:rPr>
                <w:rFonts w:ascii="Arial" w:hAnsi="Arial" w:cs="Arial"/>
                <w:sz w:val="22"/>
                <w:szCs w:val="22"/>
              </w:rPr>
              <w:t xml:space="preserve">z </w:t>
            </w:r>
            <w:proofErr w:type="spellStart"/>
            <w:r w:rsidRPr="0040502E">
              <w:rPr>
                <w:rFonts w:ascii="Arial" w:hAnsi="Arial" w:cs="Arial"/>
                <w:sz w:val="22"/>
                <w:szCs w:val="22"/>
              </w:rPr>
              <w:t>późn</w:t>
            </w:r>
            <w:proofErr w:type="spellEnd"/>
            <w:r w:rsidRPr="0040502E">
              <w:rPr>
                <w:rFonts w:ascii="Arial" w:hAnsi="Arial" w:cs="Arial"/>
                <w:sz w:val="22"/>
                <w:szCs w:val="22"/>
              </w:rPr>
              <w:t>. zm.), co wykonawca/y …………………….( nazwa i adres), który/</w:t>
            </w:r>
            <w:proofErr w:type="spellStart"/>
            <w:r w:rsidRPr="0040502E">
              <w:rPr>
                <w:rFonts w:ascii="Arial" w:hAnsi="Arial" w:cs="Arial"/>
                <w:sz w:val="22"/>
                <w:szCs w:val="22"/>
              </w:rPr>
              <w:t>rzy</w:t>
            </w:r>
            <w:proofErr w:type="spellEnd"/>
            <w:r w:rsidRPr="0040502E">
              <w:rPr>
                <w:rFonts w:ascii="Arial" w:hAnsi="Arial" w:cs="Arial"/>
                <w:sz w:val="22"/>
                <w:szCs w:val="22"/>
              </w:rPr>
              <w:t xml:space="preserve"> również złożył/li ofertę we wskazanym powyżej postępowaniu , wskazani w informacji zamieszczonej przez Zamawiającego na podstawie art. 86 ust. 5 ustawy </w:t>
            </w:r>
            <w:proofErr w:type="spellStart"/>
            <w:r w:rsidRPr="0040502E">
              <w:rPr>
                <w:rFonts w:ascii="Arial" w:hAnsi="Arial" w:cs="Arial"/>
                <w:sz w:val="22"/>
                <w:szCs w:val="22"/>
              </w:rPr>
              <w:t>Pzp</w:t>
            </w:r>
            <w:proofErr w:type="spellEnd"/>
            <w:r w:rsidRPr="0040502E">
              <w:rPr>
                <w:rFonts w:ascii="Arial" w:hAnsi="Arial" w:cs="Arial"/>
                <w:sz w:val="22"/>
                <w:szCs w:val="22"/>
              </w:rPr>
              <w:t xml:space="preserve"> na stronie internetowej </w:t>
            </w:r>
            <w:hyperlink r:id="rId21" w:history="1">
              <w:r w:rsidRPr="0040502E">
                <w:rPr>
                  <w:rStyle w:val="Hipercze"/>
                  <w:rFonts w:ascii="Arial" w:hAnsi="Arial" w:cs="Arial"/>
                  <w:color w:val="auto"/>
                  <w:sz w:val="22"/>
                  <w:szCs w:val="22"/>
                </w:rPr>
                <w:t>www.kolobrzeg.pl</w:t>
              </w:r>
            </w:hyperlink>
            <w:r w:rsidRPr="0040502E">
              <w:rPr>
                <w:rFonts w:ascii="Arial" w:hAnsi="Arial" w:cs="Arial"/>
                <w:sz w:val="22"/>
                <w:szCs w:val="22"/>
              </w:rPr>
              <w:t xml:space="preserve"> ( BIP- zakładka Gospodarka – zakładka Zamówienia Publiczne).</w:t>
            </w:r>
          </w:p>
          <w:p w14:paraId="3A29D022" w14:textId="77777777" w:rsidR="00ED7457" w:rsidRPr="0040502E" w:rsidRDefault="00ED7457" w:rsidP="00154B8B">
            <w:pPr>
              <w:suppressAutoHyphens/>
              <w:ind w:hanging="6"/>
              <w:jc w:val="both"/>
              <w:rPr>
                <w:rFonts w:ascii="Arial" w:hAnsi="Arial" w:cs="Arial"/>
                <w:sz w:val="22"/>
                <w:szCs w:val="22"/>
              </w:rPr>
            </w:pPr>
            <w:r w:rsidRPr="0040502E">
              <w:rPr>
                <w:rFonts w:ascii="Arial" w:hAnsi="Arial" w:cs="Arial"/>
                <w:bCs/>
                <w:sz w:val="22"/>
                <w:szCs w:val="22"/>
              </w:rPr>
              <w:t xml:space="preserve"> </w:t>
            </w:r>
          </w:p>
        </w:tc>
      </w:tr>
    </w:tbl>
    <w:p w14:paraId="551CF5A2" w14:textId="77777777" w:rsidR="008A1728" w:rsidRPr="00B63614" w:rsidRDefault="008A1728" w:rsidP="0089793B">
      <w:pPr>
        <w:rPr>
          <w:rFonts w:ascii="Arial" w:hAnsi="Arial" w:cs="Arial"/>
          <w:bCs/>
          <w:sz w:val="22"/>
          <w:szCs w:val="22"/>
        </w:rPr>
      </w:pPr>
    </w:p>
    <w:p w14:paraId="530834B9" w14:textId="77777777" w:rsidR="008A1728" w:rsidRPr="00B63614" w:rsidRDefault="008A1728" w:rsidP="0089793B">
      <w:pPr>
        <w:jc w:val="both"/>
        <w:rPr>
          <w:rFonts w:ascii="Arial" w:hAnsi="Arial" w:cs="Arial"/>
          <w:bCs/>
          <w:sz w:val="18"/>
          <w:szCs w:val="18"/>
        </w:rPr>
      </w:pPr>
      <w:r w:rsidRPr="00B63614">
        <w:rPr>
          <w:rFonts w:ascii="Arial" w:hAnsi="Arial" w:cs="Arial"/>
          <w:bCs/>
          <w:sz w:val="18"/>
          <w:szCs w:val="18"/>
        </w:rPr>
        <w:t>*</w:t>
      </w:r>
      <w:r w:rsidRPr="00B63614">
        <w:rPr>
          <w:rFonts w:ascii="Arial" w:hAnsi="Arial" w:cs="Arial"/>
          <w:b/>
          <w:bCs/>
          <w:sz w:val="18"/>
          <w:szCs w:val="18"/>
        </w:rPr>
        <w:t xml:space="preserve">  </w:t>
      </w:r>
      <w:r w:rsidRPr="00B63614">
        <w:rPr>
          <w:rFonts w:ascii="Arial" w:hAnsi="Arial" w:cs="Arial"/>
          <w:bCs/>
          <w:sz w:val="18"/>
          <w:szCs w:val="18"/>
        </w:rPr>
        <w:t>Zaznaczyć odpowiednie.</w:t>
      </w:r>
    </w:p>
    <w:p w14:paraId="7CDB741F" w14:textId="77777777" w:rsidR="008A1728" w:rsidRPr="00B63614" w:rsidRDefault="008A1728" w:rsidP="0089793B">
      <w:pPr>
        <w:jc w:val="both"/>
        <w:rPr>
          <w:rFonts w:ascii="Arial" w:hAnsi="Arial" w:cs="Arial"/>
          <w:bCs/>
          <w:sz w:val="18"/>
          <w:szCs w:val="18"/>
        </w:rPr>
      </w:pPr>
    </w:p>
    <w:p w14:paraId="0A02BE14" w14:textId="77777777" w:rsidR="008A1728" w:rsidRPr="00B63614" w:rsidRDefault="008A1728" w:rsidP="0089793B">
      <w:pPr>
        <w:jc w:val="both"/>
        <w:rPr>
          <w:rFonts w:ascii="Arial" w:hAnsi="Arial" w:cs="Arial"/>
          <w:bCs/>
          <w:sz w:val="22"/>
          <w:szCs w:val="22"/>
        </w:rPr>
      </w:pPr>
    </w:p>
    <w:p w14:paraId="2642BFA3" w14:textId="77777777" w:rsidR="008A1728" w:rsidRPr="00B63614" w:rsidRDefault="008A1728" w:rsidP="0089793B">
      <w:pPr>
        <w:ind w:left="432" w:hanging="432"/>
        <w:jc w:val="both"/>
        <w:rPr>
          <w:rFonts w:ascii="Arial" w:hAnsi="Arial" w:cs="Arial"/>
          <w:bCs/>
          <w:sz w:val="22"/>
          <w:szCs w:val="22"/>
        </w:rPr>
      </w:pPr>
    </w:p>
    <w:p w14:paraId="69BE96CC" w14:textId="77777777" w:rsidR="008A1728" w:rsidRPr="00B63614" w:rsidRDefault="008A1728" w:rsidP="0089793B">
      <w:pPr>
        <w:ind w:left="432" w:hanging="432"/>
        <w:jc w:val="both"/>
        <w:rPr>
          <w:rFonts w:ascii="Arial" w:hAnsi="Arial" w:cs="Arial"/>
          <w:bCs/>
          <w:sz w:val="22"/>
          <w:szCs w:val="22"/>
        </w:rPr>
      </w:pPr>
    </w:p>
    <w:p w14:paraId="4FABEDFE" w14:textId="77777777" w:rsidR="008A1728" w:rsidRPr="00B63614" w:rsidRDefault="008A1728" w:rsidP="0089793B">
      <w:pPr>
        <w:jc w:val="both"/>
        <w:rPr>
          <w:rFonts w:ascii="Arial" w:hAnsi="Arial" w:cs="Arial"/>
          <w:bCs/>
          <w:sz w:val="22"/>
          <w:szCs w:val="22"/>
        </w:rPr>
      </w:pPr>
    </w:p>
    <w:p w14:paraId="11D619F8" w14:textId="77777777" w:rsidR="008A1728" w:rsidRPr="00B63614" w:rsidRDefault="008A1728" w:rsidP="0089793B">
      <w:pPr>
        <w:jc w:val="both"/>
        <w:rPr>
          <w:rFonts w:ascii="Arial" w:hAnsi="Arial" w:cs="Arial"/>
          <w:bCs/>
          <w:sz w:val="22"/>
          <w:szCs w:val="22"/>
        </w:rPr>
      </w:pPr>
    </w:p>
    <w:p w14:paraId="5DAEF9C3" w14:textId="441E6CF8" w:rsidR="00A00399" w:rsidRPr="00B63614" w:rsidRDefault="00A00399" w:rsidP="0089793B">
      <w:pPr>
        <w:rPr>
          <w:rFonts w:ascii="Arial" w:hAnsi="Arial" w:cs="Arial"/>
          <w:sz w:val="22"/>
          <w:szCs w:val="22"/>
        </w:rPr>
      </w:pPr>
      <w:r w:rsidRPr="00B63614">
        <w:rPr>
          <w:rFonts w:ascii="Arial" w:hAnsi="Arial" w:cs="Arial"/>
          <w:sz w:val="22"/>
          <w:szCs w:val="22"/>
        </w:rPr>
        <w:t xml:space="preserve">…………................…….......dnia ................ </w:t>
      </w:r>
      <w:r w:rsidRPr="00B63614">
        <w:rPr>
          <w:rFonts w:ascii="Arial" w:hAnsi="Arial" w:cs="Arial"/>
          <w:b/>
          <w:sz w:val="22"/>
          <w:szCs w:val="22"/>
        </w:rPr>
        <w:t>201</w:t>
      </w:r>
      <w:r w:rsidR="00227947">
        <w:rPr>
          <w:rFonts w:ascii="Arial" w:hAnsi="Arial" w:cs="Arial"/>
          <w:b/>
          <w:sz w:val="22"/>
          <w:szCs w:val="22"/>
        </w:rPr>
        <w:t>9</w:t>
      </w:r>
      <w:r w:rsidRPr="00B63614">
        <w:rPr>
          <w:rFonts w:ascii="Arial" w:hAnsi="Arial" w:cs="Arial"/>
          <w:b/>
          <w:sz w:val="22"/>
          <w:szCs w:val="22"/>
        </w:rPr>
        <w:t>r</w:t>
      </w:r>
      <w:r w:rsidRPr="00B63614">
        <w:rPr>
          <w:rFonts w:ascii="Arial" w:hAnsi="Arial" w:cs="Arial"/>
          <w:sz w:val="22"/>
          <w:szCs w:val="22"/>
        </w:rPr>
        <w:t>.</w:t>
      </w:r>
    </w:p>
    <w:p w14:paraId="1CB0904C" w14:textId="77777777" w:rsidR="00A00399" w:rsidRPr="00B63614" w:rsidRDefault="00A00399" w:rsidP="0089793B">
      <w:pPr>
        <w:rPr>
          <w:rFonts w:ascii="Arial" w:hAnsi="Arial" w:cs="Arial"/>
          <w:sz w:val="22"/>
          <w:szCs w:val="22"/>
        </w:rPr>
      </w:pPr>
    </w:p>
    <w:p w14:paraId="3C9C8103" w14:textId="77777777" w:rsidR="00A00399" w:rsidRPr="00B63614" w:rsidRDefault="00A00399" w:rsidP="0089793B">
      <w:pPr>
        <w:jc w:val="both"/>
        <w:rPr>
          <w:rFonts w:ascii="Arial" w:hAnsi="Arial" w:cs="Arial"/>
          <w:bCs/>
          <w:iCs/>
        </w:rPr>
      </w:pPr>
    </w:p>
    <w:p w14:paraId="5B0E1BEA" w14:textId="77777777" w:rsidR="008A1728" w:rsidRPr="00B63614" w:rsidRDefault="008A1728" w:rsidP="0089793B">
      <w:pPr>
        <w:ind w:right="283"/>
        <w:jc w:val="right"/>
        <w:rPr>
          <w:rFonts w:ascii="Arial" w:hAnsi="Arial" w:cs="Arial"/>
          <w:bCs/>
          <w:iCs/>
        </w:rPr>
      </w:pPr>
      <w:r w:rsidRPr="00B63614">
        <w:rPr>
          <w:rFonts w:ascii="Arial" w:hAnsi="Arial" w:cs="Arial"/>
          <w:bCs/>
          <w:iCs/>
        </w:rPr>
        <w:t>Podpisano_ _ _ _ _ _ _ _</w:t>
      </w:r>
      <w:r w:rsidR="002710DB" w:rsidRPr="00B63614">
        <w:rPr>
          <w:rFonts w:ascii="Arial" w:hAnsi="Arial" w:cs="Arial"/>
          <w:bCs/>
          <w:iCs/>
        </w:rPr>
        <w:t xml:space="preserve"> </w:t>
      </w:r>
      <w:r w:rsidRPr="00B63614">
        <w:rPr>
          <w:rFonts w:ascii="Arial" w:hAnsi="Arial" w:cs="Arial"/>
          <w:bCs/>
          <w:iCs/>
        </w:rPr>
        <w:t>_</w:t>
      </w:r>
      <w:r w:rsidR="00A00399" w:rsidRPr="00B63614">
        <w:rPr>
          <w:rFonts w:ascii="Arial" w:hAnsi="Arial" w:cs="Arial"/>
          <w:bCs/>
          <w:iCs/>
        </w:rPr>
        <w:t xml:space="preserve"> _</w:t>
      </w:r>
      <w:r w:rsidRPr="00B63614">
        <w:rPr>
          <w:rFonts w:ascii="Arial" w:hAnsi="Arial" w:cs="Arial"/>
          <w:bCs/>
          <w:iCs/>
        </w:rPr>
        <w:t xml:space="preserve"> _ _ _ _ _ _</w:t>
      </w:r>
      <w:r w:rsidR="002710DB" w:rsidRPr="00B63614">
        <w:rPr>
          <w:rFonts w:ascii="Arial" w:hAnsi="Arial" w:cs="Arial"/>
          <w:bCs/>
          <w:iCs/>
        </w:rPr>
        <w:t xml:space="preserve"> </w:t>
      </w:r>
      <w:r w:rsidRPr="00B63614">
        <w:rPr>
          <w:rFonts w:ascii="Arial" w:hAnsi="Arial" w:cs="Arial"/>
          <w:bCs/>
          <w:iCs/>
        </w:rPr>
        <w:t>_</w:t>
      </w:r>
    </w:p>
    <w:p w14:paraId="4751D951" w14:textId="77777777" w:rsidR="002710DB" w:rsidRPr="00B63614" w:rsidRDefault="002710DB" w:rsidP="0089793B">
      <w:pPr>
        <w:pStyle w:val="Stopka"/>
        <w:tabs>
          <w:tab w:val="clear" w:pos="4536"/>
          <w:tab w:val="clear" w:pos="9072"/>
        </w:tabs>
        <w:ind w:left="6741" w:right="425" w:hanging="6917"/>
        <w:jc w:val="right"/>
        <w:rPr>
          <w:rFonts w:ascii="Arial" w:hAnsi="Arial" w:cs="Arial"/>
          <w:i/>
          <w:sz w:val="16"/>
          <w:szCs w:val="16"/>
        </w:rPr>
      </w:pPr>
      <w:r w:rsidRPr="00B63614">
        <w:rPr>
          <w:rFonts w:ascii="Arial" w:hAnsi="Arial" w:cs="Arial"/>
          <w:i/>
          <w:sz w:val="16"/>
          <w:szCs w:val="16"/>
        </w:rPr>
        <w:t>podpis osoby /osób/  upoważnionej</w:t>
      </w:r>
    </w:p>
    <w:p w14:paraId="2A0AD530" w14:textId="77777777" w:rsidR="008A1728" w:rsidRPr="00B63614" w:rsidRDefault="008A1728" w:rsidP="0089793B">
      <w:pPr>
        <w:jc w:val="both"/>
        <w:rPr>
          <w:rFonts w:ascii="Arial" w:hAnsi="Arial" w:cs="Arial"/>
          <w:bCs/>
          <w:iCs/>
        </w:rPr>
      </w:pPr>
    </w:p>
    <w:p w14:paraId="7CA16754" w14:textId="77777777" w:rsidR="008A1728" w:rsidRPr="00B63614" w:rsidRDefault="008A1728" w:rsidP="0089793B">
      <w:pPr>
        <w:rPr>
          <w:rFonts w:ascii="Arial" w:hAnsi="Arial" w:cs="Arial"/>
          <w:iCs/>
        </w:rPr>
      </w:pPr>
    </w:p>
    <w:p w14:paraId="5705FA00" w14:textId="77777777" w:rsidR="008A1728" w:rsidRPr="00B63614" w:rsidRDefault="008A1728" w:rsidP="0089793B">
      <w:pPr>
        <w:pStyle w:val="Stopka"/>
        <w:tabs>
          <w:tab w:val="clear" w:pos="4536"/>
          <w:tab w:val="clear" w:pos="9072"/>
        </w:tabs>
        <w:ind w:left="6840" w:right="432" w:hanging="6840"/>
        <w:jc w:val="right"/>
        <w:rPr>
          <w:rFonts w:ascii="Arial" w:hAnsi="Arial" w:cs="Arial"/>
          <w:i/>
          <w:sz w:val="16"/>
          <w:szCs w:val="16"/>
        </w:rPr>
      </w:pPr>
    </w:p>
    <w:p w14:paraId="1B54AED7" w14:textId="78F01818" w:rsidR="00B63614" w:rsidRDefault="00B63614" w:rsidP="0089793B">
      <w:pPr>
        <w:pStyle w:val="Stopka"/>
        <w:tabs>
          <w:tab w:val="clear" w:pos="4536"/>
          <w:tab w:val="clear" w:pos="9072"/>
        </w:tabs>
        <w:ind w:left="6840" w:right="432" w:hanging="6840"/>
        <w:jc w:val="right"/>
        <w:rPr>
          <w:rFonts w:ascii="Arial" w:hAnsi="Arial" w:cs="Arial"/>
          <w:i/>
          <w:sz w:val="16"/>
          <w:szCs w:val="16"/>
        </w:rPr>
      </w:pPr>
    </w:p>
    <w:p w14:paraId="2DD94742" w14:textId="7AAEC1B1" w:rsidR="00506E93" w:rsidRDefault="00506E93" w:rsidP="0089793B">
      <w:pPr>
        <w:pStyle w:val="Stopka"/>
        <w:tabs>
          <w:tab w:val="clear" w:pos="4536"/>
          <w:tab w:val="clear" w:pos="9072"/>
        </w:tabs>
        <w:ind w:left="6840" w:right="432" w:hanging="6840"/>
        <w:jc w:val="right"/>
        <w:rPr>
          <w:rFonts w:ascii="Arial" w:hAnsi="Arial" w:cs="Arial"/>
          <w:i/>
          <w:sz w:val="16"/>
          <w:szCs w:val="16"/>
        </w:rPr>
      </w:pPr>
    </w:p>
    <w:p w14:paraId="1D499C3D" w14:textId="0C1D519B" w:rsidR="00506E93" w:rsidRDefault="00506E93" w:rsidP="0089793B">
      <w:pPr>
        <w:pStyle w:val="Stopka"/>
        <w:tabs>
          <w:tab w:val="clear" w:pos="4536"/>
          <w:tab w:val="clear" w:pos="9072"/>
        </w:tabs>
        <w:ind w:left="6840" w:right="432" w:hanging="6840"/>
        <w:jc w:val="right"/>
        <w:rPr>
          <w:rFonts w:ascii="Arial" w:hAnsi="Arial" w:cs="Arial"/>
          <w:i/>
          <w:sz w:val="16"/>
          <w:szCs w:val="16"/>
        </w:rPr>
      </w:pPr>
    </w:p>
    <w:p w14:paraId="5BD05B4F" w14:textId="2EA6D2F6" w:rsidR="00506E93" w:rsidRDefault="00506E93" w:rsidP="0089793B">
      <w:pPr>
        <w:pStyle w:val="Stopka"/>
        <w:tabs>
          <w:tab w:val="clear" w:pos="4536"/>
          <w:tab w:val="clear" w:pos="9072"/>
        </w:tabs>
        <w:ind w:left="6840" w:right="432" w:hanging="6840"/>
        <w:jc w:val="right"/>
        <w:rPr>
          <w:rFonts w:ascii="Arial" w:hAnsi="Arial" w:cs="Arial"/>
          <w:i/>
          <w:sz w:val="16"/>
          <w:szCs w:val="16"/>
        </w:rPr>
      </w:pPr>
    </w:p>
    <w:p w14:paraId="6EFD6165" w14:textId="0963358D" w:rsidR="008C4A5F" w:rsidRDefault="008C4A5F" w:rsidP="003B2176">
      <w:pPr>
        <w:pStyle w:val="Stopka"/>
        <w:tabs>
          <w:tab w:val="clear" w:pos="4536"/>
          <w:tab w:val="clear" w:pos="9072"/>
        </w:tabs>
        <w:ind w:right="432"/>
        <w:rPr>
          <w:rFonts w:ascii="Arial" w:hAnsi="Arial" w:cs="Arial"/>
          <w:i/>
          <w:sz w:val="16"/>
          <w:szCs w:val="16"/>
        </w:rPr>
      </w:pPr>
    </w:p>
    <w:p w14:paraId="60285C2F" w14:textId="77777777" w:rsidR="003B2176" w:rsidRDefault="003B2176" w:rsidP="003B2176">
      <w:pPr>
        <w:pStyle w:val="Stopka"/>
        <w:tabs>
          <w:tab w:val="clear" w:pos="4536"/>
          <w:tab w:val="clear" w:pos="9072"/>
        </w:tabs>
        <w:ind w:right="432"/>
        <w:rPr>
          <w:rFonts w:ascii="Arial" w:hAnsi="Arial" w:cs="Arial"/>
          <w:i/>
          <w:sz w:val="16"/>
          <w:szCs w:val="16"/>
        </w:rPr>
      </w:pPr>
    </w:p>
    <w:p w14:paraId="3E0A1F4A" w14:textId="4192EC69" w:rsidR="008C4A5F" w:rsidRDefault="008C4A5F" w:rsidP="0089793B">
      <w:pPr>
        <w:pStyle w:val="Stopka"/>
        <w:tabs>
          <w:tab w:val="clear" w:pos="4536"/>
          <w:tab w:val="clear" w:pos="9072"/>
        </w:tabs>
        <w:ind w:left="6840" w:right="432" w:hanging="6840"/>
        <w:jc w:val="right"/>
        <w:rPr>
          <w:rFonts w:ascii="Arial" w:hAnsi="Arial" w:cs="Arial"/>
          <w:i/>
          <w:sz w:val="16"/>
          <w:szCs w:val="16"/>
        </w:rPr>
      </w:pPr>
    </w:p>
    <w:p w14:paraId="3C844984" w14:textId="5A32F012" w:rsidR="008C4A5F" w:rsidRDefault="008C4A5F" w:rsidP="0089793B">
      <w:pPr>
        <w:pStyle w:val="Stopka"/>
        <w:tabs>
          <w:tab w:val="clear" w:pos="4536"/>
          <w:tab w:val="clear" w:pos="9072"/>
        </w:tabs>
        <w:ind w:left="6840" w:right="432" w:hanging="6840"/>
        <w:jc w:val="right"/>
        <w:rPr>
          <w:rFonts w:ascii="Arial" w:hAnsi="Arial" w:cs="Arial"/>
          <w:i/>
          <w:sz w:val="16"/>
          <w:szCs w:val="16"/>
        </w:rPr>
      </w:pPr>
    </w:p>
    <w:p w14:paraId="6F30CB96" w14:textId="4FB50529" w:rsidR="008C4A5F" w:rsidRDefault="008C4A5F" w:rsidP="0089793B">
      <w:pPr>
        <w:pStyle w:val="Stopka"/>
        <w:tabs>
          <w:tab w:val="clear" w:pos="4536"/>
          <w:tab w:val="clear" w:pos="9072"/>
        </w:tabs>
        <w:ind w:left="6840" w:right="432" w:hanging="6840"/>
        <w:jc w:val="right"/>
        <w:rPr>
          <w:rFonts w:ascii="Arial" w:hAnsi="Arial" w:cs="Arial"/>
          <w:i/>
          <w:sz w:val="16"/>
          <w:szCs w:val="16"/>
        </w:rPr>
      </w:pPr>
    </w:p>
    <w:p w14:paraId="6E93C730" w14:textId="0D7D9EF8" w:rsidR="008C4A5F" w:rsidRDefault="008C4A5F" w:rsidP="0089793B">
      <w:pPr>
        <w:pStyle w:val="Stopka"/>
        <w:tabs>
          <w:tab w:val="clear" w:pos="4536"/>
          <w:tab w:val="clear" w:pos="9072"/>
        </w:tabs>
        <w:ind w:left="6840" w:right="432" w:hanging="6840"/>
        <w:jc w:val="right"/>
        <w:rPr>
          <w:rFonts w:ascii="Arial" w:hAnsi="Arial" w:cs="Arial"/>
          <w:i/>
          <w:sz w:val="16"/>
          <w:szCs w:val="16"/>
        </w:rPr>
      </w:pPr>
    </w:p>
    <w:p w14:paraId="4D39F9D8" w14:textId="04A82F74" w:rsidR="00506E93" w:rsidRDefault="00506E93" w:rsidP="0089793B">
      <w:pPr>
        <w:pStyle w:val="Stopka"/>
        <w:tabs>
          <w:tab w:val="clear" w:pos="4536"/>
          <w:tab w:val="clear" w:pos="9072"/>
        </w:tabs>
        <w:ind w:left="6840" w:right="432" w:hanging="6840"/>
        <w:jc w:val="right"/>
        <w:rPr>
          <w:rFonts w:ascii="Arial" w:hAnsi="Arial" w:cs="Arial"/>
          <w:i/>
          <w:sz w:val="16"/>
          <w:szCs w:val="16"/>
        </w:rPr>
      </w:pPr>
    </w:p>
    <w:p w14:paraId="3031CDE8" w14:textId="1C72F87A" w:rsidR="00506E93" w:rsidRPr="0099091C" w:rsidRDefault="00506E93" w:rsidP="00506E93">
      <w:pPr>
        <w:jc w:val="right"/>
        <w:rPr>
          <w:rFonts w:ascii="Arial" w:hAnsi="Arial" w:cs="Arial"/>
          <w:i/>
        </w:rPr>
      </w:pPr>
      <w:r w:rsidRPr="0099091C">
        <w:rPr>
          <w:rFonts w:ascii="Arial" w:hAnsi="Arial" w:cs="Arial"/>
          <w:i/>
        </w:rPr>
        <w:lastRenderedPageBreak/>
        <w:t xml:space="preserve">Załącznik </w:t>
      </w:r>
      <w:r w:rsidRPr="0099091C">
        <w:rPr>
          <w:rFonts w:ascii="Arial" w:hAnsi="Arial" w:cs="Arial"/>
          <w:b/>
          <w:i/>
        </w:rPr>
        <w:t xml:space="preserve">NR </w:t>
      </w:r>
      <w:r w:rsidR="008C4A5F">
        <w:rPr>
          <w:rFonts w:ascii="Arial" w:hAnsi="Arial" w:cs="Arial"/>
          <w:b/>
          <w:i/>
        </w:rPr>
        <w:t>8</w:t>
      </w:r>
      <w:r w:rsidRPr="0099091C">
        <w:rPr>
          <w:rFonts w:ascii="Arial" w:hAnsi="Arial" w:cs="Arial"/>
          <w:b/>
          <w:i/>
        </w:rPr>
        <w:t xml:space="preserve"> </w:t>
      </w:r>
      <w:r w:rsidRPr="0099091C">
        <w:rPr>
          <w:rFonts w:ascii="Arial" w:hAnsi="Arial" w:cs="Arial"/>
          <w:i/>
        </w:rPr>
        <w:t>do SIWZ</w:t>
      </w:r>
    </w:p>
    <w:p w14:paraId="34E6F130" w14:textId="4AE2F20B" w:rsidR="00506E93" w:rsidRPr="0099091C" w:rsidRDefault="00506E93" w:rsidP="00506E93">
      <w:pPr>
        <w:jc w:val="right"/>
        <w:rPr>
          <w:rFonts w:ascii="Arial" w:hAnsi="Arial" w:cs="Arial"/>
          <w:i/>
        </w:rPr>
      </w:pPr>
    </w:p>
    <w:p w14:paraId="7F6C7166" w14:textId="460B8495" w:rsidR="00506E93" w:rsidRPr="0099091C" w:rsidRDefault="00506E93" w:rsidP="00506E93">
      <w:pPr>
        <w:jc w:val="right"/>
        <w:rPr>
          <w:rFonts w:ascii="Arial" w:hAnsi="Arial" w:cs="Arial"/>
          <w:i/>
        </w:rPr>
      </w:pPr>
    </w:p>
    <w:p w14:paraId="42EA2DCF" w14:textId="5F13D3D1" w:rsidR="00506E93" w:rsidRPr="0099091C" w:rsidRDefault="00506E93" w:rsidP="00506E93">
      <w:pPr>
        <w:jc w:val="right"/>
        <w:rPr>
          <w:rFonts w:ascii="Arial" w:hAnsi="Arial" w:cs="Arial"/>
          <w:i/>
        </w:rPr>
      </w:pPr>
    </w:p>
    <w:p w14:paraId="16B1ED71" w14:textId="77777777" w:rsidR="00506E93" w:rsidRPr="0099091C" w:rsidRDefault="00506E93" w:rsidP="00506E93">
      <w:pPr>
        <w:jc w:val="right"/>
        <w:rPr>
          <w:rFonts w:ascii="Arial" w:hAnsi="Arial" w:cs="Arial"/>
          <w:i/>
        </w:rPr>
      </w:pPr>
    </w:p>
    <w:p w14:paraId="01B4FC13" w14:textId="77777777" w:rsidR="00506E93" w:rsidRPr="0099091C" w:rsidRDefault="00506E93" w:rsidP="00506E93">
      <w:pPr>
        <w:rPr>
          <w:rFonts w:ascii="Arial" w:hAnsi="Arial" w:cs="Arial"/>
        </w:rPr>
      </w:pPr>
      <w:r w:rsidRPr="0099091C">
        <w:rPr>
          <w:rFonts w:ascii="Arial" w:hAnsi="Arial" w:cs="Arial"/>
        </w:rPr>
        <w:t>..................................................</w:t>
      </w:r>
    </w:p>
    <w:p w14:paraId="1737209F" w14:textId="77777777" w:rsidR="00506E93" w:rsidRPr="0099091C" w:rsidRDefault="00506E93" w:rsidP="00506E93">
      <w:pPr>
        <w:ind w:left="540"/>
        <w:rPr>
          <w:rFonts w:ascii="Arial" w:hAnsi="Arial" w:cs="Arial"/>
          <w:i/>
          <w:sz w:val="16"/>
          <w:szCs w:val="16"/>
        </w:rPr>
      </w:pPr>
      <w:r w:rsidRPr="0099091C">
        <w:rPr>
          <w:rFonts w:ascii="Arial" w:hAnsi="Arial" w:cs="Arial"/>
          <w:i/>
          <w:sz w:val="16"/>
          <w:szCs w:val="16"/>
        </w:rPr>
        <w:t>/nazwa i adres Wykonawcy/</w:t>
      </w:r>
    </w:p>
    <w:p w14:paraId="38EB44B0" w14:textId="77777777" w:rsidR="00506E93" w:rsidRPr="0099091C" w:rsidRDefault="00506E93" w:rsidP="00506E93">
      <w:pPr>
        <w:ind w:left="540"/>
        <w:rPr>
          <w:rFonts w:ascii="Arial" w:hAnsi="Arial" w:cs="Arial"/>
          <w:i/>
          <w:sz w:val="16"/>
          <w:szCs w:val="16"/>
        </w:rPr>
      </w:pPr>
    </w:p>
    <w:p w14:paraId="34B6E503" w14:textId="77777777" w:rsidR="00506E93" w:rsidRPr="0099091C" w:rsidRDefault="00506E93" w:rsidP="00506E93">
      <w:pPr>
        <w:jc w:val="center"/>
        <w:rPr>
          <w:rFonts w:ascii="Arial" w:hAnsi="Arial" w:cs="Arial"/>
        </w:rPr>
      </w:pPr>
      <w:r w:rsidRPr="0099091C">
        <w:rPr>
          <w:rFonts w:ascii="Arial" w:hAnsi="Arial" w:cs="Arial"/>
          <w:b/>
          <w:bCs/>
          <w:kern w:val="32"/>
          <w:sz w:val="24"/>
          <w:szCs w:val="24"/>
        </w:rPr>
        <w:t>Wykaz  osób zatrudnionych na  podstawie  umowy o pracę.</w:t>
      </w:r>
    </w:p>
    <w:p w14:paraId="677C6C18" w14:textId="77777777" w:rsidR="00506E93" w:rsidRPr="0099091C" w:rsidRDefault="00506E93" w:rsidP="00506E93">
      <w:pPr>
        <w:spacing w:before="60"/>
        <w:ind w:firstLine="567"/>
        <w:jc w:val="both"/>
        <w:rPr>
          <w:rFonts w:ascii="Arial" w:hAnsi="Arial" w:cs="Arial"/>
          <w:i/>
        </w:rPr>
      </w:pPr>
    </w:p>
    <w:tbl>
      <w:tblPr>
        <w:tblStyle w:val="Tabela-Siatka"/>
        <w:tblW w:w="0" w:type="auto"/>
        <w:tblLook w:val="04A0" w:firstRow="1" w:lastRow="0" w:firstColumn="1" w:lastColumn="0" w:noHBand="0" w:noVBand="1"/>
      </w:tblPr>
      <w:tblGrid>
        <w:gridCol w:w="523"/>
        <w:gridCol w:w="1947"/>
        <w:gridCol w:w="1240"/>
        <w:gridCol w:w="1620"/>
        <w:gridCol w:w="1224"/>
        <w:gridCol w:w="2065"/>
        <w:gridCol w:w="953"/>
      </w:tblGrid>
      <w:tr w:rsidR="00506E93" w:rsidRPr="0099091C" w14:paraId="1A35ABBA" w14:textId="77777777" w:rsidTr="00D97BB0">
        <w:tc>
          <w:tcPr>
            <w:tcW w:w="0" w:type="auto"/>
            <w:shd w:val="clear" w:color="auto" w:fill="D9D9D9" w:themeFill="background1" w:themeFillShade="D9"/>
          </w:tcPr>
          <w:p w14:paraId="2B4BC3EA" w14:textId="77777777" w:rsidR="00506E93" w:rsidRPr="0099091C" w:rsidRDefault="00506E93" w:rsidP="00D97BB0">
            <w:pPr>
              <w:spacing w:before="60"/>
              <w:jc w:val="center"/>
              <w:rPr>
                <w:rFonts w:ascii="Arial" w:hAnsi="Arial" w:cs="Arial"/>
                <w:b/>
                <w:sz w:val="16"/>
                <w:szCs w:val="16"/>
              </w:rPr>
            </w:pPr>
            <w:r w:rsidRPr="0099091C">
              <w:rPr>
                <w:rFonts w:ascii="Arial" w:hAnsi="Arial" w:cs="Arial"/>
                <w:b/>
                <w:sz w:val="16"/>
                <w:szCs w:val="16"/>
              </w:rPr>
              <w:t>Lp.</w:t>
            </w:r>
          </w:p>
        </w:tc>
        <w:tc>
          <w:tcPr>
            <w:tcW w:w="0" w:type="auto"/>
            <w:shd w:val="clear" w:color="auto" w:fill="D9D9D9" w:themeFill="background1" w:themeFillShade="D9"/>
          </w:tcPr>
          <w:p w14:paraId="14A7B0C4" w14:textId="77777777" w:rsidR="00506E93" w:rsidRPr="0099091C" w:rsidRDefault="00506E93" w:rsidP="00D97BB0">
            <w:pPr>
              <w:spacing w:before="60"/>
              <w:jc w:val="center"/>
              <w:rPr>
                <w:rFonts w:ascii="Arial" w:hAnsi="Arial" w:cs="Arial"/>
                <w:b/>
                <w:sz w:val="16"/>
                <w:szCs w:val="16"/>
              </w:rPr>
            </w:pPr>
            <w:r w:rsidRPr="0099091C">
              <w:rPr>
                <w:rFonts w:ascii="Arial" w:hAnsi="Arial" w:cs="Arial"/>
                <w:b/>
                <w:sz w:val="16"/>
                <w:szCs w:val="16"/>
              </w:rPr>
              <w:t xml:space="preserve">Imię i nazwisko pracownika zatrudnionego na podstawie umowy </w:t>
            </w:r>
            <w:r w:rsidRPr="0099091C">
              <w:rPr>
                <w:rFonts w:ascii="Arial" w:hAnsi="Arial" w:cs="Arial"/>
                <w:b/>
                <w:sz w:val="16"/>
                <w:szCs w:val="16"/>
              </w:rPr>
              <w:br/>
              <w:t>o pracę</w:t>
            </w:r>
          </w:p>
        </w:tc>
        <w:tc>
          <w:tcPr>
            <w:tcW w:w="0" w:type="auto"/>
            <w:shd w:val="clear" w:color="auto" w:fill="D9D9D9" w:themeFill="background1" w:themeFillShade="D9"/>
          </w:tcPr>
          <w:p w14:paraId="003510FF" w14:textId="77777777" w:rsidR="00506E93" w:rsidRPr="0099091C" w:rsidRDefault="00506E93" w:rsidP="00D97BB0">
            <w:pPr>
              <w:spacing w:before="60"/>
              <w:jc w:val="center"/>
              <w:rPr>
                <w:rFonts w:ascii="Arial" w:hAnsi="Arial" w:cs="Arial"/>
                <w:b/>
                <w:sz w:val="16"/>
                <w:szCs w:val="16"/>
              </w:rPr>
            </w:pPr>
            <w:r w:rsidRPr="0099091C">
              <w:rPr>
                <w:rFonts w:ascii="Arial" w:hAnsi="Arial" w:cs="Arial"/>
                <w:b/>
                <w:sz w:val="16"/>
                <w:szCs w:val="16"/>
              </w:rPr>
              <w:t>Zajmowane stanowisko</w:t>
            </w:r>
          </w:p>
        </w:tc>
        <w:tc>
          <w:tcPr>
            <w:tcW w:w="0" w:type="auto"/>
            <w:shd w:val="clear" w:color="auto" w:fill="D9D9D9" w:themeFill="background1" w:themeFillShade="D9"/>
          </w:tcPr>
          <w:p w14:paraId="0ED9A62F" w14:textId="77777777" w:rsidR="00506E93" w:rsidRPr="0099091C" w:rsidRDefault="00506E93" w:rsidP="00D97BB0">
            <w:pPr>
              <w:spacing w:before="60"/>
              <w:jc w:val="center"/>
              <w:rPr>
                <w:rFonts w:ascii="Arial" w:hAnsi="Arial" w:cs="Arial"/>
                <w:b/>
                <w:sz w:val="16"/>
                <w:szCs w:val="16"/>
              </w:rPr>
            </w:pPr>
            <w:r w:rsidRPr="0099091C">
              <w:rPr>
                <w:rFonts w:ascii="Arial" w:hAnsi="Arial" w:cs="Arial"/>
                <w:b/>
                <w:sz w:val="16"/>
                <w:szCs w:val="16"/>
              </w:rPr>
              <w:t>Rodzaj wykonywanych czynności</w:t>
            </w:r>
          </w:p>
        </w:tc>
        <w:tc>
          <w:tcPr>
            <w:tcW w:w="0" w:type="auto"/>
            <w:shd w:val="clear" w:color="auto" w:fill="D9D9D9" w:themeFill="background1" w:themeFillShade="D9"/>
          </w:tcPr>
          <w:p w14:paraId="4EC91E9C" w14:textId="77777777" w:rsidR="00506E93" w:rsidRPr="0099091C" w:rsidRDefault="00506E93" w:rsidP="00D97BB0">
            <w:pPr>
              <w:spacing w:before="60"/>
              <w:jc w:val="center"/>
              <w:rPr>
                <w:rFonts w:ascii="Arial" w:hAnsi="Arial" w:cs="Arial"/>
                <w:b/>
                <w:sz w:val="16"/>
                <w:szCs w:val="16"/>
              </w:rPr>
            </w:pPr>
            <w:r w:rsidRPr="0099091C">
              <w:rPr>
                <w:rFonts w:ascii="Arial" w:hAnsi="Arial" w:cs="Arial"/>
                <w:b/>
                <w:sz w:val="16"/>
                <w:szCs w:val="16"/>
              </w:rPr>
              <w:t>Data zatrudnienia</w:t>
            </w:r>
          </w:p>
        </w:tc>
        <w:tc>
          <w:tcPr>
            <w:tcW w:w="0" w:type="auto"/>
            <w:shd w:val="clear" w:color="auto" w:fill="D9D9D9" w:themeFill="background1" w:themeFillShade="D9"/>
          </w:tcPr>
          <w:p w14:paraId="14A81E19" w14:textId="77777777" w:rsidR="00506E93" w:rsidRPr="0099091C" w:rsidRDefault="00506E93" w:rsidP="00D97BB0">
            <w:pPr>
              <w:spacing w:before="60"/>
              <w:jc w:val="center"/>
              <w:rPr>
                <w:rFonts w:ascii="Arial" w:hAnsi="Arial" w:cs="Arial"/>
                <w:b/>
                <w:sz w:val="16"/>
                <w:szCs w:val="16"/>
              </w:rPr>
            </w:pPr>
            <w:r w:rsidRPr="0099091C">
              <w:rPr>
                <w:rFonts w:ascii="Arial" w:hAnsi="Arial" w:cs="Arial"/>
                <w:b/>
                <w:sz w:val="16"/>
                <w:szCs w:val="16"/>
              </w:rPr>
              <w:t>Czas trwania umowy(np. data końcowa umowy, umowa na czas nieokreślony)</w:t>
            </w:r>
          </w:p>
        </w:tc>
        <w:tc>
          <w:tcPr>
            <w:tcW w:w="0" w:type="auto"/>
            <w:shd w:val="clear" w:color="auto" w:fill="D9D9D9" w:themeFill="background1" w:themeFillShade="D9"/>
          </w:tcPr>
          <w:p w14:paraId="10975F74" w14:textId="77777777" w:rsidR="00506E93" w:rsidRPr="0099091C" w:rsidRDefault="00506E93" w:rsidP="00D97BB0">
            <w:pPr>
              <w:spacing w:before="60"/>
              <w:jc w:val="center"/>
              <w:rPr>
                <w:rFonts w:ascii="Arial" w:hAnsi="Arial" w:cs="Arial"/>
                <w:b/>
                <w:sz w:val="16"/>
                <w:szCs w:val="16"/>
              </w:rPr>
            </w:pPr>
            <w:r w:rsidRPr="0099091C">
              <w:rPr>
                <w:rFonts w:ascii="Arial" w:hAnsi="Arial" w:cs="Arial"/>
                <w:b/>
                <w:sz w:val="16"/>
                <w:szCs w:val="16"/>
              </w:rPr>
              <w:t>Wymiar czasu pracy</w:t>
            </w:r>
          </w:p>
        </w:tc>
      </w:tr>
      <w:tr w:rsidR="00506E93" w:rsidRPr="0099091C" w14:paraId="38225734" w14:textId="77777777" w:rsidTr="00D97BB0">
        <w:tc>
          <w:tcPr>
            <w:tcW w:w="0" w:type="auto"/>
          </w:tcPr>
          <w:p w14:paraId="1809B618" w14:textId="77777777" w:rsidR="00506E93" w:rsidRPr="0099091C" w:rsidRDefault="00506E93" w:rsidP="00D97BB0">
            <w:pPr>
              <w:spacing w:before="60"/>
              <w:jc w:val="both"/>
              <w:rPr>
                <w:rFonts w:ascii="Arial" w:hAnsi="Arial" w:cs="Arial"/>
                <w:i/>
                <w:sz w:val="22"/>
                <w:szCs w:val="22"/>
              </w:rPr>
            </w:pPr>
            <w:r w:rsidRPr="0099091C">
              <w:rPr>
                <w:rFonts w:ascii="Arial" w:hAnsi="Arial" w:cs="Arial"/>
                <w:i/>
                <w:sz w:val="22"/>
                <w:szCs w:val="22"/>
              </w:rPr>
              <w:t>1.</w:t>
            </w:r>
          </w:p>
        </w:tc>
        <w:tc>
          <w:tcPr>
            <w:tcW w:w="0" w:type="auto"/>
          </w:tcPr>
          <w:p w14:paraId="479B810C" w14:textId="77777777" w:rsidR="00506E93" w:rsidRPr="0099091C" w:rsidRDefault="00506E93" w:rsidP="00D97BB0">
            <w:pPr>
              <w:spacing w:before="60"/>
              <w:jc w:val="both"/>
              <w:rPr>
                <w:rFonts w:ascii="Arial" w:hAnsi="Arial" w:cs="Arial"/>
                <w:i/>
                <w:sz w:val="22"/>
                <w:szCs w:val="22"/>
              </w:rPr>
            </w:pPr>
          </w:p>
        </w:tc>
        <w:tc>
          <w:tcPr>
            <w:tcW w:w="0" w:type="auto"/>
          </w:tcPr>
          <w:p w14:paraId="33B28A65" w14:textId="77777777" w:rsidR="00506E93" w:rsidRPr="0099091C" w:rsidRDefault="00506E93" w:rsidP="00D97BB0">
            <w:pPr>
              <w:spacing w:before="60"/>
              <w:jc w:val="both"/>
              <w:rPr>
                <w:rFonts w:ascii="Arial" w:hAnsi="Arial" w:cs="Arial"/>
                <w:i/>
                <w:sz w:val="22"/>
                <w:szCs w:val="22"/>
              </w:rPr>
            </w:pPr>
          </w:p>
        </w:tc>
        <w:tc>
          <w:tcPr>
            <w:tcW w:w="0" w:type="auto"/>
          </w:tcPr>
          <w:p w14:paraId="637400C8" w14:textId="77777777" w:rsidR="00506E93" w:rsidRPr="0099091C" w:rsidRDefault="00506E93" w:rsidP="00D97BB0">
            <w:pPr>
              <w:spacing w:before="60"/>
              <w:jc w:val="both"/>
              <w:rPr>
                <w:rFonts w:ascii="Arial" w:hAnsi="Arial" w:cs="Arial"/>
                <w:i/>
                <w:sz w:val="22"/>
                <w:szCs w:val="22"/>
              </w:rPr>
            </w:pPr>
          </w:p>
        </w:tc>
        <w:tc>
          <w:tcPr>
            <w:tcW w:w="0" w:type="auto"/>
          </w:tcPr>
          <w:p w14:paraId="744EEC6B" w14:textId="77777777" w:rsidR="00506E93" w:rsidRPr="0099091C" w:rsidRDefault="00506E93" w:rsidP="00D97BB0">
            <w:pPr>
              <w:spacing w:before="60"/>
              <w:jc w:val="both"/>
              <w:rPr>
                <w:rFonts w:ascii="Arial" w:hAnsi="Arial" w:cs="Arial"/>
                <w:i/>
                <w:sz w:val="22"/>
                <w:szCs w:val="22"/>
              </w:rPr>
            </w:pPr>
          </w:p>
        </w:tc>
        <w:tc>
          <w:tcPr>
            <w:tcW w:w="0" w:type="auto"/>
          </w:tcPr>
          <w:p w14:paraId="12D0B711" w14:textId="77777777" w:rsidR="00506E93" w:rsidRPr="0099091C" w:rsidRDefault="00506E93" w:rsidP="00D97BB0">
            <w:pPr>
              <w:spacing w:before="60"/>
              <w:jc w:val="both"/>
              <w:rPr>
                <w:rFonts w:ascii="Arial" w:hAnsi="Arial" w:cs="Arial"/>
                <w:i/>
                <w:sz w:val="22"/>
                <w:szCs w:val="22"/>
              </w:rPr>
            </w:pPr>
          </w:p>
        </w:tc>
        <w:tc>
          <w:tcPr>
            <w:tcW w:w="0" w:type="auto"/>
          </w:tcPr>
          <w:p w14:paraId="6C0BB3C1" w14:textId="77777777" w:rsidR="00506E93" w:rsidRPr="0099091C" w:rsidRDefault="00506E93" w:rsidP="00D97BB0">
            <w:pPr>
              <w:spacing w:before="60"/>
              <w:jc w:val="both"/>
              <w:rPr>
                <w:rFonts w:ascii="Arial" w:hAnsi="Arial" w:cs="Arial"/>
                <w:i/>
                <w:sz w:val="22"/>
                <w:szCs w:val="22"/>
              </w:rPr>
            </w:pPr>
          </w:p>
          <w:p w14:paraId="17FBF63E" w14:textId="77777777" w:rsidR="00506E93" w:rsidRPr="0099091C" w:rsidRDefault="00506E93" w:rsidP="00D97BB0">
            <w:pPr>
              <w:spacing w:before="60"/>
              <w:jc w:val="both"/>
              <w:rPr>
                <w:rFonts w:ascii="Arial" w:hAnsi="Arial" w:cs="Arial"/>
                <w:i/>
                <w:sz w:val="22"/>
                <w:szCs w:val="22"/>
              </w:rPr>
            </w:pPr>
          </w:p>
        </w:tc>
      </w:tr>
      <w:tr w:rsidR="00506E93" w:rsidRPr="0099091C" w14:paraId="68D88C23" w14:textId="77777777" w:rsidTr="00D97BB0">
        <w:tc>
          <w:tcPr>
            <w:tcW w:w="0" w:type="auto"/>
          </w:tcPr>
          <w:p w14:paraId="187845F4" w14:textId="77777777" w:rsidR="00506E93" w:rsidRPr="0099091C" w:rsidRDefault="00506E93" w:rsidP="00D97BB0">
            <w:pPr>
              <w:spacing w:before="60"/>
              <w:jc w:val="both"/>
              <w:rPr>
                <w:rFonts w:ascii="Arial" w:hAnsi="Arial" w:cs="Arial"/>
                <w:i/>
                <w:sz w:val="22"/>
                <w:szCs w:val="22"/>
              </w:rPr>
            </w:pPr>
            <w:r w:rsidRPr="0099091C">
              <w:rPr>
                <w:rFonts w:ascii="Arial" w:hAnsi="Arial" w:cs="Arial"/>
                <w:i/>
                <w:sz w:val="22"/>
                <w:szCs w:val="22"/>
              </w:rPr>
              <w:t>2.</w:t>
            </w:r>
          </w:p>
        </w:tc>
        <w:tc>
          <w:tcPr>
            <w:tcW w:w="0" w:type="auto"/>
          </w:tcPr>
          <w:p w14:paraId="59204FDF" w14:textId="77777777" w:rsidR="00506E93" w:rsidRPr="0099091C" w:rsidRDefault="00506E93" w:rsidP="00D97BB0">
            <w:pPr>
              <w:spacing w:before="60"/>
              <w:jc w:val="both"/>
              <w:rPr>
                <w:rFonts w:ascii="Arial" w:hAnsi="Arial" w:cs="Arial"/>
                <w:i/>
                <w:sz w:val="22"/>
                <w:szCs w:val="22"/>
              </w:rPr>
            </w:pPr>
          </w:p>
        </w:tc>
        <w:tc>
          <w:tcPr>
            <w:tcW w:w="0" w:type="auto"/>
          </w:tcPr>
          <w:p w14:paraId="47A4FA9F" w14:textId="77777777" w:rsidR="00506E93" w:rsidRPr="0099091C" w:rsidRDefault="00506E93" w:rsidP="00D97BB0">
            <w:pPr>
              <w:spacing w:before="60"/>
              <w:jc w:val="both"/>
              <w:rPr>
                <w:rFonts w:ascii="Arial" w:hAnsi="Arial" w:cs="Arial"/>
                <w:i/>
                <w:sz w:val="22"/>
                <w:szCs w:val="22"/>
              </w:rPr>
            </w:pPr>
          </w:p>
        </w:tc>
        <w:tc>
          <w:tcPr>
            <w:tcW w:w="0" w:type="auto"/>
          </w:tcPr>
          <w:p w14:paraId="1F2F9316" w14:textId="77777777" w:rsidR="00506E93" w:rsidRPr="0099091C" w:rsidRDefault="00506E93" w:rsidP="00D97BB0">
            <w:pPr>
              <w:spacing w:before="60"/>
              <w:jc w:val="both"/>
              <w:rPr>
                <w:rFonts w:ascii="Arial" w:hAnsi="Arial" w:cs="Arial"/>
                <w:i/>
                <w:sz w:val="22"/>
                <w:szCs w:val="22"/>
              </w:rPr>
            </w:pPr>
          </w:p>
        </w:tc>
        <w:tc>
          <w:tcPr>
            <w:tcW w:w="0" w:type="auto"/>
          </w:tcPr>
          <w:p w14:paraId="7F2A66FD" w14:textId="77777777" w:rsidR="00506E93" w:rsidRPr="0099091C" w:rsidRDefault="00506E93" w:rsidP="00D97BB0">
            <w:pPr>
              <w:spacing w:before="60"/>
              <w:jc w:val="both"/>
              <w:rPr>
                <w:rFonts w:ascii="Arial" w:hAnsi="Arial" w:cs="Arial"/>
                <w:i/>
                <w:sz w:val="22"/>
                <w:szCs w:val="22"/>
              </w:rPr>
            </w:pPr>
          </w:p>
        </w:tc>
        <w:tc>
          <w:tcPr>
            <w:tcW w:w="0" w:type="auto"/>
          </w:tcPr>
          <w:p w14:paraId="18BDFA5D" w14:textId="77777777" w:rsidR="00506E93" w:rsidRPr="0099091C" w:rsidRDefault="00506E93" w:rsidP="00D97BB0">
            <w:pPr>
              <w:spacing w:before="60"/>
              <w:jc w:val="both"/>
              <w:rPr>
                <w:rFonts w:ascii="Arial" w:hAnsi="Arial" w:cs="Arial"/>
                <w:i/>
                <w:sz w:val="22"/>
                <w:szCs w:val="22"/>
              </w:rPr>
            </w:pPr>
          </w:p>
        </w:tc>
        <w:tc>
          <w:tcPr>
            <w:tcW w:w="0" w:type="auto"/>
          </w:tcPr>
          <w:p w14:paraId="4B3A7E67" w14:textId="77777777" w:rsidR="00506E93" w:rsidRPr="0099091C" w:rsidRDefault="00506E93" w:rsidP="00D97BB0">
            <w:pPr>
              <w:spacing w:before="60"/>
              <w:jc w:val="both"/>
              <w:rPr>
                <w:rFonts w:ascii="Arial" w:hAnsi="Arial" w:cs="Arial"/>
                <w:i/>
                <w:sz w:val="22"/>
                <w:szCs w:val="22"/>
              </w:rPr>
            </w:pPr>
          </w:p>
          <w:p w14:paraId="1E100D3C" w14:textId="77777777" w:rsidR="00506E93" w:rsidRPr="0099091C" w:rsidRDefault="00506E93" w:rsidP="00D97BB0">
            <w:pPr>
              <w:spacing w:before="60"/>
              <w:jc w:val="both"/>
              <w:rPr>
                <w:rFonts w:ascii="Arial" w:hAnsi="Arial" w:cs="Arial"/>
                <w:i/>
                <w:sz w:val="22"/>
                <w:szCs w:val="22"/>
              </w:rPr>
            </w:pPr>
          </w:p>
        </w:tc>
      </w:tr>
      <w:tr w:rsidR="00506E93" w:rsidRPr="0099091C" w14:paraId="11137026" w14:textId="77777777" w:rsidTr="00D97BB0">
        <w:tc>
          <w:tcPr>
            <w:tcW w:w="0" w:type="auto"/>
          </w:tcPr>
          <w:p w14:paraId="568516A5" w14:textId="77777777" w:rsidR="00506E93" w:rsidRPr="0099091C" w:rsidRDefault="00506E93" w:rsidP="00D97BB0">
            <w:pPr>
              <w:spacing w:before="60"/>
              <w:jc w:val="both"/>
              <w:rPr>
                <w:rFonts w:ascii="Arial" w:hAnsi="Arial" w:cs="Arial"/>
                <w:i/>
                <w:sz w:val="22"/>
                <w:szCs w:val="22"/>
              </w:rPr>
            </w:pPr>
            <w:r w:rsidRPr="0099091C">
              <w:rPr>
                <w:rFonts w:ascii="Arial" w:hAnsi="Arial" w:cs="Arial"/>
                <w:i/>
                <w:sz w:val="22"/>
                <w:szCs w:val="22"/>
              </w:rPr>
              <w:t>3.</w:t>
            </w:r>
          </w:p>
        </w:tc>
        <w:tc>
          <w:tcPr>
            <w:tcW w:w="0" w:type="auto"/>
          </w:tcPr>
          <w:p w14:paraId="4AC2A26A" w14:textId="77777777" w:rsidR="00506E93" w:rsidRPr="0099091C" w:rsidRDefault="00506E93" w:rsidP="00D97BB0">
            <w:pPr>
              <w:spacing w:before="60"/>
              <w:jc w:val="both"/>
              <w:rPr>
                <w:rFonts w:ascii="Arial" w:hAnsi="Arial" w:cs="Arial"/>
                <w:i/>
                <w:sz w:val="22"/>
                <w:szCs w:val="22"/>
              </w:rPr>
            </w:pPr>
          </w:p>
        </w:tc>
        <w:tc>
          <w:tcPr>
            <w:tcW w:w="0" w:type="auto"/>
          </w:tcPr>
          <w:p w14:paraId="27DD9A9F" w14:textId="77777777" w:rsidR="00506E93" w:rsidRPr="0099091C" w:rsidRDefault="00506E93" w:rsidP="00D97BB0">
            <w:pPr>
              <w:spacing w:before="60"/>
              <w:jc w:val="both"/>
              <w:rPr>
                <w:rFonts w:ascii="Arial" w:hAnsi="Arial" w:cs="Arial"/>
                <w:i/>
                <w:sz w:val="22"/>
                <w:szCs w:val="22"/>
              </w:rPr>
            </w:pPr>
          </w:p>
        </w:tc>
        <w:tc>
          <w:tcPr>
            <w:tcW w:w="0" w:type="auto"/>
          </w:tcPr>
          <w:p w14:paraId="7B817EA1" w14:textId="77777777" w:rsidR="00506E93" w:rsidRPr="0099091C" w:rsidRDefault="00506E93" w:rsidP="00D97BB0">
            <w:pPr>
              <w:spacing w:before="60"/>
              <w:jc w:val="both"/>
              <w:rPr>
                <w:rFonts w:ascii="Arial" w:hAnsi="Arial" w:cs="Arial"/>
                <w:i/>
                <w:sz w:val="22"/>
                <w:szCs w:val="22"/>
              </w:rPr>
            </w:pPr>
          </w:p>
        </w:tc>
        <w:tc>
          <w:tcPr>
            <w:tcW w:w="0" w:type="auto"/>
          </w:tcPr>
          <w:p w14:paraId="31E3E186" w14:textId="77777777" w:rsidR="00506E93" w:rsidRPr="0099091C" w:rsidRDefault="00506E93" w:rsidP="00D97BB0">
            <w:pPr>
              <w:spacing w:before="60"/>
              <w:jc w:val="both"/>
              <w:rPr>
                <w:rFonts w:ascii="Arial" w:hAnsi="Arial" w:cs="Arial"/>
                <w:i/>
                <w:sz w:val="22"/>
                <w:szCs w:val="22"/>
              </w:rPr>
            </w:pPr>
          </w:p>
        </w:tc>
        <w:tc>
          <w:tcPr>
            <w:tcW w:w="0" w:type="auto"/>
          </w:tcPr>
          <w:p w14:paraId="0E4F8F0D" w14:textId="77777777" w:rsidR="00506E93" w:rsidRPr="0099091C" w:rsidRDefault="00506E93" w:rsidP="00D97BB0">
            <w:pPr>
              <w:spacing w:before="60"/>
              <w:jc w:val="both"/>
              <w:rPr>
                <w:rFonts w:ascii="Arial" w:hAnsi="Arial" w:cs="Arial"/>
                <w:i/>
                <w:sz w:val="22"/>
                <w:szCs w:val="22"/>
              </w:rPr>
            </w:pPr>
          </w:p>
        </w:tc>
        <w:tc>
          <w:tcPr>
            <w:tcW w:w="0" w:type="auto"/>
          </w:tcPr>
          <w:p w14:paraId="1D2F9022" w14:textId="77777777" w:rsidR="00506E93" w:rsidRPr="0099091C" w:rsidRDefault="00506E93" w:rsidP="00D97BB0">
            <w:pPr>
              <w:spacing w:before="60"/>
              <w:jc w:val="both"/>
              <w:rPr>
                <w:rFonts w:ascii="Arial" w:hAnsi="Arial" w:cs="Arial"/>
                <w:i/>
                <w:sz w:val="22"/>
                <w:szCs w:val="22"/>
              </w:rPr>
            </w:pPr>
          </w:p>
          <w:p w14:paraId="44B93AD9" w14:textId="77777777" w:rsidR="00506E93" w:rsidRPr="0099091C" w:rsidRDefault="00506E93" w:rsidP="00D97BB0">
            <w:pPr>
              <w:spacing w:before="60"/>
              <w:jc w:val="both"/>
              <w:rPr>
                <w:rFonts w:ascii="Arial" w:hAnsi="Arial" w:cs="Arial"/>
                <w:i/>
                <w:sz w:val="22"/>
                <w:szCs w:val="22"/>
              </w:rPr>
            </w:pPr>
          </w:p>
        </w:tc>
      </w:tr>
      <w:tr w:rsidR="00506E93" w:rsidRPr="0099091C" w14:paraId="73FB2C92" w14:textId="77777777" w:rsidTr="00D97BB0">
        <w:tc>
          <w:tcPr>
            <w:tcW w:w="0" w:type="auto"/>
          </w:tcPr>
          <w:p w14:paraId="31C22910" w14:textId="77777777" w:rsidR="00506E93" w:rsidRPr="0099091C" w:rsidRDefault="00506E93" w:rsidP="00D97BB0">
            <w:pPr>
              <w:spacing w:before="60"/>
              <w:jc w:val="both"/>
              <w:rPr>
                <w:rFonts w:ascii="Arial" w:hAnsi="Arial" w:cs="Arial"/>
                <w:i/>
                <w:sz w:val="22"/>
                <w:szCs w:val="22"/>
              </w:rPr>
            </w:pPr>
            <w:r w:rsidRPr="0099091C">
              <w:rPr>
                <w:rFonts w:ascii="Arial" w:hAnsi="Arial" w:cs="Arial"/>
                <w:i/>
                <w:sz w:val="22"/>
                <w:szCs w:val="22"/>
              </w:rPr>
              <w:t>4.</w:t>
            </w:r>
          </w:p>
        </w:tc>
        <w:tc>
          <w:tcPr>
            <w:tcW w:w="0" w:type="auto"/>
          </w:tcPr>
          <w:p w14:paraId="00AE1AB1" w14:textId="77777777" w:rsidR="00506E93" w:rsidRPr="0099091C" w:rsidRDefault="00506E93" w:rsidP="00D97BB0">
            <w:pPr>
              <w:spacing w:before="60"/>
              <w:jc w:val="both"/>
              <w:rPr>
                <w:rFonts w:ascii="Arial" w:hAnsi="Arial" w:cs="Arial"/>
                <w:i/>
                <w:sz w:val="22"/>
                <w:szCs w:val="22"/>
              </w:rPr>
            </w:pPr>
          </w:p>
        </w:tc>
        <w:tc>
          <w:tcPr>
            <w:tcW w:w="0" w:type="auto"/>
          </w:tcPr>
          <w:p w14:paraId="32429D8B" w14:textId="77777777" w:rsidR="00506E93" w:rsidRPr="0099091C" w:rsidRDefault="00506E93" w:rsidP="00D97BB0">
            <w:pPr>
              <w:spacing w:before="60"/>
              <w:jc w:val="both"/>
              <w:rPr>
                <w:rFonts w:ascii="Arial" w:hAnsi="Arial" w:cs="Arial"/>
                <w:i/>
                <w:sz w:val="22"/>
                <w:szCs w:val="22"/>
              </w:rPr>
            </w:pPr>
          </w:p>
        </w:tc>
        <w:tc>
          <w:tcPr>
            <w:tcW w:w="0" w:type="auto"/>
          </w:tcPr>
          <w:p w14:paraId="40A29B8A" w14:textId="77777777" w:rsidR="00506E93" w:rsidRPr="0099091C" w:rsidRDefault="00506E93" w:rsidP="00D97BB0">
            <w:pPr>
              <w:spacing w:before="60"/>
              <w:jc w:val="both"/>
              <w:rPr>
                <w:rFonts w:ascii="Arial" w:hAnsi="Arial" w:cs="Arial"/>
                <w:i/>
                <w:sz w:val="22"/>
                <w:szCs w:val="22"/>
              </w:rPr>
            </w:pPr>
          </w:p>
        </w:tc>
        <w:tc>
          <w:tcPr>
            <w:tcW w:w="0" w:type="auto"/>
          </w:tcPr>
          <w:p w14:paraId="3935CB65" w14:textId="77777777" w:rsidR="00506E93" w:rsidRPr="0099091C" w:rsidRDefault="00506E93" w:rsidP="00D97BB0">
            <w:pPr>
              <w:spacing w:before="60"/>
              <w:jc w:val="both"/>
              <w:rPr>
                <w:rFonts w:ascii="Arial" w:hAnsi="Arial" w:cs="Arial"/>
                <w:i/>
                <w:sz w:val="22"/>
                <w:szCs w:val="22"/>
              </w:rPr>
            </w:pPr>
          </w:p>
        </w:tc>
        <w:tc>
          <w:tcPr>
            <w:tcW w:w="0" w:type="auto"/>
          </w:tcPr>
          <w:p w14:paraId="5FC8C425" w14:textId="77777777" w:rsidR="00506E93" w:rsidRPr="0099091C" w:rsidRDefault="00506E93" w:rsidP="00D97BB0">
            <w:pPr>
              <w:spacing w:before="60"/>
              <w:jc w:val="both"/>
              <w:rPr>
                <w:rFonts w:ascii="Arial" w:hAnsi="Arial" w:cs="Arial"/>
                <w:i/>
                <w:sz w:val="22"/>
                <w:szCs w:val="22"/>
              </w:rPr>
            </w:pPr>
          </w:p>
        </w:tc>
        <w:tc>
          <w:tcPr>
            <w:tcW w:w="0" w:type="auto"/>
          </w:tcPr>
          <w:p w14:paraId="3419B335" w14:textId="77777777" w:rsidR="00506E93" w:rsidRPr="0099091C" w:rsidRDefault="00506E93" w:rsidP="00D97BB0">
            <w:pPr>
              <w:spacing w:before="60"/>
              <w:jc w:val="both"/>
              <w:rPr>
                <w:rFonts w:ascii="Arial" w:hAnsi="Arial" w:cs="Arial"/>
                <w:i/>
                <w:sz w:val="22"/>
                <w:szCs w:val="22"/>
              </w:rPr>
            </w:pPr>
          </w:p>
          <w:p w14:paraId="58FCC415" w14:textId="77777777" w:rsidR="00506E93" w:rsidRPr="0099091C" w:rsidRDefault="00506E93" w:rsidP="00D97BB0">
            <w:pPr>
              <w:spacing w:before="60"/>
              <w:jc w:val="both"/>
              <w:rPr>
                <w:rFonts w:ascii="Arial" w:hAnsi="Arial" w:cs="Arial"/>
                <w:i/>
                <w:sz w:val="22"/>
                <w:szCs w:val="22"/>
              </w:rPr>
            </w:pPr>
          </w:p>
        </w:tc>
      </w:tr>
      <w:tr w:rsidR="00506E93" w:rsidRPr="0099091C" w14:paraId="426C1A44" w14:textId="77777777" w:rsidTr="00D97BB0">
        <w:tc>
          <w:tcPr>
            <w:tcW w:w="0" w:type="auto"/>
          </w:tcPr>
          <w:p w14:paraId="05E9E02B" w14:textId="77777777" w:rsidR="00506E93" w:rsidRPr="0099091C" w:rsidRDefault="00506E93" w:rsidP="00D97BB0">
            <w:pPr>
              <w:spacing w:before="60"/>
              <w:jc w:val="both"/>
              <w:rPr>
                <w:rFonts w:ascii="Arial" w:hAnsi="Arial" w:cs="Arial"/>
                <w:i/>
                <w:sz w:val="22"/>
                <w:szCs w:val="22"/>
              </w:rPr>
            </w:pPr>
            <w:r w:rsidRPr="0099091C">
              <w:rPr>
                <w:rFonts w:ascii="Arial" w:hAnsi="Arial" w:cs="Arial"/>
                <w:i/>
                <w:sz w:val="22"/>
                <w:szCs w:val="22"/>
              </w:rPr>
              <w:t>5.</w:t>
            </w:r>
          </w:p>
        </w:tc>
        <w:tc>
          <w:tcPr>
            <w:tcW w:w="0" w:type="auto"/>
          </w:tcPr>
          <w:p w14:paraId="7849804C" w14:textId="77777777" w:rsidR="00506E93" w:rsidRPr="0099091C" w:rsidRDefault="00506E93" w:rsidP="00D97BB0">
            <w:pPr>
              <w:spacing w:before="60"/>
              <w:jc w:val="both"/>
              <w:rPr>
                <w:rFonts w:ascii="Arial" w:hAnsi="Arial" w:cs="Arial"/>
                <w:i/>
                <w:sz w:val="22"/>
                <w:szCs w:val="22"/>
              </w:rPr>
            </w:pPr>
          </w:p>
        </w:tc>
        <w:tc>
          <w:tcPr>
            <w:tcW w:w="0" w:type="auto"/>
          </w:tcPr>
          <w:p w14:paraId="36CBEA08" w14:textId="77777777" w:rsidR="00506E93" w:rsidRPr="0099091C" w:rsidRDefault="00506E93" w:rsidP="00D97BB0">
            <w:pPr>
              <w:spacing w:before="60"/>
              <w:jc w:val="both"/>
              <w:rPr>
                <w:rFonts w:ascii="Arial" w:hAnsi="Arial" w:cs="Arial"/>
                <w:i/>
                <w:sz w:val="22"/>
                <w:szCs w:val="22"/>
              </w:rPr>
            </w:pPr>
          </w:p>
        </w:tc>
        <w:tc>
          <w:tcPr>
            <w:tcW w:w="0" w:type="auto"/>
          </w:tcPr>
          <w:p w14:paraId="47DE09A6" w14:textId="77777777" w:rsidR="00506E93" w:rsidRPr="0099091C" w:rsidRDefault="00506E93" w:rsidP="00D97BB0">
            <w:pPr>
              <w:spacing w:before="60"/>
              <w:jc w:val="both"/>
              <w:rPr>
                <w:rFonts w:ascii="Arial" w:hAnsi="Arial" w:cs="Arial"/>
                <w:i/>
                <w:sz w:val="22"/>
                <w:szCs w:val="22"/>
              </w:rPr>
            </w:pPr>
          </w:p>
        </w:tc>
        <w:tc>
          <w:tcPr>
            <w:tcW w:w="0" w:type="auto"/>
          </w:tcPr>
          <w:p w14:paraId="2C250FDB" w14:textId="77777777" w:rsidR="00506E93" w:rsidRPr="0099091C" w:rsidRDefault="00506E93" w:rsidP="00D97BB0">
            <w:pPr>
              <w:spacing w:before="60"/>
              <w:jc w:val="both"/>
              <w:rPr>
                <w:rFonts w:ascii="Arial" w:hAnsi="Arial" w:cs="Arial"/>
                <w:i/>
                <w:sz w:val="22"/>
                <w:szCs w:val="22"/>
              </w:rPr>
            </w:pPr>
          </w:p>
        </w:tc>
        <w:tc>
          <w:tcPr>
            <w:tcW w:w="0" w:type="auto"/>
          </w:tcPr>
          <w:p w14:paraId="24DE0347" w14:textId="77777777" w:rsidR="00506E93" w:rsidRPr="0099091C" w:rsidRDefault="00506E93" w:rsidP="00D97BB0">
            <w:pPr>
              <w:spacing w:before="60"/>
              <w:jc w:val="both"/>
              <w:rPr>
                <w:rFonts w:ascii="Arial" w:hAnsi="Arial" w:cs="Arial"/>
                <w:i/>
                <w:sz w:val="22"/>
                <w:szCs w:val="22"/>
              </w:rPr>
            </w:pPr>
          </w:p>
        </w:tc>
        <w:tc>
          <w:tcPr>
            <w:tcW w:w="0" w:type="auto"/>
          </w:tcPr>
          <w:p w14:paraId="74306F8A" w14:textId="77777777" w:rsidR="00506E93" w:rsidRPr="0099091C" w:rsidRDefault="00506E93" w:rsidP="00D97BB0">
            <w:pPr>
              <w:spacing w:before="60"/>
              <w:jc w:val="both"/>
              <w:rPr>
                <w:rFonts w:ascii="Arial" w:hAnsi="Arial" w:cs="Arial"/>
                <w:i/>
                <w:sz w:val="22"/>
                <w:szCs w:val="22"/>
              </w:rPr>
            </w:pPr>
          </w:p>
          <w:p w14:paraId="0133FC8B" w14:textId="77777777" w:rsidR="00506E93" w:rsidRPr="0099091C" w:rsidRDefault="00506E93" w:rsidP="00D97BB0">
            <w:pPr>
              <w:spacing w:before="60"/>
              <w:jc w:val="both"/>
              <w:rPr>
                <w:rFonts w:ascii="Arial" w:hAnsi="Arial" w:cs="Arial"/>
                <w:i/>
                <w:sz w:val="22"/>
                <w:szCs w:val="22"/>
              </w:rPr>
            </w:pPr>
          </w:p>
        </w:tc>
      </w:tr>
      <w:tr w:rsidR="00506E93" w:rsidRPr="0099091C" w14:paraId="170028F5" w14:textId="77777777" w:rsidTr="00D97BB0">
        <w:tc>
          <w:tcPr>
            <w:tcW w:w="0" w:type="auto"/>
          </w:tcPr>
          <w:p w14:paraId="5F5B806F" w14:textId="1278C042" w:rsidR="00506E93" w:rsidRPr="0099091C" w:rsidRDefault="00506E93" w:rsidP="00D97BB0">
            <w:pPr>
              <w:spacing w:before="60"/>
              <w:jc w:val="both"/>
              <w:rPr>
                <w:rFonts w:ascii="Arial" w:hAnsi="Arial" w:cs="Arial"/>
                <w:i/>
                <w:sz w:val="22"/>
                <w:szCs w:val="22"/>
              </w:rPr>
            </w:pPr>
            <w:r w:rsidRPr="0099091C">
              <w:rPr>
                <w:rFonts w:ascii="Arial" w:hAnsi="Arial" w:cs="Arial"/>
                <w:i/>
                <w:sz w:val="22"/>
                <w:szCs w:val="22"/>
              </w:rPr>
              <w:t>6.</w:t>
            </w:r>
          </w:p>
          <w:p w14:paraId="27ADCADD" w14:textId="57C5EE80" w:rsidR="00506E93" w:rsidRPr="0099091C" w:rsidRDefault="00506E93" w:rsidP="00D97BB0">
            <w:pPr>
              <w:spacing w:before="60"/>
              <w:jc w:val="both"/>
              <w:rPr>
                <w:rFonts w:ascii="Arial" w:hAnsi="Arial" w:cs="Arial"/>
                <w:i/>
                <w:sz w:val="22"/>
                <w:szCs w:val="22"/>
              </w:rPr>
            </w:pPr>
          </w:p>
        </w:tc>
        <w:tc>
          <w:tcPr>
            <w:tcW w:w="0" w:type="auto"/>
          </w:tcPr>
          <w:p w14:paraId="514C53E8" w14:textId="77777777" w:rsidR="00506E93" w:rsidRPr="0099091C" w:rsidRDefault="00506E93" w:rsidP="00D97BB0">
            <w:pPr>
              <w:spacing w:before="60"/>
              <w:jc w:val="both"/>
              <w:rPr>
                <w:rFonts w:ascii="Arial" w:hAnsi="Arial" w:cs="Arial"/>
                <w:i/>
                <w:sz w:val="22"/>
                <w:szCs w:val="22"/>
              </w:rPr>
            </w:pPr>
          </w:p>
        </w:tc>
        <w:tc>
          <w:tcPr>
            <w:tcW w:w="0" w:type="auto"/>
          </w:tcPr>
          <w:p w14:paraId="783BBA07" w14:textId="77777777" w:rsidR="00506E93" w:rsidRPr="0099091C" w:rsidRDefault="00506E93" w:rsidP="00D97BB0">
            <w:pPr>
              <w:spacing w:before="60"/>
              <w:jc w:val="both"/>
              <w:rPr>
                <w:rFonts w:ascii="Arial" w:hAnsi="Arial" w:cs="Arial"/>
                <w:i/>
                <w:sz w:val="22"/>
                <w:szCs w:val="22"/>
              </w:rPr>
            </w:pPr>
          </w:p>
        </w:tc>
        <w:tc>
          <w:tcPr>
            <w:tcW w:w="0" w:type="auto"/>
          </w:tcPr>
          <w:p w14:paraId="265C9B13" w14:textId="77777777" w:rsidR="00506E93" w:rsidRPr="0099091C" w:rsidRDefault="00506E93" w:rsidP="00D97BB0">
            <w:pPr>
              <w:spacing w:before="60"/>
              <w:jc w:val="both"/>
              <w:rPr>
                <w:rFonts w:ascii="Arial" w:hAnsi="Arial" w:cs="Arial"/>
                <w:i/>
                <w:sz w:val="22"/>
                <w:szCs w:val="22"/>
              </w:rPr>
            </w:pPr>
          </w:p>
        </w:tc>
        <w:tc>
          <w:tcPr>
            <w:tcW w:w="0" w:type="auto"/>
          </w:tcPr>
          <w:p w14:paraId="49B5FD8C" w14:textId="77777777" w:rsidR="00506E93" w:rsidRPr="0099091C" w:rsidRDefault="00506E93" w:rsidP="00D97BB0">
            <w:pPr>
              <w:spacing w:before="60"/>
              <w:jc w:val="both"/>
              <w:rPr>
                <w:rFonts w:ascii="Arial" w:hAnsi="Arial" w:cs="Arial"/>
                <w:i/>
                <w:sz w:val="22"/>
                <w:szCs w:val="22"/>
              </w:rPr>
            </w:pPr>
          </w:p>
        </w:tc>
        <w:tc>
          <w:tcPr>
            <w:tcW w:w="0" w:type="auto"/>
          </w:tcPr>
          <w:p w14:paraId="65CCAEEF" w14:textId="77777777" w:rsidR="00506E93" w:rsidRPr="0099091C" w:rsidRDefault="00506E93" w:rsidP="00D97BB0">
            <w:pPr>
              <w:spacing w:before="60"/>
              <w:jc w:val="both"/>
              <w:rPr>
                <w:rFonts w:ascii="Arial" w:hAnsi="Arial" w:cs="Arial"/>
                <w:i/>
                <w:sz w:val="22"/>
                <w:szCs w:val="22"/>
              </w:rPr>
            </w:pPr>
          </w:p>
        </w:tc>
        <w:tc>
          <w:tcPr>
            <w:tcW w:w="0" w:type="auto"/>
          </w:tcPr>
          <w:p w14:paraId="7860072C" w14:textId="77777777" w:rsidR="00506E93" w:rsidRPr="0099091C" w:rsidRDefault="00506E93" w:rsidP="00D97BB0">
            <w:pPr>
              <w:spacing w:before="60"/>
              <w:jc w:val="both"/>
              <w:rPr>
                <w:rFonts w:ascii="Arial" w:hAnsi="Arial" w:cs="Arial"/>
                <w:i/>
                <w:sz w:val="22"/>
                <w:szCs w:val="22"/>
              </w:rPr>
            </w:pPr>
          </w:p>
        </w:tc>
      </w:tr>
      <w:tr w:rsidR="00506E93" w:rsidRPr="0099091C" w14:paraId="0BD26BBA" w14:textId="77777777" w:rsidTr="00D97BB0">
        <w:tc>
          <w:tcPr>
            <w:tcW w:w="0" w:type="auto"/>
          </w:tcPr>
          <w:p w14:paraId="2F8B050E" w14:textId="7F73CBF5" w:rsidR="00506E93" w:rsidRPr="0099091C" w:rsidRDefault="00506E93" w:rsidP="00D97BB0">
            <w:pPr>
              <w:spacing w:before="60"/>
              <w:jc w:val="both"/>
              <w:rPr>
                <w:rFonts w:ascii="Arial" w:hAnsi="Arial" w:cs="Arial"/>
                <w:i/>
                <w:sz w:val="22"/>
                <w:szCs w:val="22"/>
              </w:rPr>
            </w:pPr>
            <w:r w:rsidRPr="0099091C">
              <w:rPr>
                <w:rFonts w:ascii="Arial" w:hAnsi="Arial" w:cs="Arial"/>
                <w:i/>
                <w:sz w:val="22"/>
                <w:szCs w:val="22"/>
              </w:rPr>
              <w:t>7.</w:t>
            </w:r>
          </w:p>
          <w:p w14:paraId="74672899" w14:textId="24536D0B" w:rsidR="00506E93" w:rsidRPr="0099091C" w:rsidRDefault="00506E93" w:rsidP="00D97BB0">
            <w:pPr>
              <w:spacing w:before="60"/>
              <w:jc w:val="both"/>
              <w:rPr>
                <w:rFonts w:ascii="Arial" w:hAnsi="Arial" w:cs="Arial"/>
                <w:i/>
                <w:sz w:val="22"/>
                <w:szCs w:val="22"/>
              </w:rPr>
            </w:pPr>
          </w:p>
        </w:tc>
        <w:tc>
          <w:tcPr>
            <w:tcW w:w="0" w:type="auto"/>
          </w:tcPr>
          <w:p w14:paraId="348D6933" w14:textId="77777777" w:rsidR="00506E93" w:rsidRPr="0099091C" w:rsidRDefault="00506E93" w:rsidP="00D97BB0">
            <w:pPr>
              <w:spacing w:before="60"/>
              <w:jc w:val="both"/>
              <w:rPr>
                <w:rFonts w:ascii="Arial" w:hAnsi="Arial" w:cs="Arial"/>
                <w:i/>
                <w:sz w:val="22"/>
                <w:szCs w:val="22"/>
              </w:rPr>
            </w:pPr>
          </w:p>
        </w:tc>
        <w:tc>
          <w:tcPr>
            <w:tcW w:w="0" w:type="auto"/>
          </w:tcPr>
          <w:p w14:paraId="3009877F" w14:textId="77777777" w:rsidR="00506E93" w:rsidRPr="0099091C" w:rsidRDefault="00506E93" w:rsidP="00D97BB0">
            <w:pPr>
              <w:spacing w:before="60"/>
              <w:jc w:val="both"/>
              <w:rPr>
                <w:rFonts w:ascii="Arial" w:hAnsi="Arial" w:cs="Arial"/>
                <w:i/>
                <w:sz w:val="22"/>
                <w:szCs w:val="22"/>
              </w:rPr>
            </w:pPr>
          </w:p>
        </w:tc>
        <w:tc>
          <w:tcPr>
            <w:tcW w:w="0" w:type="auto"/>
          </w:tcPr>
          <w:p w14:paraId="789FCEED" w14:textId="77777777" w:rsidR="00506E93" w:rsidRPr="0099091C" w:rsidRDefault="00506E93" w:rsidP="00D97BB0">
            <w:pPr>
              <w:spacing w:before="60"/>
              <w:jc w:val="both"/>
              <w:rPr>
                <w:rFonts w:ascii="Arial" w:hAnsi="Arial" w:cs="Arial"/>
                <w:i/>
                <w:sz w:val="22"/>
                <w:szCs w:val="22"/>
              </w:rPr>
            </w:pPr>
          </w:p>
        </w:tc>
        <w:tc>
          <w:tcPr>
            <w:tcW w:w="0" w:type="auto"/>
          </w:tcPr>
          <w:p w14:paraId="25D2585B" w14:textId="77777777" w:rsidR="00506E93" w:rsidRPr="0099091C" w:rsidRDefault="00506E93" w:rsidP="00D97BB0">
            <w:pPr>
              <w:spacing w:before="60"/>
              <w:jc w:val="both"/>
              <w:rPr>
                <w:rFonts w:ascii="Arial" w:hAnsi="Arial" w:cs="Arial"/>
                <w:i/>
                <w:sz w:val="22"/>
                <w:szCs w:val="22"/>
              </w:rPr>
            </w:pPr>
          </w:p>
        </w:tc>
        <w:tc>
          <w:tcPr>
            <w:tcW w:w="0" w:type="auto"/>
          </w:tcPr>
          <w:p w14:paraId="11945116" w14:textId="77777777" w:rsidR="00506E93" w:rsidRPr="0099091C" w:rsidRDefault="00506E93" w:rsidP="00D97BB0">
            <w:pPr>
              <w:spacing w:before="60"/>
              <w:jc w:val="both"/>
              <w:rPr>
                <w:rFonts w:ascii="Arial" w:hAnsi="Arial" w:cs="Arial"/>
                <w:i/>
                <w:sz w:val="22"/>
                <w:szCs w:val="22"/>
              </w:rPr>
            </w:pPr>
          </w:p>
        </w:tc>
        <w:tc>
          <w:tcPr>
            <w:tcW w:w="0" w:type="auto"/>
          </w:tcPr>
          <w:p w14:paraId="01F76B0C" w14:textId="77777777" w:rsidR="00506E93" w:rsidRPr="0099091C" w:rsidRDefault="00506E93" w:rsidP="00D97BB0">
            <w:pPr>
              <w:spacing w:before="60"/>
              <w:jc w:val="both"/>
              <w:rPr>
                <w:rFonts w:ascii="Arial" w:hAnsi="Arial" w:cs="Arial"/>
                <w:i/>
                <w:sz w:val="22"/>
                <w:szCs w:val="22"/>
              </w:rPr>
            </w:pPr>
          </w:p>
        </w:tc>
      </w:tr>
      <w:tr w:rsidR="00506E93" w:rsidRPr="0099091C" w14:paraId="11840380" w14:textId="77777777" w:rsidTr="00D97BB0">
        <w:tc>
          <w:tcPr>
            <w:tcW w:w="0" w:type="auto"/>
          </w:tcPr>
          <w:p w14:paraId="31D1DC1E" w14:textId="261C701E" w:rsidR="00506E93" w:rsidRPr="0099091C" w:rsidRDefault="00506E93" w:rsidP="00D97BB0">
            <w:pPr>
              <w:spacing w:before="60"/>
              <w:jc w:val="both"/>
              <w:rPr>
                <w:rFonts w:ascii="Arial" w:hAnsi="Arial" w:cs="Arial"/>
                <w:i/>
                <w:sz w:val="22"/>
                <w:szCs w:val="22"/>
              </w:rPr>
            </w:pPr>
            <w:r w:rsidRPr="0099091C">
              <w:rPr>
                <w:rFonts w:ascii="Arial" w:hAnsi="Arial" w:cs="Arial"/>
                <w:i/>
                <w:sz w:val="22"/>
                <w:szCs w:val="22"/>
              </w:rPr>
              <w:t>8.</w:t>
            </w:r>
          </w:p>
          <w:p w14:paraId="6F01FC52" w14:textId="7B6A231C" w:rsidR="00506E93" w:rsidRPr="0099091C" w:rsidRDefault="00506E93" w:rsidP="00D97BB0">
            <w:pPr>
              <w:spacing w:before="60"/>
              <w:jc w:val="both"/>
              <w:rPr>
                <w:rFonts w:ascii="Arial" w:hAnsi="Arial" w:cs="Arial"/>
                <w:i/>
                <w:sz w:val="22"/>
                <w:szCs w:val="22"/>
              </w:rPr>
            </w:pPr>
          </w:p>
        </w:tc>
        <w:tc>
          <w:tcPr>
            <w:tcW w:w="0" w:type="auto"/>
          </w:tcPr>
          <w:p w14:paraId="3A39DA30" w14:textId="77777777" w:rsidR="00506E93" w:rsidRPr="0099091C" w:rsidRDefault="00506E93" w:rsidP="00D97BB0">
            <w:pPr>
              <w:spacing w:before="60"/>
              <w:jc w:val="both"/>
              <w:rPr>
                <w:rFonts w:ascii="Arial" w:hAnsi="Arial" w:cs="Arial"/>
                <w:i/>
                <w:sz w:val="22"/>
                <w:szCs w:val="22"/>
              </w:rPr>
            </w:pPr>
          </w:p>
        </w:tc>
        <w:tc>
          <w:tcPr>
            <w:tcW w:w="0" w:type="auto"/>
          </w:tcPr>
          <w:p w14:paraId="58743BC7" w14:textId="77777777" w:rsidR="00506E93" w:rsidRPr="0099091C" w:rsidRDefault="00506E93" w:rsidP="00D97BB0">
            <w:pPr>
              <w:spacing w:before="60"/>
              <w:jc w:val="both"/>
              <w:rPr>
                <w:rFonts w:ascii="Arial" w:hAnsi="Arial" w:cs="Arial"/>
                <w:i/>
                <w:sz w:val="22"/>
                <w:szCs w:val="22"/>
              </w:rPr>
            </w:pPr>
          </w:p>
        </w:tc>
        <w:tc>
          <w:tcPr>
            <w:tcW w:w="0" w:type="auto"/>
          </w:tcPr>
          <w:p w14:paraId="7E26210C" w14:textId="77777777" w:rsidR="00506E93" w:rsidRPr="0099091C" w:rsidRDefault="00506E93" w:rsidP="00D97BB0">
            <w:pPr>
              <w:spacing w:before="60"/>
              <w:jc w:val="both"/>
              <w:rPr>
                <w:rFonts w:ascii="Arial" w:hAnsi="Arial" w:cs="Arial"/>
                <w:i/>
                <w:sz w:val="22"/>
                <w:szCs w:val="22"/>
              </w:rPr>
            </w:pPr>
          </w:p>
        </w:tc>
        <w:tc>
          <w:tcPr>
            <w:tcW w:w="0" w:type="auto"/>
          </w:tcPr>
          <w:p w14:paraId="17CECECF" w14:textId="77777777" w:rsidR="00506E93" w:rsidRPr="0099091C" w:rsidRDefault="00506E93" w:rsidP="00D97BB0">
            <w:pPr>
              <w:spacing w:before="60"/>
              <w:jc w:val="both"/>
              <w:rPr>
                <w:rFonts w:ascii="Arial" w:hAnsi="Arial" w:cs="Arial"/>
                <w:i/>
                <w:sz w:val="22"/>
                <w:szCs w:val="22"/>
              </w:rPr>
            </w:pPr>
          </w:p>
        </w:tc>
        <w:tc>
          <w:tcPr>
            <w:tcW w:w="0" w:type="auto"/>
          </w:tcPr>
          <w:p w14:paraId="73E0A201" w14:textId="77777777" w:rsidR="00506E93" w:rsidRPr="0099091C" w:rsidRDefault="00506E93" w:rsidP="00D97BB0">
            <w:pPr>
              <w:spacing w:before="60"/>
              <w:jc w:val="both"/>
              <w:rPr>
                <w:rFonts w:ascii="Arial" w:hAnsi="Arial" w:cs="Arial"/>
                <w:i/>
                <w:sz w:val="22"/>
                <w:szCs w:val="22"/>
              </w:rPr>
            </w:pPr>
          </w:p>
        </w:tc>
        <w:tc>
          <w:tcPr>
            <w:tcW w:w="0" w:type="auto"/>
          </w:tcPr>
          <w:p w14:paraId="0BB3F328" w14:textId="77777777" w:rsidR="00506E93" w:rsidRPr="0099091C" w:rsidRDefault="00506E93" w:rsidP="00D97BB0">
            <w:pPr>
              <w:spacing w:before="60"/>
              <w:jc w:val="both"/>
              <w:rPr>
                <w:rFonts w:ascii="Arial" w:hAnsi="Arial" w:cs="Arial"/>
                <w:i/>
                <w:sz w:val="22"/>
                <w:szCs w:val="22"/>
              </w:rPr>
            </w:pPr>
          </w:p>
        </w:tc>
      </w:tr>
      <w:tr w:rsidR="00506E93" w:rsidRPr="0099091C" w14:paraId="433CEF5F" w14:textId="77777777" w:rsidTr="00D97BB0">
        <w:tc>
          <w:tcPr>
            <w:tcW w:w="0" w:type="auto"/>
          </w:tcPr>
          <w:p w14:paraId="31D6EF2A" w14:textId="732D4423" w:rsidR="00506E93" w:rsidRPr="0099091C" w:rsidRDefault="00506E93" w:rsidP="00D97BB0">
            <w:pPr>
              <w:spacing w:before="60"/>
              <w:jc w:val="both"/>
              <w:rPr>
                <w:rFonts w:ascii="Arial" w:hAnsi="Arial" w:cs="Arial"/>
                <w:i/>
                <w:sz w:val="22"/>
                <w:szCs w:val="22"/>
              </w:rPr>
            </w:pPr>
            <w:r w:rsidRPr="0099091C">
              <w:rPr>
                <w:rFonts w:ascii="Arial" w:hAnsi="Arial" w:cs="Arial"/>
                <w:i/>
                <w:sz w:val="22"/>
                <w:szCs w:val="22"/>
              </w:rPr>
              <w:t>9.</w:t>
            </w:r>
          </w:p>
          <w:p w14:paraId="54688717" w14:textId="5CD6A724" w:rsidR="00506E93" w:rsidRPr="0099091C" w:rsidRDefault="00506E93" w:rsidP="00D97BB0">
            <w:pPr>
              <w:spacing w:before="60"/>
              <w:jc w:val="both"/>
              <w:rPr>
                <w:rFonts w:ascii="Arial" w:hAnsi="Arial" w:cs="Arial"/>
                <w:i/>
                <w:sz w:val="22"/>
                <w:szCs w:val="22"/>
              </w:rPr>
            </w:pPr>
          </w:p>
        </w:tc>
        <w:tc>
          <w:tcPr>
            <w:tcW w:w="0" w:type="auto"/>
          </w:tcPr>
          <w:p w14:paraId="491358C5" w14:textId="77777777" w:rsidR="00506E93" w:rsidRPr="0099091C" w:rsidRDefault="00506E93" w:rsidP="00D97BB0">
            <w:pPr>
              <w:spacing w:before="60"/>
              <w:jc w:val="both"/>
              <w:rPr>
                <w:rFonts w:ascii="Arial" w:hAnsi="Arial" w:cs="Arial"/>
                <w:i/>
                <w:sz w:val="22"/>
                <w:szCs w:val="22"/>
              </w:rPr>
            </w:pPr>
          </w:p>
        </w:tc>
        <w:tc>
          <w:tcPr>
            <w:tcW w:w="0" w:type="auto"/>
          </w:tcPr>
          <w:p w14:paraId="06414820" w14:textId="77777777" w:rsidR="00506E93" w:rsidRPr="0099091C" w:rsidRDefault="00506E93" w:rsidP="00D97BB0">
            <w:pPr>
              <w:spacing w:before="60"/>
              <w:jc w:val="both"/>
              <w:rPr>
                <w:rFonts w:ascii="Arial" w:hAnsi="Arial" w:cs="Arial"/>
                <w:i/>
                <w:sz w:val="22"/>
                <w:szCs w:val="22"/>
              </w:rPr>
            </w:pPr>
          </w:p>
        </w:tc>
        <w:tc>
          <w:tcPr>
            <w:tcW w:w="0" w:type="auto"/>
          </w:tcPr>
          <w:p w14:paraId="11789CD7" w14:textId="77777777" w:rsidR="00506E93" w:rsidRPr="0099091C" w:rsidRDefault="00506E93" w:rsidP="00D97BB0">
            <w:pPr>
              <w:spacing w:before="60"/>
              <w:jc w:val="both"/>
              <w:rPr>
                <w:rFonts w:ascii="Arial" w:hAnsi="Arial" w:cs="Arial"/>
                <w:i/>
                <w:sz w:val="22"/>
                <w:szCs w:val="22"/>
              </w:rPr>
            </w:pPr>
          </w:p>
        </w:tc>
        <w:tc>
          <w:tcPr>
            <w:tcW w:w="0" w:type="auto"/>
          </w:tcPr>
          <w:p w14:paraId="5B2593D5" w14:textId="77777777" w:rsidR="00506E93" w:rsidRPr="0099091C" w:rsidRDefault="00506E93" w:rsidP="00D97BB0">
            <w:pPr>
              <w:spacing w:before="60"/>
              <w:jc w:val="both"/>
              <w:rPr>
                <w:rFonts w:ascii="Arial" w:hAnsi="Arial" w:cs="Arial"/>
                <w:i/>
                <w:sz w:val="22"/>
                <w:szCs w:val="22"/>
              </w:rPr>
            </w:pPr>
          </w:p>
        </w:tc>
        <w:tc>
          <w:tcPr>
            <w:tcW w:w="0" w:type="auto"/>
          </w:tcPr>
          <w:p w14:paraId="4BA54744" w14:textId="77777777" w:rsidR="00506E93" w:rsidRPr="0099091C" w:rsidRDefault="00506E93" w:rsidP="00D97BB0">
            <w:pPr>
              <w:spacing w:before="60"/>
              <w:jc w:val="both"/>
              <w:rPr>
                <w:rFonts w:ascii="Arial" w:hAnsi="Arial" w:cs="Arial"/>
                <w:i/>
                <w:sz w:val="22"/>
                <w:szCs w:val="22"/>
              </w:rPr>
            </w:pPr>
          </w:p>
        </w:tc>
        <w:tc>
          <w:tcPr>
            <w:tcW w:w="0" w:type="auto"/>
          </w:tcPr>
          <w:p w14:paraId="1EABE355" w14:textId="77777777" w:rsidR="00506E93" w:rsidRPr="0099091C" w:rsidRDefault="00506E93" w:rsidP="00D97BB0">
            <w:pPr>
              <w:spacing w:before="60"/>
              <w:jc w:val="both"/>
              <w:rPr>
                <w:rFonts w:ascii="Arial" w:hAnsi="Arial" w:cs="Arial"/>
                <w:i/>
                <w:sz w:val="22"/>
                <w:szCs w:val="22"/>
              </w:rPr>
            </w:pPr>
          </w:p>
        </w:tc>
      </w:tr>
      <w:tr w:rsidR="00506E93" w:rsidRPr="0099091C" w14:paraId="22E79BE1" w14:textId="77777777" w:rsidTr="00D97BB0">
        <w:tc>
          <w:tcPr>
            <w:tcW w:w="0" w:type="auto"/>
          </w:tcPr>
          <w:p w14:paraId="63C5360C" w14:textId="04F33819" w:rsidR="00506E93" w:rsidRPr="0099091C" w:rsidRDefault="00506E93" w:rsidP="00D97BB0">
            <w:pPr>
              <w:spacing w:before="60"/>
              <w:jc w:val="both"/>
              <w:rPr>
                <w:rFonts w:ascii="Arial" w:hAnsi="Arial" w:cs="Arial"/>
                <w:i/>
                <w:sz w:val="22"/>
                <w:szCs w:val="22"/>
              </w:rPr>
            </w:pPr>
            <w:r w:rsidRPr="0099091C">
              <w:rPr>
                <w:rFonts w:ascii="Arial" w:hAnsi="Arial" w:cs="Arial"/>
                <w:i/>
                <w:sz w:val="22"/>
                <w:szCs w:val="22"/>
              </w:rPr>
              <w:t>10.</w:t>
            </w:r>
          </w:p>
          <w:p w14:paraId="6918B29F" w14:textId="531B9237" w:rsidR="00506E93" w:rsidRPr="0099091C" w:rsidRDefault="00506E93" w:rsidP="00D97BB0">
            <w:pPr>
              <w:spacing w:before="60"/>
              <w:jc w:val="both"/>
              <w:rPr>
                <w:rFonts w:ascii="Arial" w:hAnsi="Arial" w:cs="Arial"/>
                <w:i/>
                <w:sz w:val="22"/>
                <w:szCs w:val="22"/>
              </w:rPr>
            </w:pPr>
          </w:p>
        </w:tc>
        <w:tc>
          <w:tcPr>
            <w:tcW w:w="0" w:type="auto"/>
          </w:tcPr>
          <w:p w14:paraId="738961F0" w14:textId="77777777" w:rsidR="00506E93" w:rsidRPr="0099091C" w:rsidRDefault="00506E93" w:rsidP="00D97BB0">
            <w:pPr>
              <w:spacing w:before="60"/>
              <w:jc w:val="both"/>
              <w:rPr>
                <w:rFonts w:ascii="Arial" w:hAnsi="Arial" w:cs="Arial"/>
                <w:i/>
                <w:sz w:val="22"/>
                <w:szCs w:val="22"/>
              </w:rPr>
            </w:pPr>
          </w:p>
        </w:tc>
        <w:tc>
          <w:tcPr>
            <w:tcW w:w="0" w:type="auto"/>
          </w:tcPr>
          <w:p w14:paraId="787F2EC4" w14:textId="77777777" w:rsidR="00506E93" w:rsidRPr="0099091C" w:rsidRDefault="00506E93" w:rsidP="00D97BB0">
            <w:pPr>
              <w:spacing w:before="60"/>
              <w:jc w:val="both"/>
              <w:rPr>
                <w:rFonts w:ascii="Arial" w:hAnsi="Arial" w:cs="Arial"/>
                <w:i/>
                <w:sz w:val="22"/>
                <w:szCs w:val="22"/>
              </w:rPr>
            </w:pPr>
          </w:p>
        </w:tc>
        <w:tc>
          <w:tcPr>
            <w:tcW w:w="0" w:type="auto"/>
          </w:tcPr>
          <w:p w14:paraId="42321BB3" w14:textId="77777777" w:rsidR="00506E93" w:rsidRPr="0099091C" w:rsidRDefault="00506E93" w:rsidP="00D97BB0">
            <w:pPr>
              <w:spacing w:before="60"/>
              <w:jc w:val="both"/>
              <w:rPr>
                <w:rFonts w:ascii="Arial" w:hAnsi="Arial" w:cs="Arial"/>
                <w:i/>
                <w:sz w:val="22"/>
                <w:szCs w:val="22"/>
              </w:rPr>
            </w:pPr>
          </w:p>
        </w:tc>
        <w:tc>
          <w:tcPr>
            <w:tcW w:w="0" w:type="auto"/>
          </w:tcPr>
          <w:p w14:paraId="175D7DAB" w14:textId="77777777" w:rsidR="00506E93" w:rsidRPr="0099091C" w:rsidRDefault="00506E93" w:rsidP="00D97BB0">
            <w:pPr>
              <w:spacing w:before="60"/>
              <w:jc w:val="both"/>
              <w:rPr>
                <w:rFonts w:ascii="Arial" w:hAnsi="Arial" w:cs="Arial"/>
                <w:i/>
                <w:sz w:val="22"/>
                <w:szCs w:val="22"/>
              </w:rPr>
            </w:pPr>
          </w:p>
        </w:tc>
        <w:tc>
          <w:tcPr>
            <w:tcW w:w="0" w:type="auto"/>
          </w:tcPr>
          <w:p w14:paraId="78AAC237" w14:textId="77777777" w:rsidR="00506E93" w:rsidRPr="0099091C" w:rsidRDefault="00506E93" w:rsidP="00D97BB0">
            <w:pPr>
              <w:spacing w:before="60"/>
              <w:jc w:val="both"/>
              <w:rPr>
                <w:rFonts w:ascii="Arial" w:hAnsi="Arial" w:cs="Arial"/>
                <w:i/>
                <w:sz w:val="22"/>
                <w:szCs w:val="22"/>
              </w:rPr>
            </w:pPr>
          </w:p>
        </w:tc>
        <w:tc>
          <w:tcPr>
            <w:tcW w:w="0" w:type="auto"/>
          </w:tcPr>
          <w:p w14:paraId="49E9A18E" w14:textId="77777777" w:rsidR="00506E93" w:rsidRPr="0099091C" w:rsidRDefault="00506E93" w:rsidP="00D97BB0">
            <w:pPr>
              <w:spacing w:before="60"/>
              <w:jc w:val="both"/>
              <w:rPr>
                <w:rFonts w:ascii="Arial" w:hAnsi="Arial" w:cs="Arial"/>
                <w:i/>
                <w:sz w:val="22"/>
                <w:szCs w:val="22"/>
              </w:rPr>
            </w:pPr>
          </w:p>
        </w:tc>
      </w:tr>
    </w:tbl>
    <w:p w14:paraId="48387E44" w14:textId="77777777" w:rsidR="00506E93" w:rsidRPr="0099091C" w:rsidRDefault="00506E93" w:rsidP="00506E93">
      <w:pPr>
        <w:spacing w:before="60"/>
        <w:jc w:val="both"/>
        <w:rPr>
          <w:rFonts w:ascii="Arial" w:hAnsi="Arial" w:cs="Arial"/>
        </w:rPr>
      </w:pPr>
    </w:p>
    <w:p w14:paraId="69C32685" w14:textId="77777777" w:rsidR="00506E93" w:rsidRPr="0099091C" w:rsidRDefault="00506E93" w:rsidP="00506E93">
      <w:pPr>
        <w:pStyle w:val="Legenda1"/>
        <w:jc w:val="both"/>
        <w:rPr>
          <w:rFonts w:ascii="Arial" w:hAnsi="Arial" w:cs="Arial"/>
          <w:b w:val="0"/>
          <w:szCs w:val="20"/>
        </w:rPr>
      </w:pPr>
    </w:p>
    <w:p w14:paraId="0C836C9A" w14:textId="77777777" w:rsidR="003B2176" w:rsidRDefault="007C297A" w:rsidP="00506E93">
      <w:pPr>
        <w:pStyle w:val="Legenda1"/>
        <w:jc w:val="both"/>
        <w:rPr>
          <w:rFonts w:ascii="Arial" w:hAnsi="Arial" w:cs="Arial"/>
          <w:b w:val="0"/>
          <w:szCs w:val="20"/>
        </w:rPr>
      </w:pPr>
      <w:r>
        <w:rPr>
          <w:rFonts w:ascii="Arial" w:hAnsi="Arial" w:cs="Arial"/>
          <w:b w:val="0"/>
          <w:szCs w:val="20"/>
        </w:rPr>
        <w:t>U</w:t>
      </w:r>
      <w:r w:rsidR="00506E93" w:rsidRPr="0099091C">
        <w:rPr>
          <w:rFonts w:ascii="Arial" w:hAnsi="Arial" w:cs="Arial"/>
          <w:b w:val="0"/>
          <w:szCs w:val="20"/>
        </w:rPr>
        <w:t>WAGA 1: Wykonawca lub podwykonawca w trakcie realizacji przedmiotu zamówienia zobowiązany jest do zatrudniania na podstawie umowy o pracę osób wykonujących następujące czynności:</w:t>
      </w:r>
    </w:p>
    <w:p w14:paraId="3A50DAA8" w14:textId="7CCE1150" w:rsidR="00506E93" w:rsidRPr="00CD0D41" w:rsidRDefault="003B2176" w:rsidP="000516B2">
      <w:pPr>
        <w:pStyle w:val="Legenda1"/>
        <w:numPr>
          <w:ilvl w:val="2"/>
          <w:numId w:val="14"/>
        </w:numPr>
        <w:tabs>
          <w:tab w:val="clear" w:pos="2340"/>
          <w:tab w:val="num" w:pos="284"/>
        </w:tabs>
        <w:spacing w:before="0" w:after="0"/>
        <w:ind w:left="2342" w:hanging="2342"/>
        <w:jc w:val="both"/>
        <w:rPr>
          <w:rFonts w:ascii="Arial" w:hAnsi="Arial" w:cs="Arial"/>
          <w:b w:val="0"/>
          <w:szCs w:val="20"/>
        </w:rPr>
      </w:pPr>
      <w:r w:rsidRPr="00CD0D41">
        <w:rPr>
          <w:rFonts w:ascii="Arial" w:hAnsi="Arial" w:cs="Arial"/>
          <w:b w:val="0"/>
          <w:szCs w:val="20"/>
        </w:rPr>
        <w:t xml:space="preserve">przygotowanie terenu i montaż wyposażenia elementów zabawowych placu zabaw, </w:t>
      </w:r>
    </w:p>
    <w:p w14:paraId="775F0C77" w14:textId="1722C45F" w:rsidR="003B2176" w:rsidRPr="00CD0D41" w:rsidRDefault="000516B2" w:rsidP="000516B2">
      <w:pPr>
        <w:pStyle w:val="Akapitzlist"/>
        <w:numPr>
          <w:ilvl w:val="2"/>
          <w:numId w:val="14"/>
        </w:numPr>
        <w:tabs>
          <w:tab w:val="clear" w:pos="2340"/>
          <w:tab w:val="num" w:pos="284"/>
        </w:tabs>
        <w:ind w:left="2342" w:hanging="2342"/>
        <w:rPr>
          <w:sz w:val="20"/>
          <w:szCs w:val="20"/>
          <w:lang w:eastAsia="ar-SA"/>
        </w:rPr>
      </w:pPr>
      <w:r w:rsidRPr="00CD0D41">
        <w:rPr>
          <w:rFonts w:ascii="Arial" w:hAnsi="Arial" w:cs="Arial"/>
          <w:sz w:val="20"/>
          <w:szCs w:val="20"/>
        </w:rPr>
        <w:t>przygotowanie terenu i montaż nawierzchni bezpiecznej</w:t>
      </w:r>
    </w:p>
    <w:p w14:paraId="087B259F" w14:textId="77777777" w:rsidR="003B2176" w:rsidRPr="003B2176" w:rsidRDefault="003B2176" w:rsidP="003B2176">
      <w:pPr>
        <w:rPr>
          <w:lang w:eastAsia="ar-SA"/>
        </w:rPr>
      </w:pPr>
    </w:p>
    <w:p w14:paraId="4AE144B5" w14:textId="77777777" w:rsidR="00506E93" w:rsidRPr="0099091C" w:rsidRDefault="00506E93" w:rsidP="00506E93">
      <w:pPr>
        <w:rPr>
          <w:b/>
          <w:u w:val="single"/>
          <w:lang w:eastAsia="ar-SA"/>
        </w:rPr>
      </w:pPr>
      <w:r w:rsidRPr="0099091C">
        <w:rPr>
          <w:rFonts w:ascii="Arial" w:hAnsi="Arial" w:cs="Arial"/>
          <w:b/>
          <w:u w:val="single"/>
        </w:rPr>
        <w:t>UWAGA 2:</w:t>
      </w:r>
      <w:r w:rsidRPr="0099091C">
        <w:rPr>
          <w:b/>
          <w:u w:val="single"/>
        </w:rPr>
        <w:t xml:space="preserve"> </w:t>
      </w:r>
      <w:r w:rsidRPr="0099091C">
        <w:rPr>
          <w:rFonts w:ascii="Arial" w:hAnsi="Arial" w:cs="Arial"/>
          <w:b/>
          <w:u w:val="single"/>
        </w:rPr>
        <w:t>wypełniony wykaz  osób zatrudnionych na  podstawie  umowy o pracę, Wykonawca zobowiązany jest przedstawić w dniu podpisania umowy.</w:t>
      </w:r>
    </w:p>
    <w:p w14:paraId="1DE80FFF" w14:textId="77777777" w:rsidR="00506E93" w:rsidRPr="0099091C" w:rsidRDefault="00506E93" w:rsidP="00F46A02">
      <w:pPr>
        <w:rPr>
          <w:rFonts w:ascii="Arial" w:hAnsi="Arial" w:cs="Arial"/>
        </w:rPr>
      </w:pPr>
    </w:p>
    <w:p w14:paraId="6ABA620E" w14:textId="77777777" w:rsidR="00506E93" w:rsidRPr="0099091C" w:rsidRDefault="00506E93" w:rsidP="00506E93">
      <w:pPr>
        <w:ind w:left="709"/>
        <w:rPr>
          <w:rFonts w:ascii="Arial" w:hAnsi="Arial" w:cs="Arial"/>
        </w:rPr>
      </w:pPr>
    </w:p>
    <w:p w14:paraId="0B50AAAD" w14:textId="6E1089A2" w:rsidR="00506E93" w:rsidRPr="0099091C" w:rsidRDefault="00506E93" w:rsidP="00506E93">
      <w:pPr>
        <w:rPr>
          <w:rFonts w:ascii="Arial" w:hAnsi="Arial" w:cs="Arial"/>
        </w:rPr>
      </w:pPr>
      <w:r w:rsidRPr="0099091C">
        <w:rPr>
          <w:rFonts w:ascii="Arial" w:hAnsi="Arial" w:cs="Arial"/>
        </w:rPr>
        <w:t xml:space="preserve">.......................................... dnia ................ </w:t>
      </w:r>
      <w:r w:rsidRPr="0099091C">
        <w:rPr>
          <w:rFonts w:ascii="Arial" w:hAnsi="Arial" w:cs="Arial"/>
          <w:b/>
        </w:rPr>
        <w:t>201</w:t>
      </w:r>
      <w:r w:rsidR="00227947">
        <w:rPr>
          <w:rFonts w:ascii="Arial" w:hAnsi="Arial" w:cs="Arial"/>
          <w:b/>
        </w:rPr>
        <w:t>9</w:t>
      </w:r>
      <w:r w:rsidRPr="0099091C">
        <w:rPr>
          <w:rFonts w:ascii="Arial" w:hAnsi="Arial" w:cs="Arial"/>
          <w:b/>
        </w:rPr>
        <w:t>r.</w:t>
      </w:r>
      <w:r w:rsidRPr="0099091C">
        <w:rPr>
          <w:rFonts w:ascii="Arial" w:hAnsi="Arial" w:cs="Arial"/>
        </w:rPr>
        <w:tab/>
      </w:r>
    </w:p>
    <w:p w14:paraId="30B05E6E" w14:textId="77777777" w:rsidR="00506E93" w:rsidRPr="0099091C" w:rsidRDefault="00506E93" w:rsidP="00506E93">
      <w:pPr>
        <w:rPr>
          <w:rFonts w:ascii="Arial" w:hAnsi="Arial" w:cs="Arial"/>
        </w:rPr>
      </w:pPr>
    </w:p>
    <w:p w14:paraId="7923628C" w14:textId="77777777" w:rsidR="00506E93" w:rsidRPr="0099091C" w:rsidRDefault="00506E93" w:rsidP="00506E93">
      <w:pPr>
        <w:jc w:val="right"/>
        <w:rPr>
          <w:rFonts w:ascii="Arial" w:hAnsi="Arial" w:cs="Arial"/>
        </w:rPr>
      </w:pPr>
      <w:r w:rsidRPr="0099091C">
        <w:rPr>
          <w:rFonts w:ascii="Arial" w:hAnsi="Arial" w:cs="Arial"/>
          <w:vertAlign w:val="subscript"/>
        </w:rPr>
        <w:t>……………………….........…………………………………...</w:t>
      </w:r>
    </w:p>
    <w:p w14:paraId="5D8884BA" w14:textId="40823F04" w:rsidR="00506E93" w:rsidRDefault="00506E93" w:rsidP="00506E93">
      <w:pPr>
        <w:pStyle w:val="Stopka"/>
        <w:tabs>
          <w:tab w:val="clear" w:pos="4536"/>
          <w:tab w:val="clear" w:pos="9072"/>
        </w:tabs>
        <w:ind w:left="6840" w:right="612" w:hanging="6840"/>
        <w:jc w:val="right"/>
        <w:rPr>
          <w:rFonts w:ascii="Arial" w:hAnsi="Arial" w:cs="Arial"/>
          <w:i/>
          <w:sz w:val="16"/>
          <w:szCs w:val="16"/>
        </w:rPr>
      </w:pPr>
      <w:r w:rsidRPr="0099091C">
        <w:rPr>
          <w:rFonts w:ascii="Arial" w:hAnsi="Arial" w:cs="Arial"/>
          <w:i/>
          <w:sz w:val="16"/>
          <w:szCs w:val="16"/>
        </w:rPr>
        <w:t>podpis osoby /osób/  upoważnionej</w:t>
      </w:r>
    </w:p>
    <w:p w14:paraId="5FB8497A" w14:textId="300E3B70" w:rsidR="001B6FE3" w:rsidRDefault="001B6FE3" w:rsidP="00506E93">
      <w:pPr>
        <w:pStyle w:val="Stopka"/>
        <w:tabs>
          <w:tab w:val="clear" w:pos="4536"/>
          <w:tab w:val="clear" w:pos="9072"/>
        </w:tabs>
        <w:ind w:left="6840" w:right="612" w:hanging="6840"/>
        <w:jc w:val="right"/>
        <w:rPr>
          <w:rFonts w:ascii="Arial" w:hAnsi="Arial" w:cs="Arial"/>
          <w:i/>
          <w:sz w:val="16"/>
          <w:szCs w:val="16"/>
        </w:rPr>
      </w:pPr>
    </w:p>
    <w:p w14:paraId="2D0B0B3C" w14:textId="3214ECF8" w:rsidR="001B6FE3" w:rsidRDefault="001B6FE3" w:rsidP="00506E93">
      <w:pPr>
        <w:pStyle w:val="Stopka"/>
        <w:tabs>
          <w:tab w:val="clear" w:pos="4536"/>
          <w:tab w:val="clear" w:pos="9072"/>
        </w:tabs>
        <w:ind w:left="6840" w:right="612" w:hanging="6840"/>
        <w:jc w:val="right"/>
        <w:rPr>
          <w:rFonts w:ascii="Arial" w:hAnsi="Arial" w:cs="Arial"/>
          <w:i/>
          <w:sz w:val="16"/>
          <w:szCs w:val="16"/>
        </w:rPr>
      </w:pPr>
    </w:p>
    <w:p w14:paraId="67D3BC42" w14:textId="54CEF6B0" w:rsidR="001B6FE3" w:rsidRDefault="001B6FE3" w:rsidP="003B2176">
      <w:pPr>
        <w:pStyle w:val="Stopka"/>
        <w:tabs>
          <w:tab w:val="clear" w:pos="4536"/>
          <w:tab w:val="clear" w:pos="9072"/>
        </w:tabs>
        <w:ind w:left="6840" w:right="612" w:hanging="6840"/>
        <w:rPr>
          <w:rFonts w:ascii="Arial" w:hAnsi="Arial" w:cs="Arial"/>
          <w:i/>
          <w:sz w:val="16"/>
          <w:szCs w:val="16"/>
        </w:rPr>
      </w:pPr>
    </w:p>
    <w:p w14:paraId="0AEBA0C5" w14:textId="77777777" w:rsidR="003B2176" w:rsidRDefault="003B2176" w:rsidP="000516B2">
      <w:pPr>
        <w:pStyle w:val="Stopka"/>
        <w:tabs>
          <w:tab w:val="clear" w:pos="4536"/>
          <w:tab w:val="clear" w:pos="9072"/>
        </w:tabs>
        <w:ind w:right="612"/>
        <w:rPr>
          <w:rFonts w:ascii="Arial" w:hAnsi="Arial" w:cs="Arial"/>
          <w:i/>
          <w:sz w:val="16"/>
          <w:szCs w:val="16"/>
        </w:rPr>
      </w:pPr>
    </w:p>
    <w:p w14:paraId="5B5EAC99" w14:textId="77777777" w:rsidR="000516B2" w:rsidRDefault="000516B2" w:rsidP="000516B2">
      <w:pPr>
        <w:pStyle w:val="Stopka"/>
        <w:tabs>
          <w:tab w:val="clear" w:pos="4536"/>
          <w:tab w:val="clear" w:pos="9072"/>
        </w:tabs>
        <w:ind w:right="612"/>
        <w:rPr>
          <w:rFonts w:ascii="Arial" w:hAnsi="Arial" w:cs="Arial"/>
          <w:i/>
          <w:sz w:val="16"/>
          <w:szCs w:val="16"/>
        </w:rPr>
      </w:pPr>
    </w:p>
    <w:p w14:paraId="3A6AA680" w14:textId="77777777" w:rsidR="001B6FE3" w:rsidRPr="0096287A" w:rsidRDefault="001B6FE3" w:rsidP="0031171D">
      <w:pPr>
        <w:rPr>
          <w:rFonts w:ascii="Arial" w:hAnsi="Arial" w:cs="Arial"/>
          <w:b/>
          <w:bCs/>
          <w:sz w:val="22"/>
          <w:szCs w:val="22"/>
        </w:rPr>
      </w:pPr>
      <w:r w:rsidRPr="0096287A">
        <w:rPr>
          <w:rFonts w:ascii="Arial" w:hAnsi="Arial" w:cs="Arial"/>
          <w:b/>
          <w:bCs/>
          <w:sz w:val="22"/>
          <w:szCs w:val="22"/>
        </w:rPr>
        <w:lastRenderedPageBreak/>
        <w:t xml:space="preserve">CZĘŚĆ II </w:t>
      </w:r>
    </w:p>
    <w:p w14:paraId="28824568" w14:textId="77777777" w:rsidR="001B6FE3" w:rsidRPr="0096287A" w:rsidRDefault="001B6FE3" w:rsidP="0031171D">
      <w:pPr>
        <w:rPr>
          <w:rFonts w:ascii="Arial" w:hAnsi="Arial" w:cs="Arial"/>
          <w:b/>
          <w:bCs/>
          <w:sz w:val="22"/>
          <w:szCs w:val="22"/>
        </w:rPr>
      </w:pPr>
      <w:r w:rsidRPr="0096287A">
        <w:rPr>
          <w:rFonts w:ascii="Arial" w:hAnsi="Arial" w:cs="Arial"/>
          <w:b/>
          <w:bCs/>
          <w:sz w:val="22"/>
          <w:szCs w:val="22"/>
        </w:rPr>
        <w:t>PROJEKT UMOWY</w:t>
      </w:r>
    </w:p>
    <w:p w14:paraId="28AD7682" w14:textId="77777777" w:rsidR="001B6FE3" w:rsidRPr="0096287A" w:rsidRDefault="001B6FE3" w:rsidP="0031171D">
      <w:pPr>
        <w:jc w:val="center"/>
        <w:rPr>
          <w:rFonts w:ascii="Arial" w:hAnsi="Arial" w:cs="Arial"/>
          <w:b/>
          <w:bCs/>
          <w:sz w:val="22"/>
          <w:szCs w:val="22"/>
        </w:rPr>
      </w:pPr>
    </w:p>
    <w:p w14:paraId="21A816E5" w14:textId="77777777" w:rsidR="001B6FE3" w:rsidRPr="0096287A" w:rsidRDefault="001B6FE3" w:rsidP="0031171D">
      <w:pPr>
        <w:widowControl w:val="0"/>
        <w:autoSpaceDE w:val="0"/>
        <w:autoSpaceDN w:val="0"/>
        <w:adjustRightInd w:val="0"/>
        <w:jc w:val="center"/>
        <w:rPr>
          <w:rFonts w:ascii="Arial"/>
          <w:b/>
          <w:sz w:val="22"/>
          <w:szCs w:val="22"/>
        </w:rPr>
      </w:pPr>
      <w:r w:rsidRPr="0096287A">
        <w:rPr>
          <w:rFonts w:ascii="Arial"/>
          <w:b/>
          <w:sz w:val="22"/>
          <w:szCs w:val="22"/>
        </w:rPr>
        <w:t>UMOWA NR ........../ K-L / 2019</w:t>
      </w:r>
    </w:p>
    <w:p w14:paraId="48831579" w14:textId="77777777" w:rsidR="001B6FE3" w:rsidRPr="0096287A" w:rsidRDefault="001B6FE3" w:rsidP="0031171D">
      <w:pPr>
        <w:widowControl w:val="0"/>
        <w:autoSpaceDE w:val="0"/>
        <w:autoSpaceDN w:val="0"/>
        <w:adjustRightInd w:val="0"/>
        <w:jc w:val="both"/>
        <w:rPr>
          <w:rFonts w:ascii="Arial"/>
          <w:sz w:val="22"/>
          <w:szCs w:val="22"/>
        </w:rPr>
      </w:pPr>
    </w:p>
    <w:p w14:paraId="67DBAB54" w14:textId="77777777" w:rsidR="001B6FE3" w:rsidRPr="0096287A" w:rsidRDefault="001B6FE3" w:rsidP="0031171D">
      <w:pPr>
        <w:widowControl w:val="0"/>
        <w:autoSpaceDE w:val="0"/>
        <w:autoSpaceDN w:val="0"/>
        <w:adjustRightInd w:val="0"/>
        <w:jc w:val="both"/>
        <w:rPr>
          <w:sz w:val="22"/>
          <w:szCs w:val="22"/>
        </w:rPr>
      </w:pPr>
      <w:r w:rsidRPr="0096287A">
        <w:rPr>
          <w:rFonts w:ascii="Arial" w:hAnsi="Arial"/>
          <w:sz w:val="22"/>
          <w:szCs w:val="22"/>
        </w:rPr>
        <w:t>zawarta w dniu ........................................................... 2019 r. w Kołobrzegu pomiędzy:</w:t>
      </w:r>
    </w:p>
    <w:p w14:paraId="7148B6B0" w14:textId="77777777" w:rsidR="001B6FE3" w:rsidRPr="0096287A" w:rsidRDefault="001B6FE3" w:rsidP="0031171D">
      <w:pPr>
        <w:widowControl w:val="0"/>
        <w:autoSpaceDE w:val="0"/>
        <w:autoSpaceDN w:val="0"/>
        <w:adjustRightInd w:val="0"/>
        <w:jc w:val="both"/>
        <w:rPr>
          <w:rFonts w:ascii="Arial"/>
          <w:sz w:val="22"/>
          <w:szCs w:val="22"/>
        </w:rPr>
      </w:pPr>
      <w:r w:rsidRPr="0096287A">
        <w:rPr>
          <w:rFonts w:ascii="Arial"/>
          <w:sz w:val="22"/>
          <w:szCs w:val="22"/>
        </w:rPr>
        <w:t>Gmin</w:t>
      </w:r>
      <w:r w:rsidRPr="0096287A">
        <w:rPr>
          <w:rFonts w:ascii="Arial" w:hAnsi="Arial" w:cs="Arial"/>
          <w:sz w:val="22"/>
          <w:szCs w:val="22"/>
        </w:rPr>
        <w:t>ą</w:t>
      </w:r>
      <w:r w:rsidRPr="0096287A">
        <w:rPr>
          <w:rFonts w:ascii="Arial"/>
          <w:sz w:val="22"/>
          <w:szCs w:val="22"/>
        </w:rPr>
        <w:t xml:space="preserve"> Miasto Ko</w:t>
      </w:r>
      <w:r w:rsidRPr="0096287A">
        <w:rPr>
          <w:rFonts w:ascii="Arial"/>
          <w:sz w:val="22"/>
          <w:szCs w:val="22"/>
        </w:rPr>
        <w:t>ł</w:t>
      </w:r>
      <w:r w:rsidRPr="0096287A">
        <w:rPr>
          <w:rFonts w:ascii="Arial"/>
          <w:sz w:val="22"/>
          <w:szCs w:val="22"/>
        </w:rPr>
        <w:t>obrzeg (NIP: 671-16-98-541, REGON 330920736) z siedzib</w:t>
      </w:r>
      <w:r w:rsidRPr="0096287A">
        <w:rPr>
          <w:rFonts w:ascii="Arial"/>
          <w:sz w:val="22"/>
          <w:szCs w:val="22"/>
        </w:rPr>
        <w:t>ą</w:t>
      </w:r>
      <w:r w:rsidRPr="0096287A">
        <w:rPr>
          <w:rFonts w:ascii="Arial"/>
          <w:sz w:val="22"/>
          <w:szCs w:val="22"/>
        </w:rPr>
        <w:t xml:space="preserve"> w Ko</w:t>
      </w:r>
      <w:r w:rsidRPr="0096287A">
        <w:rPr>
          <w:rFonts w:ascii="Arial"/>
          <w:sz w:val="22"/>
          <w:szCs w:val="22"/>
        </w:rPr>
        <w:t>ł</w:t>
      </w:r>
      <w:r w:rsidRPr="0096287A">
        <w:rPr>
          <w:rFonts w:ascii="Arial"/>
          <w:sz w:val="22"/>
          <w:szCs w:val="22"/>
        </w:rPr>
        <w:t>obrzegu, przy ul. Ratuszowej 13 reprezentowan</w:t>
      </w:r>
      <w:r w:rsidRPr="0096287A">
        <w:rPr>
          <w:rFonts w:ascii="Arial"/>
          <w:sz w:val="22"/>
          <w:szCs w:val="22"/>
        </w:rPr>
        <w:t>ą</w:t>
      </w:r>
      <w:r w:rsidRPr="0096287A">
        <w:rPr>
          <w:rFonts w:ascii="Arial"/>
          <w:sz w:val="22"/>
          <w:szCs w:val="22"/>
        </w:rPr>
        <w:t xml:space="preserve"> przez:</w:t>
      </w:r>
    </w:p>
    <w:p w14:paraId="0D9583D6" w14:textId="77777777" w:rsidR="001B6FE3" w:rsidRPr="0096287A" w:rsidRDefault="001B6FE3" w:rsidP="0031171D">
      <w:pPr>
        <w:widowControl w:val="0"/>
        <w:autoSpaceDE w:val="0"/>
        <w:autoSpaceDN w:val="0"/>
        <w:adjustRightInd w:val="0"/>
        <w:jc w:val="both"/>
        <w:rPr>
          <w:rFonts w:ascii="Arial"/>
          <w:sz w:val="22"/>
          <w:szCs w:val="22"/>
        </w:rPr>
      </w:pPr>
      <w:r w:rsidRPr="0096287A">
        <w:rPr>
          <w:rFonts w:ascii="Arial" w:hAnsi="Arial" w:cs="Arial"/>
          <w:sz w:val="22"/>
          <w:szCs w:val="22"/>
        </w:rPr>
        <w:t>Annę Mieczkowską</w:t>
      </w:r>
      <w:r w:rsidRPr="0096287A">
        <w:rPr>
          <w:rFonts w:ascii="Arial"/>
          <w:sz w:val="22"/>
          <w:szCs w:val="22"/>
        </w:rPr>
        <w:t xml:space="preserve"> </w:t>
      </w:r>
      <w:r w:rsidRPr="0096287A">
        <w:rPr>
          <w:rFonts w:ascii="Arial"/>
          <w:sz w:val="22"/>
          <w:szCs w:val="22"/>
        </w:rPr>
        <w:t>–</w:t>
      </w:r>
      <w:r w:rsidRPr="0096287A">
        <w:rPr>
          <w:rFonts w:ascii="Arial"/>
          <w:sz w:val="22"/>
          <w:szCs w:val="22"/>
        </w:rPr>
        <w:t xml:space="preserve"> Prezydenta Miasta </w:t>
      </w:r>
    </w:p>
    <w:p w14:paraId="3BEF72FF" w14:textId="77777777" w:rsidR="001B6FE3" w:rsidRPr="0096287A" w:rsidRDefault="001B6FE3" w:rsidP="0031171D">
      <w:pPr>
        <w:widowControl w:val="0"/>
        <w:autoSpaceDE w:val="0"/>
        <w:autoSpaceDN w:val="0"/>
        <w:adjustRightInd w:val="0"/>
        <w:jc w:val="both"/>
        <w:rPr>
          <w:rFonts w:ascii="Arial"/>
          <w:b/>
          <w:sz w:val="22"/>
          <w:szCs w:val="22"/>
        </w:rPr>
      </w:pPr>
      <w:r w:rsidRPr="0096287A">
        <w:rPr>
          <w:rFonts w:ascii="Arial"/>
          <w:b/>
          <w:sz w:val="22"/>
          <w:szCs w:val="22"/>
        </w:rPr>
        <w:t>zwan</w:t>
      </w:r>
      <w:r w:rsidRPr="0096287A">
        <w:rPr>
          <w:rFonts w:ascii="Arial"/>
          <w:b/>
          <w:sz w:val="22"/>
          <w:szCs w:val="22"/>
        </w:rPr>
        <w:t>ą</w:t>
      </w:r>
      <w:r w:rsidRPr="0096287A">
        <w:rPr>
          <w:rFonts w:ascii="Arial"/>
          <w:b/>
          <w:sz w:val="22"/>
          <w:szCs w:val="22"/>
        </w:rPr>
        <w:t xml:space="preserve"> dalej w</w:t>
      </w:r>
      <w:r w:rsidRPr="0096287A">
        <w:rPr>
          <w:rFonts w:ascii="Arial" w:hAnsi="Arial" w:cs="Arial"/>
          <w:b/>
          <w:sz w:val="22"/>
          <w:szCs w:val="22"/>
        </w:rPr>
        <w:t xml:space="preserve"> treści</w:t>
      </w:r>
      <w:r w:rsidRPr="0096287A">
        <w:rPr>
          <w:rFonts w:ascii="Arial"/>
          <w:b/>
          <w:sz w:val="22"/>
          <w:szCs w:val="22"/>
        </w:rPr>
        <w:t xml:space="preserve"> umowy Zamawiaj</w:t>
      </w:r>
      <w:r w:rsidRPr="0096287A">
        <w:rPr>
          <w:rFonts w:ascii="Arial"/>
          <w:b/>
          <w:sz w:val="22"/>
          <w:szCs w:val="22"/>
        </w:rPr>
        <w:t>ą</w:t>
      </w:r>
      <w:r w:rsidRPr="0096287A">
        <w:rPr>
          <w:rFonts w:ascii="Arial"/>
          <w:b/>
          <w:sz w:val="22"/>
          <w:szCs w:val="22"/>
        </w:rPr>
        <w:t xml:space="preserve">cym, </w:t>
      </w:r>
    </w:p>
    <w:p w14:paraId="6C1B7AB3" w14:textId="77777777" w:rsidR="001B6FE3" w:rsidRPr="0096287A" w:rsidRDefault="001B6FE3" w:rsidP="0031171D">
      <w:pPr>
        <w:widowControl w:val="0"/>
        <w:autoSpaceDE w:val="0"/>
        <w:autoSpaceDN w:val="0"/>
        <w:adjustRightInd w:val="0"/>
        <w:jc w:val="both"/>
        <w:rPr>
          <w:rFonts w:ascii="Arial"/>
          <w:b/>
          <w:sz w:val="22"/>
          <w:szCs w:val="22"/>
        </w:rPr>
      </w:pPr>
      <w:r w:rsidRPr="0096287A">
        <w:rPr>
          <w:rFonts w:ascii="Arial"/>
          <w:b/>
          <w:sz w:val="22"/>
          <w:szCs w:val="22"/>
        </w:rPr>
        <w:t xml:space="preserve">a  </w:t>
      </w:r>
    </w:p>
    <w:p w14:paraId="753F0B9A" w14:textId="77777777" w:rsidR="001B6FE3" w:rsidRPr="0096287A" w:rsidRDefault="001B6FE3" w:rsidP="0031171D">
      <w:pPr>
        <w:widowControl w:val="0"/>
        <w:autoSpaceDE w:val="0"/>
        <w:autoSpaceDN w:val="0"/>
        <w:adjustRightInd w:val="0"/>
        <w:jc w:val="both"/>
        <w:rPr>
          <w:rFonts w:ascii="Arial"/>
          <w:sz w:val="22"/>
          <w:szCs w:val="22"/>
        </w:rPr>
      </w:pPr>
    </w:p>
    <w:p w14:paraId="0EAD066A" w14:textId="77777777" w:rsidR="001B6FE3" w:rsidRPr="0096287A" w:rsidRDefault="001B6FE3" w:rsidP="0031171D">
      <w:pPr>
        <w:widowControl w:val="0"/>
        <w:autoSpaceDE w:val="0"/>
        <w:autoSpaceDN w:val="0"/>
        <w:adjustRightInd w:val="0"/>
        <w:jc w:val="both"/>
        <w:rPr>
          <w:rFonts w:ascii="Arial" w:hAnsi="Arial" w:cs="Arial"/>
          <w:sz w:val="22"/>
          <w:szCs w:val="22"/>
        </w:rPr>
      </w:pPr>
      <w:r w:rsidRPr="0096287A">
        <w:rPr>
          <w:rFonts w:ascii="Arial"/>
          <w:sz w:val="22"/>
          <w:szCs w:val="22"/>
        </w:rPr>
        <w:t>..............................................................................z siedzib</w:t>
      </w:r>
      <w:r w:rsidRPr="0096287A">
        <w:rPr>
          <w:rFonts w:ascii="Arial"/>
          <w:sz w:val="22"/>
          <w:szCs w:val="22"/>
        </w:rPr>
        <w:t>ą</w:t>
      </w:r>
      <w:r w:rsidRPr="0096287A">
        <w:rPr>
          <w:rFonts w:ascii="Arial"/>
          <w:sz w:val="22"/>
          <w:szCs w:val="22"/>
        </w:rPr>
        <w:t xml:space="preserve"> w.................................. przy </w:t>
      </w:r>
      <w:r w:rsidRPr="0096287A">
        <w:rPr>
          <w:rFonts w:ascii="Arial" w:hAnsi="Arial" w:cs="Arial"/>
          <w:sz w:val="22"/>
          <w:szCs w:val="22"/>
        </w:rPr>
        <w:t>ulicy...........................NIP.................................,REGON..............................,KRS........................................................................reprezentowaną  przez................................................................................</w:t>
      </w:r>
    </w:p>
    <w:p w14:paraId="1EDBC08A" w14:textId="77777777" w:rsidR="001B6FE3" w:rsidRPr="0096287A" w:rsidRDefault="001B6FE3" w:rsidP="0031171D">
      <w:pPr>
        <w:widowControl w:val="0"/>
        <w:autoSpaceDE w:val="0"/>
        <w:autoSpaceDN w:val="0"/>
        <w:adjustRightInd w:val="0"/>
        <w:jc w:val="both"/>
        <w:rPr>
          <w:rFonts w:ascii="Arial" w:hAnsi="Arial" w:cs="Arial"/>
          <w:b/>
          <w:sz w:val="22"/>
          <w:szCs w:val="22"/>
        </w:rPr>
      </w:pPr>
      <w:r w:rsidRPr="0096287A">
        <w:rPr>
          <w:rFonts w:ascii="Arial" w:hAnsi="Arial" w:cs="Arial"/>
          <w:b/>
          <w:sz w:val="22"/>
          <w:szCs w:val="22"/>
        </w:rPr>
        <w:t>zwanym dalej w treści umowy Wykonawcą</w:t>
      </w:r>
    </w:p>
    <w:p w14:paraId="6F76322A" w14:textId="77777777" w:rsidR="001B6FE3" w:rsidRPr="0096287A" w:rsidRDefault="001B6FE3" w:rsidP="0031171D">
      <w:pPr>
        <w:widowControl w:val="0"/>
        <w:autoSpaceDE w:val="0"/>
        <w:autoSpaceDN w:val="0"/>
        <w:adjustRightInd w:val="0"/>
        <w:jc w:val="both"/>
        <w:rPr>
          <w:rFonts w:ascii="Arial" w:hAnsi="Arial" w:cs="Arial"/>
          <w:sz w:val="22"/>
          <w:szCs w:val="22"/>
        </w:rPr>
      </w:pPr>
    </w:p>
    <w:p w14:paraId="246F72C4" w14:textId="77777777" w:rsidR="001B6FE3" w:rsidRPr="0096287A" w:rsidRDefault="001B6FE3" w:rsidP="0031171D">
      <w:pPr>
        <w:widowControl w:val="0"/>
        <w:autoSpaceDE w:val="0"/>
        <w:autoSpaceDN w:val="0"/>
        <w:adjustRightInd w:val="0"/>
        <w:jc w:val="both"/>
        <w:rPr>
          <w:sz w:val="22"/>
          <w:szCs w:val="22"/>
        </w:rPr>
      </w:pPr>
      <w:r w:rsidRPr="0096287A">
        <w:rPr>
          <w:rFonts w:ascii="Arial" w:hAnsi="Arial" w:cs="Arial"/>
          <w:sz w:val="22"/>
          <w:szCs w:val="22"/>
        </w:rPr>
        <w:t>w rezultacie dokonania w dniu ………..2019 r. przez Zamawiającego</w:t>
      </w:r>
      <w:r w:rsidRPr="0096287A">
        <w:rPr>
          <w:rFonts w:ascii="Arial" w:hAnsi="Arial"/>
          <w:sz w:val="22"/>
          <w:szCs w:val="22"/>
        </w:rPr>
        <w:t xml:space="preserve"> wyboru oferty Wykonawcy w przetargu nieograniczonym zgodnie z ustawą z dnia 29 stycznia 2004r. Prawo Zamówień Publicznych (Dz.U. z 2018 r. poz. 1986 z </w:t>
      </w:r>
      <w:proofErr w:type="spellStart"/>
      <w:r w:rsidRPr="0096287A">
        <w:rPr>
          <w:rFonts w:ascii="Arial" w:hAnsi="Arial" w:cs="Arial"/>
          <w:i/>
          <w:sz w:val="22"/>
          <w:szCs w:val="22"/>
        </w:rPr>
        <w:t>późn</w:t>
      </w:r>
      <w:proofErr w:type="spellEnd"/>
      <w:r w:rsidRPr="0096287A">
        <w:rPr>
          <w:rFonts w:ascii="Arial" w:hAnsi="Arial" w:cs="Arial"/>
          <w:i/>
          <w:sz w:val="22"/>
          <w:szCs w:val="22"/>
        </w:rPr>
        <w:t>. zm.)</w:t>
      </w:r>
      <w:r w:rsidRPr="0096287A">
        <w:rPr>
          <w:rFonts w:ascii="Arial" w:hAnsi="Arial"/>
          <w:sz w:val="22"/>
          <w:szCs w:val="22"/>
        </w:rPr>
        <w:t xml:space="preserve"> o następującej treści:</w:t>
      </w:r>
    </w:p>
    <w:p w14:paraId="62928645" w14:textId="77777777" w:rsidR="001B6FE3" w:rsidRPr="00F759D6" w:rsidRDefault="001B6FE3" w:rsidP="0031171D">
      <w:pPr>
        <w:jc w:val="center"/>
        <w:rPr>
          <w:rFonts w:ascii="Arial" w:hAnsi="Arial" w:cs="Arial"/>
          <w:b/>
          <w:szCs w:val="24"/>
        </w:rPr>
      </w:pPr>
    </w:p>
    <w:p w14:paraId="2A35E055" w14:textId="77777777" w:rsidR="001B6FE3" w:rsidRPr="00F759D6" w:rsidRDefault="001B6FE3" w:rsidP="0031171D">
      <w:pPr>
        <w:jc w:val="center"/>
        <w:rPr>
          <w:rFonts w:ascii="Arial" w:hAnsi="Arial" w:cs="Arial"/>
          <w:b/>
          <w:szCs w:val="24"/>
        </w:rPr>
      </w:pPr>
      <w:r w:rsidRPr="00F759D6">
        <w:rPr>
          <w:rFonts w:ascii="Arial" w:hAnsi="Arial" w:cs="Arial"/>
          <w:b/>
          <w:szCs w:val="24"/>
        </w:rPr>
        <w:t>PRZEDMIOT UMOWY</w:t>
      </w:r>
    </w:p>
    <w:p w14:paraId="30A3F0FD" w14:textId="68FE89F1" w:rsidR="008C4A5F" w:rsidRPr="008C4A5F" w:rsidRDefault="001B6FE3" w:rsidP="0031171D">
      <w:pPr>
        <w:jc w:val="center"/>
        <w:rPr>
          <w:rFonts w:ascii="Arial" w:hAnsi="Arial" w:cs="Arial"/>
          <w:bCs/>
          <w:snapToGrid w:val="0"/>
          <w:color w:val="000000"/>
        </w:rPr>
      </w:pPr>
      <w:r w:rsidRPr="00F759D6">
        <w:rPr>
          <w:rFonts w:ascii="Arial" w:hAnsi="Arial" w:cs="Arial"/>
          <w:bCs/>
          <w:snapToGrid w:val="0"/>
          <w:color w:val="000000"/>
        </w:rPr>
        <w:t>§1</w:t>
      </w:r>
    </w:p>
    <w:p w14:paraId="69256FD3" w14:textId="0F194BF9" w:rsidR="008C4A5F" w:rsidRPr="00CD0D41" w:rsidRDefault="00227947" w:rsidP="0031171D">
      <w:pPr>
        <w:pStyle w:val="Akapitzlist"/>
        <w:numPr>
          <w:ilvl w:val="2"/>
          <w:numId w:val="60"/>
        </w:numPr>
        <w:autoSpaceDE w:val="0"/>
        <w:autoSpaceDN w:val="0"/>
        <w:ind w:left="284" w:hanging="284"/>
        <w:jc w:val="both"/>
        <w:rPr>
          <w:rFonts w:ascii="Arial" w:hAnsi="Arial" w:cs="Arial"/>
          <w:i/>
          <w:sz w:val="22"/>
          <w:szCs w:val="22"/>
        </w:rPr>
      </w:pPr>
      <w:r>
        <w:rPr>
          <w:rFonts w:ascii="Arial" w:hAnsi="Arial" w:cs="Arial"/>
          <w:sz w:val="22"/>
          <w:szCs w:val="22"/>
        </w:rPr>
        <w:t xml:space="preserve"> </w:t>
      </w:r>
      <w:r w:rsidR="008C4A5F" w:rsidRPr="00227947">
        <w:rPr>
          <w:rFonts w:ascii="Arial" w:hAnsi="Arial" w:cs="Arial"/>
          <w:sz w:val="22"/>
          <w:szCs w:val="22"/>
        </w:rPr>
        <w:t xml:space="preserve">Zamawiający zamawia a Wykonawca zobowiązuje się wykonać zamówienie publiczne – zwane dalej </w:t>
      </w:r>
      <w:r w:rsidR="008C4A5F" w:rsidRPr="00227947">
        <w:rPr>
          <w:rFonts w:ascii="Arial" w:hAnsi="Arial" w:cs="Arial"/>
          <w:sz w:val="22"/>
          <w:szCs w:val="22"/>
          <w:u w:val="single"/>
        </w:rPr>
        <w:t>Zamówieniem</w:t>
      </w:r>
      <w:r w:rsidR="008C4A5F" w:rsidRPr="00227947">
        <w:rPr>
          <w:rFonts w:ascii="Arial" w:hAnsi="Arial" w:cs="Arial"/>
          <w:sz w:val="22"/>
          <w:szCs w:val="22"/>
        </w:rPr>
        <w:t xml:space="preserve">, którego przedmiotem jest: wykonanie zadania: </w:t>
      </w:r>
      <w:r w:rsidR="008C4A5F" w:rsidRPr="00CD0D41">
        <w:rPr>
          <w:rFonts w:ascii="Arial" w:hAnsi="Arial" w:cs="Arial"/>
          <w:bCs/>
          <w:sz w:val="22"/>
          <w:szCs w:val="22"/>
        </w:rPr>
        <w:t xml:space="preserve">Budowa wg projektu nowego placu zabaw z nawierzchnią bezpieczną przy ul. </w:t>
      </w:r>
      <w:r w:rsidRPr="00CD0D41">
        <w:rPr>
          <w:rFonts w:ascii="Arial" w:hAnsi="Arial" w:cs="Arial"/>
          <w:bCs/>
          <w:sz w:val="22"/>
          <w:szCs w:val="22"/>
        </w:rPr>
        <w:t>Mieszka I (park im. 3 Dywizji Piechoty)</w:t>
      </w:r>
    </w:p>
    <w:p w14:paraId="1E4EE3FA" w14:textId="66E00749" w:rsidR="001B6FE3" w:rsidRPr="0096287A" w:rsidRDefault="00227947" w:rsidP="0031171D">
      <w:pPr>
        <w:widowControl w:val="0"/>
        <w:autoSpaceDE w:val="0"/>
        <w:autoSpaceDN w:val="0"/>
        <w:adjustRightInd w:val="0"/>
        <w:ind w:left="284" w:hanging="284"/>
        <w:jc w:val="both"/>
        <w:rPr>
          <w:rFonts w:ascii="Arial" w:hAnsi="Arial" w:cs="Arial"/>
          <w:sz w:val="22"/>
          <w:szCs w:val="22"/>
        </w:rPr>
      </w:pPr>
      <w:r>
        <w:rPr>
          <w:rFonts w:ascii="Arial" w:hAnsi="Arial" w:cs="Arial"/>
        </w:rPr>
        <w:t>2.</w:t>
      </w:r>
      <w:r w:rsidR="001B6FE3" w:rsidRPr="00F759D6">
        <w:rPr>
          <w:rFonts w:ascii="Arial" w:hAnsi="Arial" w:cs="Arial"/>
        </w:rPr>
        <w:t xml:space="preserve"> </w:t>
      </w:r>
      <w:r w:rsidR="001B6FE3" w:rsidRPr="0096287A">
        <w:rPr>
          <w:rFonts w:ascii="Arial" w:hAnsi="Arial" w:cs="Arial"/>
          <w:sz w:val="22"/>
          <w:szCs w:val="22"/>
        </w:rPr>
        <w:t>Szczegółowy zakres przedmiotu zamówienia określony jest w III Części SIWZ – Opis przedmiotu zamówienia.</w:t>
      </w:r>
    </w:p>
    <w:p w14:paraId="538CC27D" w14:textId="6E3E1E0F" w:rsidR="001B6FE3" w:rsidRPr="0096287A" w:rsidRDefault="001B6FE3" w:rsidP="0031171D">
      <w:pPr>
        <w:jc w:val="both"/>
        <w:rPr>
          <w:rFonts w:ascii="Arial" w:hAnsi="Arial" w:cs="Arial"/>
          <w:sz w:val="22"/>
          <w:szCs w:val="22"/>
        </w:rPr>
      </w:pPr>
      <w:r w:rsidRPr="0096287A">
        <w:rPr>
          <w:rFonts w:ascii="Arial" w:hAnsi="Arial" w:cs="Arial"/>
          <w:sz w:val="22"/>
          <w:szCs w:val="22"/>
        </w:rPr>
        <w:t>3.</w:t>
      </w:r>
      <w:r w:rsidRPr="0096287A">
        <w:rPr>
          <w:rFonts w:ascii="Arial" w:hAnsi="Arial" w:cs="Arial"/>
          <w:bCs/>
          <w:snapToGrid w:val="0"/>
          <w:sz w:val="22"/>
          <w:szCs w:val="22"/>
        </w:rPr>
        <w:t xml:space="preserve"> </w:t>
      </w:r>
      <w:r w:rsidR="000516B2" w:rsidRPr="0096287A">
        <w:rPr>
          <w:rFonts w:ascii="Arial" w:hAnsi="Arial" w:cs="Arial"/>
          <w:bCs/>
          <w:snapToGrid w:val="0"/>
          <w:sz w:val="22"/>
          <w:szCs w:val="22"/>
        </w:rPr>
        <w:t xml:space="preserve"> </w:t>
      </w:r>
      <w:r w:rsidRPr="0096287A">
        <w:rPr>
          <w:rFonts w:ascii="Arial" w:hAnsi="Arial" w:cs="Arial"/>
          <w:bCs/>
          <w:snapToGrid w:val="0"/>
          <w:sz w:val="22"/>
          <w:szCs w:val="22"/>
        </w:rPr>
        <w:t>Kategoria przedmiotu zamówienia według słownika CPV –</w:t>
      </w:r>
      <w:r w:rsidR="00CD0D41" w:rsidRPr="0096287A">
        <w:rPr>
          <w:rFonts w:ascii="Arial" w:hAnsi="Arial" w:cs="Arial"/>
          <w:bCs/>
          <w:snapToGrid w:val="0"/>
          <w:color w:val="FF0000"/>
          <w:sz w:val="22"/>
          <w:szCs w:val="22"/>
        </w:rPr>
        <w:t xml:space="preserve"> </w:t>
      </w:r>
      <w:r w:rsidR="0033216F" w:rsidRPr="0096287A">
        <w:rPr>
          <w:rFonts w:ascii="Arial" w:hAnsi="Arial" w:cs="Arial"/>
          <w:bCs/>
          <w:snapToGrid w:val="0"/>
          <w:sz w:val="22"/>
          <w:szCs w:val="22"/>
        </w:rPr>
        <w:t>robota budowlana</w:t>
      </w:r>
    </w:p>
    <w:p w14:paraId="69E18B1B" w14:textId="3D61B31F" w:rsidR="001B6FE3" w:rsidRPr="0096287A" w:rsidRDefault="001B6FE3" w:rsidP="0031171D">
      <w:pPr>
        <w:widowControl w:val="0"/>
        <w:autoSpaceDE w:val="0"/>
        <w:autoSpaceDN w:val="0"/>
        <w:adjustRightInd w:val="0"/>
        <w:jc w:val="both"/>
        <w:rPr>
          <w:rFonts w:ascii="Arial" w:hAnsi="Arial" w:cs="Arial"/>
          <w:sz w:val="22"/>
          <w:szCs w:val="22"/>
        </w:rPr>
      </w:pPr>
      <w:r w:rsidRPr="0096287A">
        <w:rPr>
          <w:rFonts w:ascii="Arial" w:hAnsi="Arial" w:cs="Arial"/>
          <w:bCs/>
          <w:snapToGrid w:val="0"/>
          <w:color w:val="00B050"/>
          <w:sz w:val="22"/>
          <w:szCs w:val="22"/>
        </w:rPr>
        <w:t xml:space="preserve">    </w:t>
      </w:r>
      <w:r w:rsidR="000516B2" w:rsidRPr="0096287A">
        <w:rPr>
          <w:rFonts w:ascii="Arial" w:hAnsi="Arial" w:cs="Arial"/>
          <w:bCs/>
          <w:snapToGrid w:val="0"/>
          <w:color w:val="00B050"/>
          <w:sz w:val="22"/>
          <w:szCs w:val="22"/>
        </w:rPr>
        <w:t xml:space="preserve"> </w:t>
      </w:r>
      <w:r w:rsidRPr="0096287A">
        <w:rPr>
          <w:rFonts w:ascii="Arial" w:hAnsi="Arial" w:cs="Arial"/>
          <w:bCs/>
          <w:snapToGrid w:val="0"/>
          <w:sz w:val="22"/>
          <w:szCs w:val="22"/>
        </w:rPr>
        <w:t>Kod CPV 45112723 – 9 roboty w zakresie kształtowania placów zabaw</w:t>
      </w:r>
    </w:p>
    <w:p w14:paraId="339EDFEB" w14:textId="682186A0" w:rsidR="001B6FE3" w:rsidRPr="0096287A" w:rsidRDefault="001B6FE3" w:rsidP="0031171D">
      <w:pPr>
        <w:ind w:left="284" w:hanging="284"/>
        <w:jc w:val="both"/>
        <w:rPr>
          <w:rFonts w:ascii="Arial" w:hAnsi="Arial" w:cs="Arial"/>
          <w:bCs/>
          <w:snapToGrid w:val="0"/>
          <w:sz w:val="22"/>
          <w:szCs w:val="22"/>
        </w:rPr>
      </w:pPr>
      <w:r w:rsidRPr="0096287A">
        <w:rPr>
          <w:rFonts w:ascii="Arial" w:hAnsi="Arial" w:cs="Arial"/>
          <w:bCs/>
          <w:snapToGrid w:val="0"/>
          <w:sz w:val="22"/>
          <w:szCs w:val="22"/>
        </w:rPr>
        <w:t xml:space="preserve">4. Zamawiający oświadcza, że posiada zabezpieczone środki finansowe na pokrycie kosztów realizacji niniejszej umowy w 2019r. </w:t>
      </w:r>
      <w:r w:rsidR="005854B9" w:rsidRPr="0096287A">
        <w:rPr>
          <w:rFonts w:ascii="Arial" w:hAnsi="Arial" w:cs="Arial"/>
          <w:bCs/>
          <w:snapToGrid w:val="0"/>
          <w:sz w:val="22"/>
          <w:szCs w:val="22"/>
        </w:rPr>
        <w:t>w dziale 851, rozdziale 85154</w:t>
      </w:r>
      <w:r w:rsidRPr="0096287A">
        <w:rPr>
          <w:rFonts w:ascii="Arial" w:hAnsi="Arial" w:cs="Arial"/>
          <w:bCs/>
          <w:snapToGrid w:val="0"/>
          <w:sz w:val="22"/>
          <w:szCs w:val="22"/>
        </w:rPr>
        <w:t>, paragrafie: 6050, poz. 61</w:t>
      </w:r>
      <w:r w:rsidR="005854B9" w:rsidRPr="0096287A">
        <w:rPr>
          <w:rFonts w:ascii="Arial" w:hAnsi="Arial" w:cs="Arial"/>
          <w:bCs/>
          <w:snapToGrid w:val="0"/>
          <w:sz w:val="22"/>
          <w:szCs w:val="22"/>
        </w:rPr>
        <w:t>21</w:t>
      </w:r>
      <w:r w:rsidR="000516B2" w:rsidRPr="0096287A">
        <w:rPr>
          <w:rFonts w:ascii="Arial" w:hAnsi="Arial" w:cs="Arial"/>
          <w:bCs/>
          <w:snapToGrid w:val="0"/>
          <w:sz w:val="22"/>
          <w:szCs w:val="22"/>
        </w:rPr>
        <w:t>.</w:t>
      </w:r>
    </w:p>
    <w:p w14:paraId="71010D17" w14:textId="77777777" w:rsidR="001B6FE3" w:rsidRPr="0096287A" w:rsidRDefault="001B6FE3" w:rsidP="0031171D">
      <w:pPr>
        <w:jc w:val="both"/>
        <w:rPr>
          <w:rFonts w:ascii="Arial" w:hAnsi="Arial" w:cs="Arial"/>
          <w:sz w:val="22"/>
          <w:szCs w:val="22"/>
        </w:rPr>
      </w:pPr>
    </w:p>
    <w:p w14:paraId="50601993" w14:textId="77777777" w:rsidR="001B6FE3" w:rsidRPr="00F759D6" w:rsidRDefault="001B6FE3" w:rsidP="0031171D">
      <w:pPr>
        <w:widowControl w:val="0"/>
        <w:autoSpaceDE w:val="0"/>
        <w:autoSpaceDN w:val="0"/>
        <w:adjustRightInd w:val="0"/>
        <w:jc w:val="center"/>
        <w:rPr>
          <w:rFonts w:ascii="Arial" w:hAnsi="Arial" w:cs="Arial"/>
        </w:rPr>
      </w:pPr>
      <w:r w:rsidRPr="00F759D6">
        <w:rPr>
          <w:rFonts w:ascii="Arial" w:hAnsi="Arial" w:cs="Arial"/>
        </w:rPr>
        <w:t>§2</w:t>
      </w:r>
    </w:p>
    <w:p w14:paraId="4715F5D9" w14:textId="1AA7E295" w:rsidR="001B6FE3" w:rsidRPr="000516B2" w:rsidRDefault="005854B9" w:rsidP="0031171D">
      <w:pPr>
        <w:pStyle w:val="Akapitzlist"/>
        <w:numPr>
          <w:ilvl w:val="6"/>
          <w:numId w:val="60"/>
        </w:numPr>
        <w:autoSpaceDE w:val="0"/>
        <w:autoSpaceDN w:val="0"/>
        <w:ind w:left="284" w:hanging="284"/>
        <w:jc w:val="both"/>
        <w:rPr>
          <w:rFonts w:ascii="Arial" w:hAnsi="Arial" w:cs="Arial"/>
          <w:i/>
          <w:sz w:val="22"/>
          <w:szCs w:val="22"/>
          <w:u w:val="single"/>
        </w:rPr>
      </w:pPr>
      <w:r>
        <w:rPr>
          <w:rFonts w:ascii="Arial" w:hAnsi="Arial" w:cs="Arial"/>
          <w:sz w:val="22"/>
          <w:szCs w:val="22"/>
        </w:rPr>
        <w:t xml:space="preserve"> </w:t>
      </w:r>
      <w:r w:rsidR="001B6FE3" w:rsidRPr="005854B9">
        <w:rPr>
          <w:rFonts w:ascii="Arial" w:hAnsi="Arial" w:cs="Arial"/>
          <w:sz w:val="22"/>
          <w:szCs w:val="22"/>
        </w:rPr>
        <w:t xml:space="preserve">W ramach </w:t>
      </w:r>
      <w:r w:rsidR="00C347E2" w:rsidRPr="009954C7">
        <w:rPr>
          <w:rFonts w:ascii="Arial" w:hAnsi="Arial" w:cs="Arial"/>
          <w:sz w:val="22"/>
          <w:szCs w:val="22"/>
        </w:rPr>
        <w:t>robót</w:t>
      </w:r>
      <w:r w:rsidR="001B6FE3" w:rsidRPr="005854B9">
        <w:rPr>
          <w:rFonts w:ascii="Arial" w:hAnsi="Arial" w:cs="Arial"/>
          <w:sz w:val="22"/>
          <w:szCs w:val="22"/>
        </w:rPr>
        <w:t>, Wykonawca zobowiązany będzie do</w:t>
      </w:r>
      <w:r w:rsidR="008C4A5F" w:rsidRPr="005854B9">
        <w:rPr>
          <w:rFonts w:ascii="Arial" w:hAnsi="Arial" w:cs="Arial"/>
          <w:sz w:val="22"/>
          <w:szCs w:val="22"/>
        </w:rPr>
        <w:t xml:space="preserve"> </w:t>
      </w:r>
      <w:r w:rsidR="001B6FE3" w:rsidRPr="005854B9">
        <w:rPr>
          <w:rFonts w:ascii="Arial" w:hAnsi="Arial" w:cs="Arial"/>
          <w:sz w:val="22"/>
          <w:szCs w:val="22"/>
          <w:u w:val="single"/>
        </w:rPr>
        <w:t>Budow</w:t>
      </w:r>
      <w:r w:rsidR="008C4A5F" w:rsidRPr="005854B9">
        <w:rPr>
          <w:rFonts w:ascii="Arial" w:hAnsi="Arial" w:cs="Arial"/>
          <w:sz w:val="22"/>
          <w:szCs w:val="22"/>
          <w:u w:val="single"/>
        </w:rPr>
        <w:t xml:space="preserve">y </w:t>
      </w:r>
      <w:r w:rsidR="001B6FE3" w:rsidRPr="005854B9">
        <w:rPr>
          <w:rFonts w:ascii="Arial" w:hAnsi="Arial" w:cs="Arial"/>
          <w:sz w:val="22"/>
          <w:szCs w:val="22"/>
          <w:u w:val="single"/>
        </w:rPr>
        <w:t xml:space="preserve">wg projektu  nowego placu zabaw wraz z nawierzchnią bezpieczną przy ul. </w:t>
      </w:r>
      <w:r w:rsidRPr="000516B2">
        <w:rPr>
          <w:rFonts w:ascii="Arial" w:hAnsi="Arial" w:cs="Arial"/>
          <w:bCs/>
          <w:sz w:val="22"/>
          <w:szCs w:val="22"/>
          <w:u w:val="single"/>
        </w:rPr>
        <w:t>Mieszka I (park im. 3 Dywizji Piechoty)</w:t>
      </w:r>
    </w:p>
    <w:p w14:paraId="308565E4" w14:textId="660276D3" w:rsidR="001B6FE3" w:rsidRPr="009954C7" w:rsidRDefault="001B6FE3" w:rsidP="00A54FF2">
      <w:pPr>
        <w:pStyle w:val="Akapitzlist"/>
        <w:widowControl w:val="0"/>
        <w:numPr>
          <w:ilvl w:val="0"/>
          <w:numId w:val="70"/>
        </w:numPr>
        <w:autoSpaceDE w:val="0"/>
        <w:autoSpaceDN w:val="0"/>
        <w:adjustRightInd w:val="0"/>
        <w:jc w:val="both"/>
        <w:rPr>
          <w:rFonts w:ascii="Arial" w:hAnsi="Arial" w:cs="Arial"/>
          <w:sz w:val="22"/>
          <w:szCs w:val="22"/>
        </w:rPr>
      </w:pPr>
      <w:r w:rsidRPr="009954C7">
        <w:rPr>
          <w:rFonts w:ascii="Arial" w:hAnsi="Arial" w:cs="Arial"/>
          <w:sz w:val="22"/>
          <w:szCs w:val="22"/>
        </w:rPr>
        <w:t>Zestaw zabawowy składający się z : zjeżdżalni (2 szt.), wieży zadaszonej (5 szt.), wieży niezadaszonej (1 szt.), pomostu tunelowego (1 szt.), podestu kwadratowego (6 szt.), trapu wspinaczkowego pochyłego ze skałkami (</w:t>
      </w:r>
      <w:r w:rsidR="009954C7" w:rsidRPr="009954C7">
        <w:rPr>
          <w:rFonts w:ascii="Arial" w:hAnsi="Arial" w:cs="Arial"/>
          <w:sz w:val="22"/>
          <w:szCs w:val="22"/>
        </w:rPr>
        <w:t>2</w:t>
      </w:r>
      <w:r w:rsidRPr="009954C7">
        <w:rPr>
          <w:rFonts w:ascii="Arial" w:hAnsi="Arial" w:cs="Arial"/>
          <w:sz w:val="22"/>
          <w:szCs w:val="22"/>
        </w:rPr>
        <w:t xml:space="preserve"> szt.), rurką wspinaczkową </w:t>
      </w:r>
      <w:r w:rsidR="00843FBD">
        <w:rPr>
          <w:rFonts w:ascii="Arial" w:hAnsi="Arial" w:cs="Arial"/>
          <w:sz w:val="22"/>
          <w:szCs w:val="22"/>
        </w:rPr>
        <w:t xml:space="preserve">    </w:t>
      </w:r>
      <w:r w:rsidRPr="009954C7">
        <w:rPr>
          <w:rFonts w:ascii="Arial" w:hAnsi="Arial" w:cs="Arial"/>
          <w:sz w:val="22"/>
          <w:szCs w:val="22"/>
        </w:rPr>
        <w:t xml:space="preserve">(1 szt.), pomostu linowego skośnego (2 szt.), zjazdu strażackiego (1 szt.), drabinki łukowo-stalowej (1 szt.), pomostu stałego skośnego (2 szt.), zjazdu z rurek / poręczy stalowych (1 szt.).  </w:t>
      </w:r>
    </w:p>
    <w:p w14:paraId="08A2B06D" w14:textId="11ACEFF8" w:rsidR="001B6FE3" w:rsidRPr="009954C7" w:rsidRDefault="000516B2" w:rsidP="00A54FF2">
      <w:pPr>
        <w:pStyle w:val="Akapitzlist"/>
        <w:widowControl w:val="0"/>
        <w:numPr>
          <w:ilvl w:val="0"/>
          <w:numId w:val="70"/>
        </w:numPr>
        <w:autoSpaceDE w:val="0"/>
        <w:autoSpaceDN w:val="0"/>
        <w:adjustRightInd w:val="0"/>
        <w:rPr>
          <w:rFonts w:ascii="Arial" w:hAnsi="Arial" w:cs="Arial"/>
          <w:sz w:val="22"/>
          <w:szCs w:val="22"/>
        </w:rPr>
      </w:pPr>
      <w:r w:rsidRPr="009954C7">
        <w:rPr>
          <w:rFonts w:ascii="Arial" w:hAnsi="Arial" w:cs="Arial"/>
          <w:sz w:val="22"/>
          <w:szCs w:val="22"/>
        </w:rPr>
        <w:t xml:space="preserve"> </w:t>
      </w:r>
      <w:r w:rsidR="001B6FE3" w:rsidRPr="009954C7">
        <w:rPr>
          <w:rFonts w:ascii="Arial" w:hAnsi="Arial" w:cs="Arial"/>
          <w:sz w:val="22"/>
          <w:szCs w:val="22"/>
        </w:rPr>
        <w:t xml:space="preserve">huśtawki podwójnej </w:t>
      </w:r>
      <w:r w:rsidRPr="009954C7">
        <w:rPr>
          <w:rFonts w:ascii="Arial" w:hAnsi="Arial" w:cs="Arial"/>
          <w:sz w:val="22"/>
          <w:szCs w:val="22"/>
        </w:rPr>
        <w:t xml:space="preserve">z siedziskiem prostym i pampers </w:t>
      </w:r>
      <w:r w:rsidR="001B6FE3" w:rsidRPr="009954C7">
        <w:rPr>
          <w:rFonts w:ascii="Arial" w:hAnsi="Arial" w:cs="Arial"/>
          <w:sz w:val="22"/>
          <w:szCs w:val="22"/>
        </w:rPr>
        <w:t>– 1 szt.</w:t>
      </w:r>
    </w:p>
    <w:p w14:paraId="6456FBD8" w14:textId="2405E849" w:rsidR="001B6FE3" w:rsidRPr="009954C7" w:rsidRDefault="000516B2" w:rsidP="00A54FF2">
      <w:pPr>
        <w:pStyle w:val="Akapitzlist"/>
        <w:widowControl w:val="0"/>
        <w:numPr>
          <w:ilvl w:val="0"/>
          <w:numId w:val="70"/>
        </w:numPr>
        <w:autoSpaceDE w:val="0"/>
        <w:autoSpaceDN w:val="0"/>
        <w:adjustRightInd w:val="0"/>
        <w:rPr>
          <w:rFonts w:ascii="Arial" w:hAnsi="Arial" w:cs="Arial"/>
          <w:sz w:val="22"/>
          <w:szCs w:val="22"/>
        </w:rPr>
      </w:pPr>
      <w:r w:rsidRPr="009954C7">
        <w:rPr>
          <w:rFonts w:ascii="Arial" w:hAnsi="Arial" w:cs="Arial"/>
          <w:sz w:val="22"/>
          <w:szCs w:val="22"/>
        </w:rPr>
        <w:t xml:space="preserve"> </w:t>
      </w:r>
      <w:r w:rsidR="001B6FE3" w:rsidRPr="009954C7">
        <w:rPr>
          <w:rFonts w:ascii="Arial" w:hAnsi="Arial" w:cs="Arial"/>
          <w:sz w:val="22"/>
          <w:szCs w:val="22"/>
        </w:rPr>
        <w:t>Sprężynowiec z 2 bokami motyw zwierzęcy– 1 szt.</w:t>
      </w:r>
    </w:p>
    <w:p w14:paraId="78087AC9" w14:textId="2CADD660" w:rsidR="001B6FE3" w:rsidRPr="009954C7" w:rsidRDefault="000516B2" w:rsidP="00A54FF2">
      <w:pPr>
        <w:pStyle w:val="Akapitzlist"/>
        <w:widowControl w:val="0"/>
        <w:numPr>
          <w:ilvl w:val="0"/>
          <w:numId w:val="70"/>
        </w:numPr>
        <w:autoSpaceDE w:val="0"/>
        <w:autoSpaceDN w:val="0"/>
        <w:adjustRightInd w:val="0"/>
        <w:rPr>
          <w:rFonts w:ascii="Arial" w:hAnsi="Arial" w:cs="Arial"/>
          <w:sz w:val="22"/>
          <w:szCs w:val="22"/>
        </w:rPr>
      </w:pPr>
      <w:r w:rsidRPr="009954C7">
        <w:rPr>
          <w:rFonts w:ascii="Arial" w:hAnsi="Arial" w:cs="Arial"/>
          <w:sz w:val="22"/>
          <w:szCs w:val="22"/>
        </w:rPr>
        <w:t xml:space="preserve"> </w:t>
      </w:r>
      <w:r w:rsidR="001B6FE3" w:rsidRPr="009954C7">
        <w:rPr>
          <w:rFonts w:ascii="Arial" w:hAnsi="Arial" w:cs="Arial"/>
          <w:sz w:val="22"/>
          <w:szCs w:val="22"/>
        </w:rPr>
        <w:t>Sprężynowiec pojedynczy motyw zwierzęcy– 1 szt.</w:t>
      </w:r>
    </w:p>
    <w:p w14:paraId="653171D2" w14:textId="670B0438" w:rsidR="005854B9" w:rsidRPr="009954C7" w:rsidRDefault="000516B2" w:rsidP="00A54FF2">
      <w:pPr>
        <w:pStyle w:val="Akapitzlist"/>
        <w:widowControl w:val="0"/>
        <w:numPr>
          <w:ilvl w:val="0"/>
          <w:numId w:val="70"/>
        </w:numPr>
        <w:autoSpaceDE w:val="0"/>
        <w:autoSpaceDN w:val="0"/>
        <w:adjustRightInd w:val="0"/>
        <w:rPr>
          <w:rFonts w:ascii="Arial" w:hAnsi="Arial" w:cs="Arial"/>
          <w:sz w:val="22"/>
          <w:szCs w:val="22"/>
        </w:rPr>
      </w:pPr>
      <w:r w:rsidRPr="009954C7">
        <w:rPr>
          <w:rFonts w:ascii="Arial" w:hAnsi="Arial" w:cs="Arial"/>
          <w:sz w:val="22"/>
          <w:szCs w:val="22"/>
        </w:rPr>
        <w:t xml:space="preserve"> </w:t>
      </w:r>
      <w:r w:rsidR="005854B9" w:rsidRPr="009954C7">
        <w:rPr>
          <w:rFonts w:ascii="Arial" w:hAnsi="Arial" w:cs="Arial"/>
          <w:sz w:val="22"/>
          <w:szCs w:val="22"/>
        </w:rPr>
        <w:t>Karuzela tarczowa – 1 szt.</w:t>
      </w:r>
    </w:p>
    <w:p w14:paraId="785B71BE" w14:textId="28127479" w:rsidR="001B6FE3" w:rsidRPr="009954C7" w:rsidRDefault="000516B2" w:rsidP="00A54FF2">
      <w:pPr>
        <w:pStyle w:val="Akapitzlist"/>
        <w:widowControl w:val="0"/>
        <w:numPr>
          <w:ilvl w:val="0"/>
          <w:numId w:val="70"/>
        </w:numPr>
        <w:autoSpaceDE w:val="0"/>
        <w:autoSpaceDN w:val="0"/>
        <w:adjustRightInd w:val="0"/>
        <w:rPr>
          <w:rFonts w:ascii="Arial" w:hAnsi="Arial" w:cs="Arial"/>
          <w:sz w:val="22"/>
          <w:szCs w:val="22"/>
        </w:rPr>
      </w:pPr>
      <w:r w:rsidRPr="009954C7">
        <w:rPr>
          <w:rFonts w:ascii="Arial" w:hAnsi="Arial" w:cs="Arial"/>
          <w:sz w:val="22"/>
          <w:szCs w:val="22"/>
        </w:rPr>
        <w:t xml:space="preserve"> </w:t>
      </w:r>
      <w:r w:rsidR="001B6FE3" w:rsidRPr="009954C7">
        <w:rPr>
          <w:rFonts w:ascii="Arial" w:hAnsi="Arial" w:cs="Arial"/>
          <w:sz w:val="22"/>
          <w:szCs w:val="22"/>
        </w:rPr>
        <w:t>Tablica z regulaminem korzystania z placu zabaw – 1 szt.</w:t>
      </w:r>
    </w:p>
    <w:p w14:paraId="6727889F" w14:textId="27CE1543" w:rsidR="001B6FE3" w:rsidRPr="009954C7" w:rsidRDefault="000516B2" w:rsidP="00A54FF2">
      <w:pPr>
        <w:pStyle w:val="Akapitzlist"/>
        <w:widowControl w:val="0"/>
        <w:numPr>
          <w:ilvl w:val="0"/>
          <w:numId w:val="70"/>
        </w:numPr>
        <w:autoSpaceDE w:val="0"/>
        <w:autoSpaceDN w:val="0"/>
        <w:adjustRightInd w:val="0"/>
        <w:rPr>
          <w:rFonts w:ascii="Arial" w:hAnsi="Arial" w:cs="Arial"/>
          <w:sz w:val="22"/>
          <w:szCs w:val="22"/>
        </w:rPr>
      </w:pPr>
      <w:r w:rsidRPr="009954C7">
        <w:rPr>
          <w:rFonts w:ascii="Arial" w:hAnsi="Arial" w:cs="Arial"/>
          <w:sz w:val="22"/>
          <w:szCs w:val="22"/>
        </w:rPr>
        <w:t xml:space="preserve"> </w:t>
      </w:r>
      <w:r w:rsidR="001B6FE3" w:rsidRPr="009954C7">
        <w:rPr>
          <w:rFonts w:ascii="Arial" w:hAnsi="Arial" w:cs="Arial"/>
          <w:sz w:val="22"/>
          <w:szCs w:val="22"/>
        </w:rPr>
        <w:t>Kosz na odpady z zadaszeniem – 2 szt.</w:t>
      </w:r>
    </w:p>
    <w:p w14:paraId="72B12CAD" w14:textId="1A78CFF1" w:rsidR="001B6FE3" w:rsidRPr="009954C7" w:rsidRDefault="000516B2" w:rsidP="00A54FF2">
      <w:pPr>
        <w:pStyle w:val="Akapitzlist"/>
        <w:widowControl w:val="0"/>
        <w:numPr>
          <w:ilvl w:val="0"/>
          <w:numId w:val="70"/>
        </w:numPr>
        <w:autoSpaceDE w:val="0"/>
        <w:autoSpaceDN w:val="0"/>
        <w:adjustRightInd w:val="0"/>
        <w:rPr>
          <w:rFonts w:ascii="Arial" w:hAnsi="Arial" w:cs="Arial"/>
          <w:sz w:val="22"/>
          <w:szCs w:val="22"/>
        </w:rPr>
      </w:pPr>
      <w:r w:rsidRPr="009954C7">
        <w:rPr>
          <w:rFonts w:ascii="Arial" w:hAnsi="Arial" w:cs="Arial"/>
          <w:sz w:val="22"/>
          <w:szCs w:val="22"/>
        </w:rPr>
        <w:t xml:space="preserve"> </w:t>
      </w:r>
      <w:r w:rsidR="001B6FE3" w:rsidRPr="009954C7">
        <w:rPr>
          <w:rFonts w:ascii="Arial" w:hAnsi="Arial" w:cs="Arial"/>
          <w:sz w:val="22"/>
          <w:szCs w:val="22"/>
        </w:rPr>
        <w:t>Ławka z oparciem – 2 szt.</w:t>
      </w:r>
    </w:p>
    <w:p w14:paraId="120BDECA" w14:textId="09BA7BEC" w:rsidR="001B6FE3" w:rsidRPr="009954C7" w:rsidRDefault="000516B2" w:rsidP="00A54FF2">
      <w:pPr>
        <w:pStyle w:val="Akapitzlist"/>
        <w:widowControl w:val="0"/>
        <w:numPr>
          <w:ilvl w:val="0"/>
          <w:numId w:val="70"/>
        </w:numPr>
        <w:autoSpaceDE w:val="0"/>
        <w:autoSpaceDN w:val="0"/>
        <w:adjustRightInd w:val="0"/>
        <w:rPr>
          <w:rFonts w:ascii="Arial" w:hAnsi="Arial" w:cs="Arial"/>
          <w:sz w:val="22"/>
          <w:szCs w:val="22"/>
        </w:rPr>
      </w:pPr>
      <w:r w:rsidRPr="009954C7">
        <w:rPr>
          <w:rFonts w:ascii="Arial" w:hAnsi="Arial" w:cs="Arial"/>
          <w:sz w:val="22"/>
          <w:szCs w:val="22"/>
        </w:rPr>
        <w:t xml:space="preserve"> </w:t>
      </w:r>
      <w:r w:rsidR="001B6FE3" w:rsidRPr="009954C7">
        <w:rPr>
          <w:rFonts w:ascii="Arial" w:hAnsi="Arial" w:cs="Arial"/>
          <w:sz w:val="22"/>
          <w:szCs w:val="22"/>
        </w:rPr>
        <w:t xml:space="preserve">Ogrodzenie panelowe – </w:t>
      </w:r>
      <w:r w:rsidR="009954C7" w:rsidRPr="009954C7">
        <w:rPr>
          <w:rFonts w:ascii="Arial" w:hAnsi="Arial" w:cs="Arial"/>
          <w:sz w:val="22"/>
          <w:szCs w:val="22"/>
        </w:rPr>
        <w:t>62,5</w:t>
      </w:r>
      <w:r w:rsidR="001B6FE3" w:rsidRPr="009954C7">
        <w:rPr>
          <w:rFonts w:ascii="Arial" w:hAnsi="Arial" w:cs="Arial"/>
          <w:sz w:val="22"/>
          <w:szCs w:val="22"/>
        </w:rPr>
        <w:t xml:space="preserve">0 </w:t>
      </w:r>
      <w:proofErr w:type="spellStart"/>
      <w:r w:rsidR="001B6FE3" w:rsidRPr="009954C7">
        <w:rPr>
          <w:rFonts w:ascii="Arial" w:hAnsi="Arial" w:cs="Arial"/>
          <w:sz w:val="22"/>
          <w:szCs w:val="22"/>
        </w:rPr>
        <w:t>mb</w:t>
      </w:r>
      <w:proofErr w:type="spellEnd"/>
    </w:p>
    <w:p w14:paraId="6C6E9B42" w14:textId="4CCE3161" w:rsidR="001B6FE3" w:rsidRPr="009954C7" w:rsidRDefault="000516B2" w:rsidP="00A54FF2">
      <w:pPr>
        <w:pStyle w:val="Akapitzlist"/>
        <w:widowControl w:val="0"/>
        <w:numPr>
          <w:ilvl w:val="0"/>
          <w:numId w:val="70"/>
        </w:numPr>
        <w:autoSpaceDE w:val="0"/>
        <w:autoSpaceDN w:val="0"/>
        <w:adjustRightInd w:val="0"/>
        <w:rPr>
          <w:rFonts w:ascii="Arial" w:hAnsi="Arial" w:cs="Arial"/>
          <w:sz w:val="22"/>
          <w:szCs w:val="22"/>
        </w:rPr>
      </w:pPr>
      <w:r w:rsidRPr="009954C7">
        <w:rPr>
          <w:rFonts w:ascii="Arial" w:hAnsi="Arial" w:cs="Arial"/>
          <w:sz w:val="22"/>
          <w:szCs w:val="22"/>
        </w:rPr>
        <w:t xml:space="preserve"> </w:t>
      </w:r>
      <w:r w:rsidR="001B6FE3" w:rsidRPr="009954C7">
        <w:rPr>
          <w:rFonts w:ascii="Arial" w:hAnsi="Arial" w:cs="Arial"/>
          <w:sz w:val="22"/>
          <w:szCs w:val="22"/>
        </w:rPr>
        <w:t>Furtka systemowa – 1 szt.</w:t>
      </w:r>
    </w:p>
    <w:p w14:paraId="3F882EF5" w14:textId="3EBF5289" w:rsidR="005854B9" w:rsidRPr="009954C7" w:rsidRDefault="000516B2" w:rsidP="00A54FF2">
      <w:pPr>
        <w:pStyle w:val="Akapitzlist"/>
        <w:widowControl w:val="0"/>
        <w:numPr>
          <w:ilvl w:val="0"/>
          <w:numId w:val="70"/>
        </w:numPr>
        <w:autoSpaceDE w:val="0"/>
        <w:autoSpaceDN w:val="0"/>
        <w:adjustRightInd w:val="0"/>
        <w:rPr>
          <w:rFonts w:ascii="Arial" w:hAnsi="Arial" w:cs="Arial"/>
          <w:sz w:val="22"/>
          <w:szCs w:val="22"/>
        </w:rPr>
      </w:pPr>
      <w:r w:rsidRPr="009954C7">
        <w:rPr>
          <w:rFonts w:ascii="Arial" w:hAnsi="Arial" w:cs="Arial"/>
          <w:sz w:val="22"/>
          <w:szCs w:val="22"/>
        </w:rPr>
        <w:t xml:space="preserve"> </w:t>
      </w:r>
      <w:r w:rsidR="001B6FE3" w:rsidRPr="009954C7">
        <w:rPr>
          <w:rFonts w:ascii="Arial" w:hAnsi="Arial" w:cs="Arial"/>
          <w:sz w:val="22"/>
          <w:szCs w:val="22"/>
        </w:rPr>
        <w:t xml:space="preserve">Nawierzchnia z płyt gumowych EPDM </w:t>
      </w:r>
    </w:p>
    <w:p w14:paraId="48E7D902" w14:textId="7F6CE1E3" w:rsidR="001B6FE3" w:rsidRDefault="000516B2" w:rsidP="00A54FF2">
      <w:pPr>
        <w:pStyle w:val="Akapitzlist"/>
        <w:widowControl w:val="0"/>
        <w:numPr>
          <w:ilvl w:val="0"/>
          <w:numId w:val="70"/>
        </w:numPr>
        <w:autoSpaceDE w:val="0"/>
        <w:autoSpaceDN w:val="0"/>
        <w:adjustRightInd w:val="0"/>
        <w:rPr>
          <w:rFonts w:ascii="Arial" w:hAnsi="Arial" w:cs="Arial"/>
          <w:sz w:val="22"/>
          <w:szCs w:val="22"/>
        </w:rPr>
      </w:pPr>
      <w:r w:rsidRPr="009954C7">
        <w:rPr>
          <w:rFonts w:ascii="Arial" w:hAnsi="Arial" w:cs="Arial"/>
          <w:sz w:val="22"/>
          <w:szCs w:val="22"/>
        </w:rPr>
        <w:t xml:space="preserve"> </w:t>
      </w:r>
      <w:r w:rsidR="005854B9" w:rsidRPr="009954C7">
        <w:rPr>
          <w:rFonts w:ascii="Arial" w:hAnsi="Arial" w:cs="Arial"/>
          <w:sz w:val="22"/>
          <w:szCs w:val="22"/>
        </w:rPr>
        <w:t>O</w:t>
      </w:r>
      <w:r w:rsidR="001B6FE3" w:rsidRPr="009954C7">
        <w:rPr>
          <w:rFonts w:ascii="Arial" w:hAnsi="Arial" w:cs="Arial"/>
          <w:sz w:val="22"/>
          <w:szCs w:val="22"/>
        </w:rPr>
        <w:t>brzeża</w:t>
      </w:r>
      <w:r w:rsidR="005854B9" w:rsidRPr="009954C7">
        <w:rPr>
          <w:rFonts w:ascii="Arial" w:hAnsi="Arial" w:cs="Arial"/>
          <w:sz w:val="22"/>
          <w:szCs w:val="22"/>
        </w:rPr>
        <w:t xml:space="preserve"> betonowe</w:t>
      </w:r>
      <w:r w:rsidR="001B6FE3" w:rsidRPr="009954C7">
        <w:rPr>
          <w:rFonts w:ascii="Arial" w:hAnsi="Arial" w:cs="Arial"/>
          <w:sz w:val="22"/>
          <w:szCs w:val="22"/>
        </w:rPr>
        <w:t xml:space="preserve"> z nakładką gumową SBR</w:t>
      </w:r>
    </w:p>
    <w:p w14:paraId="6BFF8E4B" w14:textId="77777777" w:rsidR="0096287A" w:rsidRPr="009954C7" w:rsidRDefault="0096287A" w:rsidP="0096287A">
      <w:pPr>
        <w:pStyle w:val="Akapitzlist"/>
        <w:widowControl w:val="0"/>
        <w:autoSpaceDE w:val="0"/>
        <w:autoSpaceDN w:val="0"/>
        <w:adjustRightInd w:val="0"/>
        <w:ind w:left="1026"/>
        <w:rPr>
          <w:rFonts w:ascii="Arial" w:hAnsi="Arial" w:cs="Arial"/>
          <w:sz w:val="22"/>
          <w:szCs w:val="22"/>
        </w:rPr>
      </w:pPr>
    </w:p>
    <w:p w14:paraId="017CEBE9" w14:textId="31E63954" w:rsidR="001B6FE3" w:rsidRPr="008C4A5F" w:rsidRDefault="001B6FE3" w:rsidP="0031171D">
      <w:pPr>
        <w:numPr>
          <w:ilvl w:val="0"/>
          <w:numId w:val="61"/>
        </w:numPr>
        <w:ind w:left="284" w:hanging="284"/>
        <w:jc w:val="both"/>
        <w:rPr>
          <w:rFonts w:ascii="Arial" w:hAnsi="Arial" w:cs="Arial"/>
          <w:bCs/>
          <w:sz w:val="22"/>
          <w:szCs w:val="22"/>
        </w:rPr>
      </w:pPr>
      <w:r w:rsidRPr="009954C7">
        <w:rPr>
          <w:rFonts w:ascii="Arial" w:hAnsi="Arial" w:cs="Arial"/>
          <w:bCs/>
          <w:sz w:val="22"/>
          <w:szCs w:val="22"/>
        </w:rPr>
        <w:lastRenderedPageBreak/>
        <w:t xml:space="preserve">Szczegółowy zakres </w:t>
      </w:r>
      <w:r w:rsidR="00C347E2" w:rsidRPr="009954C7">
        <w:rPr>
          <w:rFonts w:ascii="Arial" w:hAnsi="Arial" w:cs="Arial"/>
          <w:bCs/>
          <w:sz w:val="22"/>
          <w:szCs w:val="22"/>
        </w:rPr>
        <w:t xml:space="preserve">robót </w:t>
      </w:r>
      <w:r w:rsidRPr="009954C7">
        <w:rPr>
          <w:rFonts w:ascii="Arial" w:hAnsi="Arial" w:cs="Arial"/>
          <w:bCs/>
          <w:sz w:val="22"/>
          <w:szCs w:val="22"/>
        </w:rPr>
        <w:t xml:space="preserve">przedstawiają, </w:t>
      </w:r>
      <w:r w:rsidRPr="008C4A5F">
        <w:rPr>
          <w:rFonts w:ascii="Arial" w:hAnsi="Arial" w:cs="Arial"/>
          <w:bCs/>
          <w:sz w:val="22"/>
          <w:szCs w:val="22"/>
        </w:rPr>
        <w:t>stanowiące integralną część umowy:</w:t>
      </w:r>
    </w:p>
    <w:p w14:paraId="3072F661" w14:textId="77777777" w:rsidR="001B6FE3" w:rsidRPr="008C4A5F" w:rsidRDefault="001B6FE3" w:rsidP="0031171D">
      <w:pPr>
        <w:pStyle w:val="Akapitzlist"/>
        <w:numPr>
          <w:ilvl w:val="0"/>
          <w:numId w:val="51"/>
        </w:numPr>
        <w:rPr>
          <w:rFonts w:ascii="Arial" w:hAnsi="Arial" w:cs="Arial"/>
          <w:sz w:val="22"/>
          <w:szCs w:val="22"/>
        </w:rPr>
      </w:pPr>
      <w:r w:rsidRPr="008C4A5F">
        <w:rPr>
          <w:rFonts w:ascii="Arial" w:hAnsi="Arial" w:cs="Arial"/>
          <w:sz w:val="22"/>
          <w:szCs w:val="22"/>
        </w:rPr>
        <w:t>oferta Wykonawcy,</w:t>
      </w:r>
    </w:p>
    <w:p w14:paraId="4562AB93" w14:textId="77777777" w:rsidR="001B6FE3" w:rsidRPr="008C4A5F" w:rsidRDefault="001B6FE3" w:rsidP="0031171D">
      <w:pPr>
        <w:numPr>
          <w:ilvl w:val="0"/>
          <w:numId w:val="51"/>
        </w:numPr>
        <w:rPr>
          <w:rFonts w:ascii="Arial" w:hAnsi="Arial" w:cs="Arial"/>
          <w:sz w:val="22"/>
          <w:szCs w:val="22"/>
        </w:rPr>
      </w:pPr>
      <w:r w:rsidRPr="008C4A5F">
        <w:rPr>
          <w:rFonts w:ascii="Arial" w:hAnsi="Arial" w:cs="Arial"/>
          <w:sz w:val="22"/>
          <w:szCs w:val="22"/>
        </w:rPr>
        <w:t>specyfikacja istotnych warunków zamówienia,</w:t>
      </w:r>
    </w:p>
    <w:p w14:paraId="7DC2001D" w14:textId="59301B60" w:rsidR="0063696B" w:rsidRDefault="001B6FE3" w:rsidP="0096287A">
      <w:pPr>
        <w:numPr>
          <w:ilvl w:val="0"/>
          <w:numId w:val="51"/>
        </w:numPr>
        <w:rPr>
          <w:rFonts w:ascii="Arial" w:hAnsi="Arial" w:cs="Arial"/>
          <w:sz w:val="22"/>
          <w:szCs w:val="22"/>
        </w:rPr>
      </w:pPr>
      <w:r w:rsidRPr="008C4A5F">
        <w:rPr>
          <w:rFonts w:ascii="Arial" w:hAnsi="Arial" w:cs="Arial"/>
          <w:sz w:val="22"/>
          <w:szCs w:val="22"/>
        </w:rPr>
        <w:t>dokumentacja projektowa.</w:t>
      </w:r>
    </w:p>
    <w:p w14:paraId="25970592" w14:textId="77777777" w:rsidR="0096287A" w:rsidRPr="0096287A" w:rsidRDefault="0096287A" w:rsidP="0096287A">
      <w:pPr>
        <w:ind w:left="720"/>
        <w:rPr>
          <w:rFonts w:ascii="Arial" w:hAnsi="Arial" w:cs="Arial"/>
          <w:sz w:val="22"/>
          <w:szCs w:val="22"/>
        </w:rPr>
      </w:pPr>
    </w:p>
    <w:p w14:paraId="113C94F0" w14:textId="2FE978C3" w:rsidR="001B6FE3" w:rsidRPr="005854B9" w:rsidRDefault="001B6FE3" w:rsidP="0031171D">
      <w:pPr>
        <w:jc w:val="center"/>
        <w:rPr>
          <w:rFonts w:ascii="Arial" w:hAnsi="Arial" w:cs="Arial"/>
          <w:b/>
        </w:rPr>
      </w:pPr>
      <w:r w:rsidRPr="00F759D6">
        <w:rPr>
          <w:rFonts w:ascii="Arial" w:hAnsi="Arial" w:cs="Arial"/>
          <w:b/>
        </w:rPr>
        <w:t>TERMIN REALIZACJI</w:t>
      </w:r>
    </w:p>
    <w:p w14:paraId="5C2A8165" w14:textId="77777777" w:rsidR="001B6FE3" w:rsidRPr="00F759D6" w:rsidRDefault="001B6FE3" w:rsidP="0031171D">
      <w:pPr>
        <w:widowControl w:val="0"/>
        <w:autoSpaceDE w:val="0"/>
        <w:autoSpaceDN w:val="0"/>
        <w:adjustRightInd w:val="0"/>
        <w:jc w:val="center"/>
        <w:rPr>
          <w:rFonts w:ascii="Arial" w:hAnsi="Arial" w:cs="Arial"/>
        </w:rPr>
      </w:pPr>
      <w:r w:rsidRPr="00F759D6">
        <w:rPr>
          <w:rFonts w:ascii="Arial" w:hAnsi="Arial" w:cs="Arial"/>
        </w:rPr>
        <w:t>§3</w:t>
      </w:r>
    </w:p>
    <w:p w14:paraId="1D80A691" w14:textId="4EFAD742" w:rsidR="0063696B" w:rsidRDefault="0063696B" w:rsidP="0031171D">
      <w:pPr>
        <w:widowControl w:val="0"/>
        <w:autoSpaceDE w:val="0"/>
        <w:autoSpaceDN w:val="0"/>
        <w:adjustRightInd w:val="0"/>
        <w:jc w:val="both"/>
        <w:rPr>
          <w:rFonts w:ascii="Arial" w:hAnsi="Arial" w:cs="Arial"/>
          <w:color w:val="00B050"/>
        </w:rPr>
      </w:pPr>
    </w:p>
    <w:p w14:paraId="1568E3F3" w14:textId="599D3655" w:rsidR="0063696B" w:rsidRPr="009954C7" w:rsidRDefault="0063696B" w:rsidP="00A54FF2">
      <w:pPr>
        <w:pStyle w:val="Tekstpodstawowy"/>
        <w:numPr>
          <w:ilvl w:val="0"/>
          <w:numId w:val="72"/>
        </w:numPr>
        <w:tabs>
          <w:tab w:val="clear" w:pos="720"/>
          <w:tab w:val="num" w:pos="426"/>
        </w:tabs>
        <w:ind w:left="426" w:hanging="426"/>
        <w:jc w:val="both"/>
        <w:rPr>
          <w:rFonts w:ascii="Arial" w:hAnsi="Arial" w:cs="Arial"/>
          <w:sz w:val="22"/>
          <w:szCs w:val="22"/>
        </w:rPr>
      </w:pPr>
      <w:r w:rsidRPr="009954C7">
        <w:rPr>
          <w:rFonts w:ascii="Arial" w:hAnsi="Arial" w:cs="Arial"/>
          <w:sz w:val="22"/>
          <w:szCs w:val="22"/>
        </w:rPr>
        <w:t xml:space="preserve">Termin </w:t>
      </w:r>
      <w:r w:rsidR="001A020C">
        <w:rPr>
          <w:rFonts w:ascii="Arial" w:hAnsi="Arial" w:cs="Arial"/>
          <w:sz w:val="22"/>
          <w:szCs w:val="22"/>
        </w:rPr>
        <w:t xml:space="preserve">wykonania </w:t>
      </w:r>
      <w:r w:rsidRPr="009954C7">
        <w:rPr>
          <w:rFonts w:ascii="Arial" w:hAnsi="Arial" w:cs="Arial"/>
          <w:sz w:val="22"/>
          <w:szCs w:val="22"/>
        </w:rPr>
        <w:t xml:space="preserve">przedmiotu umowy ustala się </w:t>
      </w:r>
      <w:r w:rsidR="001A020C">
        <w:rPr>
          <w:rFonts w:ascii="Arial" w:hAnsi="Arial" w:cs="Arial"/>
          <w:sz w:val="22"/>
          <w:szCs w:val="22"/>
        </w:rPr>
        <w:t xml:space="preserve">do </w:t>
      </w:r>
      <w:r w:rsidR="000516B2" w:rsidRPr="009954C7">
        <w:rPr>
          <w:rFonts w:ascii="Arial" w:hAnsi="Arial" w:cs="Arial"/>
          <w:sz w:val="22"/>
          <w:szCs w:val="22"/>
        </w:rPr>
        <w:t>……..dni od podpisania umowy.</w:t>
      </w:r>
    </w:p>
    <w:p w14:paraId="73FD9580" w14:textId="77777777" w:rsidR="0063696B" w:rsidRPr="009954C7" w:rsidRDefault="0063696B" w:rsidP="00A54FF2">
      <w:pPr>
        <w:pStyle w:val="Tekstpodstawowy"/>
        <w:numPr>
          <w:ilvl w:val="0"/>
          <w:numId w:val="72"/>
        </w:numPr>
        <w:tabs>
          <w:tab w:val="clear" w:pos="720"/>
          <w:tab w:val="num" w:pos="426"/>
        </w:tabs>
        <w:ind w:left="426" w:right="-1" w:hanging="426"/>
        <w:jc w:val="both"/>
        <w:rPr>
          <w:rFonts w:ascii="Arial" w:hAnsi="Arial" w:cs="Arial"/>
          <w:b/>
          <w:sz w:val="22"/>
          <w:szCs w:val="22"/>
        </w:rPr>
      </w:pPr>
      <w:r w:rsidRPr="009954C7">
        <w:rPr>
          <w:rFonts w:ascii="Arial" w:hAnsi="Arial" w:cs="Arial"/>
          <w:sz w:val="22"/>
          <w:szCs w:val="22"/>
        </w:rPr>
        <w:t xml:space="preserve">Przekazanie Wykonawcy terenu budowy nastąpi w terminie </w:t>
      </w:r>
      <w:r w:rsidRPr="009954C7">
        <w:rPr>
          <w:rFonts w:ascii="Arial" w:hAnsi="Arial" w:cs="Arial"/>
          <w:b/>
          <w:sz w:val="22"/>
          <w:szCs w:val="22"/>
        </w:rPr>
        <w:t>7 dni</w:t>
      </w:r>
      <w:r w:rsidRPr="009954C7">
        <w:rPr>
          <w:rFonts w:ascii="Arial" w:hAnsi="Arial" w:cs="Arial"/>
          <w:sz w:val="22"/>
          <w:szCs w:val="22"/>
        </w:rPr>
        <w:t xml:space="preserve"> od dnia podpisania umowy.</w:t>
      </w:r>
    </w:p>
    <w:p w14:paraId="2E7FF851" w14:textId="534EA307" w:rsidR="0063696B" w:rsidRPr="009954C7" w:rsidRDefault="0063696B" w:rsidP="00A54FF2">
      <w:pPr>
        <w:pStyle w:val="Tekstpodstawowy"/>
        <w:numPr>
          <w:ilvl w:val="0"/>
          <w:numId w:val="72"/>
        </w:numPr>
        <w:tabs>
          <w:tab w:val="clear" w:pos="720"/>
          <w:tab w:val="num" w:pos="426"/>
        </w:tabs>
        <w:ind w:left="426" w:hanging="426"/>
        <w:jc w:val="both"/>
        <w:rPr>
          <w:rFonts w:ascii="Arial" w:hAnsi="Arial" w:cs="Arial"/>
          <w:b/>
          <w:sz w:val="22"/>
          <w:szCs w:val="22"/>
        </w:rPr>
      </w:pPr>
      <w:r w:rsidRPr="009954C7">
        <w:rPr>
          <w:rFonts w:ascii="Arial" w:hAnsi="Arial" w:cs="Arial"/>
          <w:sz w:val="22"/>
          <w:szCs w:val="22"/>
        </w:rPr>
        <w:t>Za podstaw</w:t>
      </w:r>
      <w:r w:rsidRPr="009954C7">
        <w:rPr>
          <w:rFonts w:ascii="Arial" w:eastAsia="TimesNewRoman" w:hAnsi="Arial" w:cs="Arial"/>
          <w:sz w:val="22"/>
          <w:szCs w:val="22"/>
        </w:rPr>
        <w:t xml:space="preserve">ę </w:t>
      </w:r>
      <w:r w:rsidRPr="009954C7">
        <w:rPr>
          <w:rFonts w:ascii="Arial" w:hAnsi="Arial" w:cs="Arial"/>
          <w:sz w:val="22"/>
          <w:szCs w:val="22"/>
        </w:rPr>
        <w:t xml:space="preserve">wykonania przedmiotu umowy w terminie jak w ust. </w:t>
      </w:r>
      <w:r w:rsidR="009954C7" w:rsidRPr="009954C7">
        <w:rPr>
          <w:rFonts w:ascii="Arial" w:hAnsi="Arial" w:cs="Arial"/>
          <w:sz w:val="22"/>
          <w:szCs w:val="22"/>
        </w:rPr>
        <w:t xml:space="preserve">1 </w:t>
      </w:r>
      <w:r w:rsidRPr="009954C7">
        <w:rPr>
          <w:rFonts w:ascii="Arial" w:hAnsi="Arial" w:cs="Arial"/>
          <w:sz w:val="22"/>
          <w:szCs w:val="22"/>
        </w:rPr>
        <w:t>uznaje si</w:t>
      </w:r>
      <w:r w:rsidRPr="009954C7">
        <w:rPr>
          <w:rFonts w:ascii="Arial" w:eastAsia="TimesNewRoman" w:hAnsi="Arial" w:cs="Arial"/>
          <w:sz w:val="22"/>
          <w:szCs w:val="22"/>
        </w:rPr>
        <w:t>ę</w:t>
      </w:r>
      <w:r w:rsidRPr="009954C7">
        <w:rPr>
          <w:rFonts w:ascii="Arial" w:hAnsi="Arial" w:cs="Arial"/>
          <w:sz w:val="22"/>
          <w:szCs w:val="22"/>
        </w:rPr>
        <w:t>, pisemne zgłoszenie o zako</w:t>
      </w:r>
      <w:r w:rsidRPr="009954C7">
        <w:rPr>
          <w:rFonts w:ascii="Arial" w:eastAsia="TimesNewRoman" w:hAnsi="Arial" w:cs="Arial"/>
          <w:sz w:val="22"/>
          <w:szCs w:val="22"/>
        </w:rPr>
        <w:t>ń</w:t>
      </w:r>
      <w:r w:rsidRPr="009954C7">
        <w:rPr>
          <w:rFonts w:ascii="Arial" w:hAnsi="Arial" w:cs="Arial"/>
          <w:sz w:val="22"/>
          <w:szCs w:val="22"/>
        </w:rPr>
        <w:t>czeniu realizacji zadania.</w:t>
      </w:r>
    </w:p>
    <w:p w14:paraId="7E660D65" w14:textId="77777777" w:rsidR="0063696B" w:rsidRPr="009954C7" w:rsidRDefault="0063696B" w:rsidP="00A54FF2">
      <w:pPr>
        <w:pStyle w:val="Tekstpodstawowy"/>
        <w:numPr>
          <w:ilvl w:val="0"/>
          <w:numId w:val="72"/>
        </w:numPr>
        <w:tabs>
          <w:tab w:val="clear" w:pos="720"/>
          <w:tab w:val="num" w:pos="426"/>
        </w:tabs>
        <w:ind w:left="425" w:hanging="425"/>
        <w:jc w:val="both"/>
        <w:rPr>
          <w:rFonts w:ascii="Arial" w:hAnsi="Arial" w:cs="Arial"/>
          <w:b/>
          <w:sz w:val="22"/>
          <w:szCs w:val="22"/>
        </w:rPr>
      </w:pPr>
      <w:r w:rsidRPr="009954C7">
        <w:rPr>
          <w:rFonts w:ascii="Arial" w:hAnsi="Arial" w:cs="Arial"/>
          <w:sz w:val="22"/>
          <w:szCs w:val="22"/>
        </w:rPr>
        <w:t>Odbiór ko</w:t>
      </w:r>
      <w:r w:rsidRPr="009954C7">
        <w:rPr>
          <w:rFonts w:ascii="Arial" w:eastAsia="TimesNewRoman" w:hAnsi="Arial" w:cs="Arial"/>
          <w:sz w:val="22"/>
          <w:szCs w:val="22"/>
        </w:rPr>
        <w:t>ń</w:t>
      </w:r>
      <w:r w:rsidRPr="009954C7">
        <w:rPr>
          <w:rFonts w:ascii="Arial" w:hAnsi="Arial" w:cs="Arial"/>
          <w:sz w:val="22"/>
          <w:szCs w:val="22"/>
        </w:rPr>
        <w:t>cowy przedmiotu umowy nast</w:t>
      </w:r>
      <w:r w:rsidRPr="009954C7">
        <w:rPr>
          <w:rFonts w:ascii="Arial" w:eastAsia="TimesNewRoman" w:hAnsi="Arial" w:cs="Arial"/>
          <w:sz w:val="22"/>
          <w:szCs w:val="22"/>
        </w:rPr>
        <w:t>ą</w:t>
      </w:r>
      <w:r w:rsidRPr="009954C7">
        <w:rPr>
          <w:rFonts w:ascii="Arial" w:hAnsi="Arial" w:cs="Arial"/>
          <w:sz w:val="22"/>
          <w:szCs w:val="22"/>
        </w:rPr>
        <w:t>pi na podstawie protokołu ko</w:t>
      </w:r>
      <w:r w:rsidRPr="009954C7">
        <w:rPr>
          <w:rFonts w:ascii="Arial" w:eastAsia="TimesNewRoman" w:hAnsi="Arial" w:cs="Arial"/>
          <w:sz w:val="22"/>
          <w:szCs w:val="22"/>
        </w:rPr>
        <w:t>ń</w:t>
      </w:r>
      <w:r w:rsidRPr="009954C7">
        <w:rPr>
          <w:rFonts w:ascii="Arial" w:hAnsi="Arial" w:cs="Arial"/>
          <w:sz w:val="22"/>
          <w:szCs w:val="22"/>
        </w:rPr>
        <w:t>cowego odbioru robót i przekazania do eksploatacji.</w:t>
      </w:r>
    </w:p>
    <w:p w14:paraId="5DE09633" w14:textId="77777777" w:rsidR="001B6FE3" w:rsidRDefault="001B6FE3" w:rsidP="0031171D">
      <w:pPr>
        <w:rPr>
          <w:rFonts w:ascii="Arial" w:hAnsi="Arial" w:cs="Arial"/>
          <w:b/>
          <w:szCs w:val="24"/>
        </w:rPr>
      </w:pPr>
    </w:p>
    <w:p w14:paraId="0BEF16AB" w14:textId="77777777" w:rsidR="001B6FE3" w:rsidRPr="00F759D6" w:rsidRDefault="001B6FE3" w:rsidP="0031171D">
      <w:pPr>
        <w:jc w:val="center"/>
        <w:rPr>
          <w:rFonts w:ascii="Arial" w:hAnsi="Arial" w:cs="Arial"/>
          <w:b/>
          <w:szCs w:val="24"/>
        </w:rPr>
      </w:pPr>
      <w:r w:rsidRPr="00F759D6">
        <w:rPr>
          <w:rFonts w:ascii="Arial" w:hAnsi="Arial" w:cs="Arial"/>
          <w:b/>
          <w:szCs w:val="24"/>
        </w:rPr>
        <w:t xml:space="preserve">PRAWA I OBOWIĄZKI STRON </w:t>
      </w:r>
      <w:r w:rsidRPr="00F759D6">
        <w:rPr>
          <w:rFonts w:ascii="Arial" w:hAnsi="Arial" w:cs="Arial"/>
          <w:b/>
        </w:rPr>
        <w:t>UMOWY</w:t>
      </w:r>
    </w:p>
    <w:p w14:paraId="6E45666D" w14:textId="77777777" w:rsidR="001B6FE3" w:rsidRDefault="001B6FE3" w:rsidP="0031171D">
      <w:pPr>
        <w:widowControl w:val="0"/>
        <w:autoSpaceDE w:val="0"/>
        <w:autoSpaceDN w:val="0"/>
        <w:adjustRightInd w:val="0"/>
        <w:jc w:val="center"/>
        <w:rPr>
          <w:rFonts w:ascii="Arial" w:hAnsi="Arial" w:cs="Arial"/>
        </w:rPr>
      </w:pPr>
    </w:p>
    <w:p w14:paraId="7777484C" w14:textId="3D4A94C9" w:rsidR="001B6FE3" w:rsidRDefault="001B6FE3" w:rsidP="0031171D">
      <w:pPr>
        <w:widowControl w:val="0"/>
        <w:autoSpaceDE w:val="0"/>
        <w:autoSpaceDN w:val="0"/>
        <w:adjustRightInd w:val="0"/>
        <w:jc w:val="center"/>
        <w:rPr>
          <w:rFonts w:ascii="Arial" w:hAnsi="Arial" w:cs="Arial"/>
          <w:sz w:val="22"/>
          <w:szCs w:val="22"/>
        </w:rPr>
      </w:pPr>
      <w:r w:rsidRPr="003F3410">
        <w:rPr>
          <w:rFonts w:ascii="Arial" w:hAnsi="Arial" w:cs="Arial"/>
          <w:sz w:val="22"/>
          <w:szCs w:val="22"/>
        </w:rPr>
        <w:t>§4</w:t>
      </w:r>
    </w:p>
    <w:p w14:paraId="713ABACC" w14:textId="77777777" w:rsidR="003F3410" w:rsidRPr="003F3410" w:rsidRDefault="003F3410" w:rsidP="0031171D">
      <w:pPr>
        <w:widowControl w:val="0"/>
        <w:autoSpaceDE w:val="0"/>
        <w:autoSpaceDN w:val="0"/>
        <w:adjustRightInd w:val="0"/>
        <w:jc w:val="center"/>
        <w:rPr>
          <w:rFonts w:ascii="Arial" w:hAnsi="Arial" w:cs="Arial"/>
          <w:sz w:val="22"/>
          <w:szCs w:val="22"/>
        </w:rPr>
      </w:pPr>
    </w:p>
    <w:p w14:paraId="361D909C" w14:textId="77777777" w:rsidR="001B6FE3" w:rsidRPr="003F3410" w:rsidRDefault="001B6FE3" w:rsidP="0031171D">
      <w:pPr>
        <w:widowControl w:val="0"/>
        <w:autoSpaceDE w:val="0"/>
        <w:autoSpaceDN w:val="0"/>
        <w:adjustRightInd w:val="0"/>
        <w:jc w:val="both"/>
        <w:rPr>
          <w:rFonts w:ascii="Arial" w:hAnsi="Arial" w:cs="Arial"/>
          <w:sz w:val="22"/>
          <w:szCs w:val="22"/>
        </w:rPr>
      </w:pPr>
      <w:r w:rsidRPr="003F3410">
        <w:rPr>
          <w:rFonts w:ascii="Arial" w:hAnsi="Arial" w:cs="Arial"/>
          <w:b/>
          <w:sz w:val="22"/>
          <w:szCs w:val="22"/>
        </w:rPr>
        <w:t>1. Do obowiązków Wykonawcy należy m.in.:</w:t>
      </w:r>
    </w:p>
    <w:p w14:paraId="27417409" w14:textId="77777777" w:rsidR="001B6FE3" w:rsidRPr="003F3410" w:rsidRDefault="001B6FE3" w:rsidP="0031171D">
      <w:pPr>
        <w:widowControl w:val="0"/>
        <w:autoSpaceDE w:val="0"/>
        <w:autoSpaceDN w:val="0"/>
        <w:adjustRightInd w:val="0"/>
        <w:ind w:left="567" w:hanging="567"/>
        <w:jc w:val="both"/>
        <w:rPr>
          <w:rFonts w:ascii="Arial" w:hAnsi="Arial" w:cs="Arial"/>
          <w:sz w:val="22"/>
          <w:szCs w:val="22"/>
        </w:rPr>
      </w:pPr>
      <w:r w:rsidRPr="003F3410">
        <w:rPr>
          <w:rFonts w:ascii="Arial" w:hAnsi="Arial" w:cs="Arial"/>
          <w:sz w:val="22"/>
          <w:szCs w:val="22"/>
        </w:rPr>
        <w:t xml:space="preserve">    1) realizacja przedmiotu umowy zgodnie z zapisami zawartymi w SIWZ,  zakresem i przedmiarem robót, dokumentacją projektową oraz zgodnie ze złożoną  ofertą,</w:t>
      </w:r>
    </w:p>
    <w:p w14:paraId="150D3C10" w14:textId="77777777" w:rsidR="001B6FE3" w:rsidRPr="003F3410" w:rsidRDefault="001B6FE3" w:rsidP="0031171D">
      <w:pPr>
        <w:widowControl w:val="0"/>
        <w:autoSpaceDE w:val="0"/>
        <w:autoSpaceDN w:val="0"/>
        <w:adjustRightInd w:val="0"/>
        <w:ind w:left="567" w:hanging="283"/>
        <w:jc w:val="both"/>
        <w:rPr>
          <w:rFonts w:ascii="Arial" w:hAnsi="Arial" w:cs="Arial"/>
          <w:sz w:val="22"/>
          <w:szCs w:val="22"/>
        </w:rPr>
      </w:pPr>
      <w:r w:rsidRPr="003F3410">
        <w:rPr>
          <w:rFonts w:ascii="Arial" w:hAnsi="Arial" w:cs="Arial"/>
          <w:sz w:val="22"/>
          <w:szCs w:val="22"/>
        </w:rPr>
        <w:t>2) zastosowanie urządzeń wykonanych zgodnie z wymogami obowiązujących norm w zakresie przedmiotu zamówienia,</w:t>
      </w:r>
    </w:p>
    <w:p w14:paraId="37C5ED88" w14:textId="77777777" w:rsidR="001B6FE3" w:rsidRPr="003F3410" w:rsidRDefault="001B6FE3" w:rsidP="0031171D">
      <w:pPr>
        <w:widowControl w:val="0"/>
        <w:autoSpaceDE w:val="0"/>
        <w:autoSpaceDN w:val="0"/>
        <w:adjustRightInd w:val="0"/>
        <w:ind w:firstLine="284"/>
        <w:jc w:val="both"/>
        <w:rPr>
          <w:rFonts w:ascii="Arial" w:hAnsi="Arial" w:cs="Arial"/>
          <w:sz w:val="22"/>
          <w:szCs w:val="22"/>
        </w:rPr>
      </w:pPr>
      <w:r w:rsidRPr="003F3410">
        <w:rPr>
          <w:rFonts w:ascii="Arial" w:hAnsi="Arial" w:cs="Arial"/>
          <w:sz w:val="22"/>
          <w:szCs w:val="22"/>
        </w:rPr>
        <w:t>3) odpowiednie zabezpieczenie prowadzonych prac,</w:t>
      </w:r>
    </w:p>
    <w:p w14:paraId="3F364B54" w14:textId="77777777" w:rsidR="001B6FE3" w:rsidRPr="003F3410" w:rsidRDefault="001B6FE3" w:rsidP="0031171D">
      <w:pPr>
        <w:widowControl w:val="0"/>
        <w:autoSpaceDE w:val="0"/>
        <w:autoSpaceDN w:val="0"/>
        <w:adjustRightInd w:val="0"/>
        <w:ind w:left="567" w:hanging="283"/>
        <w:jc w:val="both"/>
        <w:rPr>
          <w:rFonts w:ascii="Arial" w:hAnsi="Arial" w:cs="Arial"/>
          <w:sz w:val="22"/>
          <w:szCs w:val="22"/>
        </w:rPr>
      </w:pPr>
      <w:r w:rsidRPr="003F3410">
        <w:rPr>
          <w:rFonts w:ascii="Arial" w:hAnsi="Arial" w:cs="Arial"/>
          <w:sz w:val="22"/>
          <w:szCs w:val="22"/>
        </w:rPr>
        <w:t>4) przestrzeganie przepisów BHP i PPOŻ, w czasie wykonywania prac zapewnienie należytego ładu i porządku, zorganizowania na własny koszt zaplecza budowy oraz organizacji prac,</w:t>
      </w:r>
    </w:p>
    <w:p w14:paraId="20F4B5F3" w14:textId="77777777" w:rsidR="001B6FE3" w:rsidRPr="003F3410" w:rsidRDefault="001B6FE3" w:rsidP="0031171D">
      <w:pPr>
        <w:widowControl w:val="0"/>
        <w:autoSpaceDE w:val="0"/>
        <w:autoSpaceDN w:val="0"/>
        <w:adjustRightInd w:val="0"/>
        <w:ind w:left="567" w:hanging="283"/>
        <w:jc w:val="both"/>
        <w:rPr>
          <w:rFonts w:ascii="Arial" w:hAnsi="Arial" w:cs="Arial"/>
          <w:sz w:val="22"/>
          <w:szCs w:val="22"/>
        </w:rPr>
      </w:pPr>
      <w:r w:rsidRPr="003F3410">
        <w:rPr>
          <w:rFonts w:ascii="Arial" w:hAnsi="Arial" w:cs="Arial"/>
          <w:sz w:val="22"/>
          <w:szCs w:val="22"/>
        </w:rPr>
        <w:t>5) bieżące usuwanie składowanych materiałów rozbiórkowych i powstałych odpadów wraz z ich utylizacją,</w:t>
      </w:r>
    </w:p>
    <w:p w14:paraId="66F4FC59" w14:textId="77777777" w:rsidR="001B6FE3" w:rsidRPr="003F3410" w:rsidRDefault="001B6FE3" w:rsidP="0031171D">
      <w:pPr>
        <w:widowControl w:val="0"/>
        <w:autoSpaceDE w:val="0"/>
        <w:autoSpaceDN w:val="0"/>
        <w:adjustRightInd w:val="0"/>
        <w:ind w:left="567" w:hanging="283"/>
        <w:jc w:val="both"/>
        <w:rPr>
          <w:rFonts w:ascii="Arial" w:hAnsi="Arial" w:cs="Arial"/>
          <w:sz w:val="22"/>
          <w:szCs w:val="22"/>
        </w:rPr>
      </w:pPr>
      <w:r w:rsidRPr="003F3410">
        <w:rPr>
          <w:rFonts w:ascii="Arial" w:hAnsi="Arial" w:cs="Arial"/>
          <w:sz w:val="22"/>
          <w:szCs w:val="22"/>
        </w:rPr>
        <w:t>6) zapewnienia sobie w zakresie własnym i na własny koszt pobór wody i energii elektrycznej,</w:t>
      </w:r>
    </w:p>
    <w:p w14:paraId="5F81D0B3" w14:textId="4C3578AD" w:rsidR="001B6FE3" w:rsidRPr="003F3410" w:rsidRDefault="001B6FE3" w:rsidP="0031171D">
      <w:pPr>
        <w:widowControl w:val="0"/>
        <w:autoSpaceDE w:val="0"/>
        <w:autoSpaceDN w:val="0"/>
        <w:adjustRightInd w:val="0"/>
        <w:ind w:left="567" w:hanging="283"/>
        <w:jc w:val="both"/>
        <w:rPr>
          <w:rFonts w:ascii="Arial" w:hAnsi="Arial" w:cs="Arial"/>
          <w:bCs/>
          <w:sz w:val="22"/>
          <w:szCs w:val="22"/>
        </w:rPr>
      </w:pPr>
      <w:r w:rsidRPr="003F3410">
        <w:rPr>
          <w:rFonts w:ascii="Arial" w:hAnsi="Arial" w:cs="Arial"/>
          <w:sz w:val="22"/>
          <w:szCs w:val="22"/>
        </w:rPr>
        <w:t xml:space="preserve">7) zapewnienie wysokich standardów bezpiecznego funkcjonowania urządzeń, poprzez uzyskanie certyfikatów zgodności z normą PN-EN 1176 </w:t>
      </w:r>
      <w:r w:rsidRPr="003F3410">
        <w:rPr>
          <w:rFonts w:ascii="Arial" w:hAnsi="Arial" w:cs="Arial"/>
          <w:bCs/>
          <w:sz w:val="22"/>
          <w:szCs w:val="22"/>
        </w:rPr>
        <w:t>z co najmniej 2009r.</w:t>
      </w:r>
      <w:r w:rsidR="00584E8C" w:rsidRPr="00584E8C">
        <w:rPr>
          <w:rFonts w:ascii="Arial" w:hAnsi="Arial" w:cs="Arial"/>
          <w:bCs/>
          <w:sz w:val="22"/>
          <w:szCs w:val="22"/>
        </w:rPr>
        <w:t xml:space="preserve"> </w:t>
      </w:r>
      <w:r w:rsidR="00584E8C" w:rsidRPr="003F3410">
        <w:rPr>
          <w:rFonts w:ascii="Arial" w:hAnsi="Arial" w:cs="Arial"/>
          <w:bCs/>
          <w:sz w:val="22"/>
          <w:szCs w:val="22"/>
        </w:rPr>
        <w:t>dla urządzeń zabawowych opisanych w niniejszej SIWZ</w:t>
      </w:r>
      <w:r w:rsidRPr="003F3410">
        <w:rPr>
          <w:rFonts w:ascii="Arial" w:hAnsi="Arial" w:cs="Arial"/>
          <w:bCs/>
          <w:sz w:val="22"/>
          <w:szCs w:val="22"/>
        </w:rPr>
        <w:t xml:space="preserve"> </w:t>
      </w:r>
      <w:r w:rsidRPr="003F3410">
        <w:rPr>
          <w:rFonts w:ascii="Arial" w:hAnsi="Arial" w:cs="Arial"/>
          <w:sz w:val="22"/>
          <w:szCs w:val="22"/>
        </w:rPr>
        <w:t>i 1177</w:t>
      </w:r>
      <w:r w:rsidRPr="003F3410">
        <w:rPr>
          <w:rFonts w:ascii="Arial" w:hAnsi="Arial" w:cs="Arial"/>
          <w:bCs/>
          <w:sz w:val="22"/>
          <w:szCs w:val="22"/>
        </w:rPr>
        <w:t xml:space="preserve"> z co najmniej </w:t>
      </w:r>
      <w:r w:rsidRPr="003F3410">
        <w:rPr>
          <w:rFonts w:ascii="Arial" w:hAnsi="Arial" w:cs="Arial"/>
          <w:sz w:val="22"/>
          <w:szCs w:val="22"/>
        </w:rPr>
        <w:t xml:space="preserve">2008 dla </w:t>
      </w:r>
      <w:r w:rsidR="005854B9">
        <w:rPr>
          <w:rFonts w:ascii="Arial" w:hAnsi="Arial" w:cs="Arial"/>
          <w:sz w:val="22"/>
          <w:szCs w:val="22"/>
        </w:rPr>
        <w:t>nawierzchni bezpiecznej</w:t>
      </w:r>
      <w:r w:rsidRPr="003F3410">
        <w:rPr>
          <w:rFonts w:ascii="Arial" w:hAnsi="Arial" w:cs="Arial"/>
          <w:sz w:val="22"/>
          <w:szCs w:val="22"/>
        </w:rPr>
        <w:t xml:space="preserve"> (</w:t>
      </w:r>
      <w:r w:rsidRPr="003F3410">
        <w:rPr>
          <w:rFonts w:ascii="Arial" w:hAnsi="Arial" w:cs="Arial"/>
          <w:bCs/>
          <w:sz w:val="22"/>
          <w:szCs w:val="22"/>
        </w:rPr>
        <w:t xml:space="preserve">wydanych przez jednostki certyfikujące uprawnione do badań urządzeń i wydawania tego typu dokumentów). </w:t>
      </w:r>
    </w:p>
    <w:p w14:paraId="12305239" w14:textId="3A635938" w:rsidR="001B6FE3" w:rsidRPr="003F3410" w:rsidRDefault="001B6FE3" w:rsidP="0031171D">
      <w:pPr>
        <w:widowControl w:val="0"/>
        <w:autoSpaceDE w:val="0"/>
        <w:autoSpaceDN w:val="0"/>
        <w:adjustRightInd w:val="0"/>
        <w:ind w:left="567" w:hanging="283"/>
        <w:jc w:val="both"/>
        <w:rPr>
          <w:rFonts w:ascii="Arial" w:hAnsi="Arial" w:cs="Arial"/>
          <w:bCs/>
          <w:sz w:val="22"/>
          <w:szCs w:val="22"/>
        </w:rPr>
      </w:pPr>
      <w:r w:rsidRPr="003F3410">
        <w:rPr>
          <w:rFonts w:ascii="Arial" w:hAnsi="Arial" w:cs="Arial"/>
          <w:bCs/>
          <w:sz w:val="22"/>
          <w:szCs w:val="22"/>
        </w:rPr>
        <w:t xml:space="preserve">8) przekazanie Zamawiającemu przed podpisaniem protokołu odbioru certyfikatów (w przypadku nawierzchni dodatkowo atest higieniczny) na znak bezpieczeństwa dla zastosowanych zestawów i urządzeń oraz nawierzchni. Zamawiający dopuszcza przekazanie przez Wykonawcę deklaracji zgodności dla następujących urządzeń: tablicy z regulaminem korzystania z placu zabaw, kosze na odpady, ławki z oparciem, ogrodzenie panelowe wraz z furtką systemową.  </w:t>
      </w:r>
    </w:p>
    <w:p w14:paraId="62CF1D76" w14:textId="77777777" w:rsidR="001B6FE3" w:rsidRPr="003F3410" w:rsidRDefault="001B6FE3" w:rsidP="0031171D">
      <w:pPr>
        <w:widowControl w:val="0"/>
        <w:autoSpaceDE w:val="0"/>
        <w:autoSpaceDN w:val="0"/>
        <w:adjustRightInd w:val="0"/>
        <w:ind w:left="567" w:hanging="283"/>
        <w:jc w:val="both"/>
        <w:rPr>
          <w:rFonts w:ascii="Arial" w:hAnsi="Arial" w:cs="Arial"/>
          <w:sz w:val="22"/>
          <w:szCs w:val="22"/>
        </w:rPr>
      </w:pPr>
      <w:r w:rsidRPr="003F3410">
        <w:rPr>
          <w:rFonts w:ascii="Arial" w:hAnsi="Arial" w:cs="Arial"/>
          <w:sz w:val="22"/>
          <w:szCs w:val="22"/>
        </w:rPr>
        <w:t xml:space="preserve">9) pisemne powiadomienie Zamawiającego o planowanym zakończeniu prac, z co najmniej 7-dniowym wyprzedzeniem, </w:t>
      </w:r>
    </w:p>
    <w:p w14:paraId="3EAA2005" w14:textId="77777777" w:rsidR="001B6FE3" w:rsidRPr="003F3410" w:rsidRDefault="001B6FE3" w:rsidP="0031171D">
      <w:pPr>
        <w:widowControl w:val="0"/>
        <w:autoSpaceDE w:val="0"/>
        <w:autoSpaceDN w:val="0"/>
        <w:adjustRightInd w:val="0"/>
        <w:ind w:left="567" w:hanging="283"/>
        <w:jc w:val="both"/>
        <w:rPr>
          <w:rFonts w:ascii="Arial" w:hAnsi="Arial" w:cs="Arial"/>
          <w:sz w:val="22"/>
          <w:szCs w:val="22"/>
        </w:rPr>
      </w:pPr>
      <w:r w:rsidRPr="003F3410">
        <w:rPr>
          <w:rFonts w:ascii="Arial" w:hAnsi="Arial" w:cs="Arial"/>
          <w:sz w:val="22"/>
          <w:szCs w:val="22"/>
        </w:rPr>
        <w:t>10) Wykonawca jest odpowiedzialny jak za własne zachowanie za działania i zaniechania osób, z których pomocą wykonuje przedmiot umowy.</w:t>
      </w:r>
    </w:p>
    <w:p w14:paraId="1F9B25BA" w14:textId="77777777" w:rsidR="001B6FE3" w:rsidRPr="003F3410" w:rsidRDefault="001B6FE3" w:rsidP="0031171D">
      <w:pPr>
        <w:widowControl w:val="0"/>
        <w:autoSpaceDE w:val="0"/>
        <w:autoSpaceDN w:val="0"/>
        <w:adjustRightInd w:val="0"/>
        <w:ind w:left="284" w:hanging="284"/>
        <w:jc w:val="both"/>
        <w:rPr>
          <w:rFonts w:ascii="Arial" w:hAnsi="Arial" w:cs="Arial"/>
          <w:sz w:val="22"/>
          <w:szCs w:val="22"/>
        </w:rPr>
      </w:pPr>
      <w:r w:rsidRPr="003F3410">
        <w:rPr>
          <w:rFonts w:ascii="Arial" w:hAnsi="Arial" w:cs="Arial"/>
          <w:sz w:val="22"/>
          <w:szCs w:val="22"/>
        </w:rPr>
        <w:t>2.</w:t>
      </w:r>
      <w:r w:rsidRPr="003F3410">
        <w:rPr>
          <w:rFonts w:ascii="Arial" w:hAnsi="Arial" w:cs="Arial"/>
          <w:b/>
          <w:sz w:val="22"/>
          <w:szCs w:val="22"/>
        </w:rPr>
        <w:t xml:space="preserve"> Do obowiązków Zamawiającego należy </w:t>
      </w:r>
      <w:r w:rsidRPr="003F3410">
        <w:rPr>
          <w:rFonts w:ascii="Arial" w:hAnsi="Arial" w:cs="Arial"/>
          <w:sz w:val="22"/>
          <w:szCs w:val="22"/>
        </w:rPr>
        <w:t xml:space="preserve">przystąpienie do odbioru końcowego przedmiotu umowy w terminie do 7 dni od zgłoszenia do odbioru. </w:t>
      </w:r>
    </w:p>
    <w:p w14:paraId="24D96A9F" w14:textId="77777777" w:rsidR="003F3410" w:rsidRPr="003F3410" w:rsidRDefault="001B6FE3" w:rsidP="0031171D">
      <w:pPr>
        <w:pStyle w:val="Tekstpodstawowy"/>
        <w:ind w:left="284" w:right="-1" w:hanging="284"/>
        <w:rPr>
          <w:rFonts w:ascii="Arial" w:hAnsi="Arial" w:cs="Arial"/>
          <w:sz w:val="22"/>
          <w:szCs w:val="22"/>
        </w:rPr>
      </w:pPr>
      <w:r w:rsidRPr="003F3410">
        <w:rPr>
          <w:rFonts w:ascii="Arial" w:hAnsi="Arial" w:cs="Arial"/>
          <w:sz w:val="22"/>
          <w:szCs w:val="22"/>
        </w:rPr>
        <w:t>3.</w:t>
      </w:r>
      <w:r w:rsidRPr="003F3410">
        <w:rPr>
          <w:rFonts w:ascii="Arial" w:hAnsi="Arial" w:cs="Arial"/>
          <w:b/>
          <w:sz w:val="22"/>
          <w:szCs w:val="22"/>
        </w:rPr>
        <w:t xml:space="preserve"> </w:t>
      </w:r>
      <w:r w:rsidRPr="003F3410">
        <w:rPr>
          <w:rFonts w:ascii="Arial" w:hAnsi="Arial" w:cs="Arial"/>
          <w:sz w:val="22"/>
          <w:szCs w:val="22"/>
        </w:rPr>
        <w:t>Dokumentacja projektowa stanowi własność Zamawiającego i może być wykorzystana wyłącznie w celu wykonania przedmiotu umowy zgodnie z przeznaczeniem.</w:t>
      </w:r>
    </w:p>
    <w:p w14:paraId="0B589979" w14:textId="77777777" w:rsidR="003F3410" w:rsidRPr="009954C7" w:rsidRDefault="003F3410" w:rsidP="000516B2">
      <w:pPr>
        <w:pStyle w:val="Tekstpodstawowy"/>
        <w:ind w:left="284" w:right="-1" w:hanging="284"/>
        <w:jc w:val="both"/>
        <w:rPr>
          <w:rFonts w:ascii="Arial" w:hAnsi="Arial" w:cs="Arial"/>
          <w:sz w:val="22"/>
          <w:szCs w:val="22"/>
        </w:rPr>
      </w:pPr>
      <w:r w:rsidRPr="003F3410">
        <w:rPr>
          <w:rFonts w:ascii="Arial" w:hAnsi="Arial" w:cs="Arial"/>
          <w:color w:val="00B050"/>
          <w:sz w:val="22"/>
          <w:szCs w:val="22"/>
        </w:rPr>
        <w:t xml:space="preserve">4. </w:t>
      </w:r>
      <w:r w:rsidRPr="009954C7">
        <w:rPr>
          <w:rFonts w:ascii="Arial" w:hAnsi="Arial" w:cs="Arial"/>
          <w:sz w:val="22"/>
          <w:szCs w:val="22"/>
        </w:rPr>
        <w:t>Wykonawca zobowiązuje się wykonać roboty budowlane, które nie zostały wyszczególnione w przedmiarze a są konieczne do realizacji przedmiotu umowy.</w:t>
      </w:r>
    </w:p>
    <w:p w14:paraId="6FADB506" w14:textId="4957CE35" w:rsidR="003F3410" w:rsidRPr="009954C7" w:rsidRDefault="003F3410" w:rsidP="000516B2">
      <w:pPr>
        <w:pStyle w:val="Tekstpodstawowy"/>
        <w:ind w:left="284" w:right="-1" w:hanging="284"/>
        <w:jc w:val="both"/>
        <w:rPr>
          <w:rFonts w:ascii="Arial" w:hAnsi="Arial" w:cs="Arial"/>
          <w:sz w:val="22"/>
          <w:szCs w:val="22"/>
        </w:rPr>
      </w:pPr>
      <w:r w:rsidRPr="009954C7">
        <w:rPr>
          <w:rFonts w:ascii="Arial" w:hAnsi="Arial" w:cs="Arial"/>
          <w:sz w:val="22"/>
          <w:szCs w:val="22"/>
        </w:rPr>
        <w:t>5. Wykonawca ponosi pełn</w:t>
      </w:r>
      <w:r w:rsidRPr="009954C7">
        <w:rPr>
          <w:rFonts w:ascii="Arial" w:eastAsia="TimesNewRoman" w:hAnsi="Arial" w:cs="Arial"/>
          <w:sz w:val="22"/>
          <w:szCs w:val="22"/>
        </w:rPr>
        <w:t xml:space="preserve">ą </w:t>
      </w:r>
      <w:r w:rsidRPr="009954C7">
        <w:rPr>
          <w:rFonts w:ascii="Arial" w:hAnsi="Arial" w:cs="Arial"/>
          <w:sz w:val="22"/>
          <w:szCs w:val="22"/>
        </w:rPr>
        <w:t>odpowiedzialno</w:t>
      </w:r>
      <w:r w:rsidRPr="009954C7">
        <w:rPr>
          <w:rFonts w:ascii="Arial" w:eastAsia="TimesNewRoman" w:hAnsi="Arial" w:cs="Arial"/>
          <w:sz w:val="22"/>
          <w:szCs w:val="22"/>
        </w:rPr>
        <w:t xml:space="preserve">ść </w:t>
      </w:r>
      <w:r w:rsidRPr="009954C7">
        <w:rPr>
          <w:rFonts w:ascii="Arial" w:hAnsi="Arial" w:cs="Arial"/>
          <w:sz w:val="22"/>
          <w:szCs w:val="22"/>
        </w:rPr>
        <w:t>za wszelkie zdarzenia na placu budowy do czasu przekazania protokolarnie przedmiotu umowy do eksploatacji Użytkownikowi protokołem okre</w:t>
      </w:r>
      <w:r w:rsidRPr="009954C7">
        <w:rPr>
          <w:rFonts w:ascii="Arial" w:eastAsia="TimesNewRoman" w:hAnsi="Arial" w:cs="Arial"/>
          <w:sz w:val="22"/>
          <w:szCs w:val="22"/>
        </w:rPr>
        <w:t>ś</w:t>
      </w:r>
      <w:r w:rsidRPr="009954C7">
        <w:rPr>
          <w:rFonts w:ascii="Arial" w:hAnsi="Arial" w:cs="Arial"/>
          <w:sz w:val="22"/>
          <w:szCs w:val="22"/>
        </w:rPr>
        <w:t xml:space="preserve">lonym w § 3 ust. </w:t>
      </w:r>
      <w:r w:rsidR="008421EE">
        <w:rPr>
          <w:rFonts w:ascii="Arial" w:hAnsi="Arial" w:cs="Arial"/>
          <w:sz w:val="22"/>
          <w:szCs w:val="22"/>
        </w:rPr>
        <w:t>4.</w:t>
      </w:r>
    </w:p>
    <w:p w14:paraId="765F5B37" w14:textId="2DBD87C2" w:rsidR="000516B2" w:rsidRPr="0096287A" w:rsidRDefault="003F3410" w:rsidP="0096287A">
      <w:pPr>
        <w:pStyle w:val="Tekstpodstawowy"/>
        <w:ind w:left="284" w:right="-1" w:hanging="284"/>
        <w:jc w:val="both"/>
        <w:rPr>
          <w:rFonts w:ascii="Arial" w:hAnsi="Arial" w:cs="Arial"/>
          <w:sz w:val="22"/>
          <w:szCs w:val="22"/>
        </w:rPr>
      </w:pPr>
      <w:r w:rsidRPr="009954C7">
        <w:rPr>
          <w:rFonts w:ascii="Arial" w:hAnsi="Arial" w:cs="Arial"/>
          <w:sz w:val="22"/>
          <w:szCs w:val="22"/>
        </w:rPr>
        <w:lastRenderedPageBreak/>
        <w:t>6. Zamawiający ma prawo, jeżeli jest to niezbędne dla wykonania przedmiotu niniejszej umowy, polecać Wykonawcy na piśmie wykonanie rozwiązań zamiennych.</w:t>
      </w:r>
    </w:p>
    <w:p w14:paraId="433B3369" w14:textId="77777777" w:rsidR="000516B2" w:rsidRPr="00F759D6" w:rsidRDefault="000516B2" w:rsidP="0031171D">
      <w:pPr>
        <w:widowControl w:val="0"/>
        <w:autoSpaceDE w:val="0"/>
        <w:autoSpaceDN w:val="0"/>
        <w:adjustRightInd w:val="0"/>
        <w:ind w:left="284" w:hanging="284"/>
        <w:jc w:val="both"/>
        <w:rPr>
          <w:rFonts w:ascii="Arial" w:hAnsi="Arial" w:cs="Arial"/>
        </w:rPr>
      </w:pPr>
    </w:p>
    <w:p w14:paraId="316D45F2" w14:textId="77777777" w:rsidR="001B6FE3" w:rsidRPr="00F759D6" w:rsidRDefault="001B6FE3" w:rsidP="0031171D">
      <w:pPr>
        <w:jc w:val="center"/>
        <w:rPr>
          <w:rFonts w:ascii="Arial" w:hAnsi="Arial" w:cs="Arial"/>
          <w:b/>
          <w:szCs w:val="24"/>
        </w:rPr>
      </w:pPr>
      <w:r w:rsidRPr="00F759D6">
        <w:rPr>
          <w:rFonts w:ascii="Arial" w:hAnsi="Arial" w:cs="Arial"/>
          <w:b/>
          <w:szCs w:val="24"/>
        </w:rPr>
        <w:t>ZATRUDNIENIE I ZAPŁATA PODWYKONAWCY</w:t>
      </w:r>
    </w:p>
    <w:p w14:paraId="482130DA" w14:textId="77777777" w:rsidR="001B6FE3" w:rsidRPr="00F759D6" w:rsidRDefault="001B6FE3" w:rsidP="0031171D">
      <w:pPr>
        <w:widowControl w:val="0"/>
        <w:autoSpaceDE w:val="0"/>
        <w:autoSpaceDN w:val="0"/>
        <w:adjustRightInd w:val="0"/>
        <w:jc w:val="center"/>
        <w:rPr>
          <w:rFonts w:ascii="Arial" w:hAnsi="Arial" w:cs="Arial"/>
        </w:rPr>
      </w:pPr>
    </w:p>
    <w:p w14:paraId="3C5BF02A" w14:textId="77777777" w:rsidR="001B6FE3" w:rsidRPr="00F759D6" w:rsidRDefault="001B6FE3" w:rsidP="0031171D">
      <w:pPr>
        <w:widowControl w:val="0"/>
        <w:autoSpaceDE w:val="0"/>
        <w:autoSpaceDN w:val="0"/>
        <w:adjustRightInd w:val="0"/>
        <w:jc w:val="center"/>
        <w:rPr>
          <w:rFonts w:ascii="Arial" w:hAnsi="Arial" w:cs="Arial"/>
        </w:rPr>
      </w:pPr>
      <w:r w:rsidRPr="00F759D6">
        <w:rPr>
          <w:rFonts w:ascii="Arial" w:hAnsi="Arial" w:cs="Arial"/>
        </w:rPr>
        <w:t>§5</w:t>
      </w:r>
    </w:p>
    <w:p w14:paraId="70BF2B73" w14:textId="77777777" w:rsidR="003F3410" w:rsidRPr="009954C7" w:rsidRDefault="003F3410" w:rsidP="00A54FF2">
      <w:pPr>
        <w:pStyle w:val="Tekstpodstawowy"/>
        <w:numPr>
          <w:ilvl w:val="0"/>
          <w:numId w:val="74"/>
        </w:numPr>
        <w:ind w:left="426" w:hanging="426"/>
        <w:rPr>
          <w:rFonts w:ascii="Arial" w:hAnsi="Arial" w:cs="Arial"/>
          <w:sz w:val="22"/>
          <w:szCs w:val="22"/>
        </w:rPr>
      </w:pPr>
      <w:r w:rsidRPr="009954C7">
        <w:rPr>
          <w:rFonts w:ascii="Arial" w:hAnsi="Arial" w:cs="Arial"/>
          <w:sz w:val="22"/>
          <w:szCs w:val="22"/>
        </w:rPr>
        <w:t>Wykonawca zobowiązuje się wykonać siłami własnymi zakres rzeczowy robót:</w:t>
      </w:r>
    </w:p>
    <w:p w14:paraId="70F2CA6B" w14:textId="77777777" w:rsidR="003F3410" w:rsidRPr="009954C7" w:rsidRDefault="003F3410" w:rsidP="0031171D">
      <w:pPr>
        <w:pStyle w:val="Tekstpodstawowy"/>
        <w:ind w:left="426"/>
        <w:rPr>
          <w:rFonts w:ascii="Arial" w:hAnsi="Arial" w:cs="Arial"/>
          <w:sz w:val="22"/>
          <w:szCs w:val="22"/>
        </w:rPr>
      </w:pPr>
      <w:r w:rsidRPr="009954C7">
        <w:rPr>
          <w:rFonts w:ascii="Arial" w:hAnsi="Arial" w:cs="Arial"/>
          <w:sz w:val="22"/>
          <w:szCs w:val="22"/>
        </w:rPr>
        <w:t>1) Siłami własnymi</w:t>
      </w:r>
      <w:r w:rsidRPr="009954C7">
        <w:rPr>
          <w:rFonts w:ascii="Arial" w:hAnsi="Arial" w:cs="Arial"/>
          <w:sz w:val="22"/>
          <w:szCs w:val="22"/>
        </w:rPr>
        <w:tab/>
      </w:r>
    </w:p>
    <w:p w14:paraId="2D4C5D96" w14:textId="77777777" w:rsidR="003F3410" w:rsidRPr="009954C7" w:rsidRDefault="003F3410" w:rsidP="0031171D">
      <w:pPr>
        <w:pStyle w:val="Tekstpodstawowy"/>
        <w:ind w:left="426"/>
        <w:rPr>
          <w:rFonts w:ascii="Arial" w:hAnsi="Arial" w:cs="Arial"/>
          <w:sz w:val="22"/>
          <w:szCs w:val="22"/>
        </w:rPr>
      </w:pPr>
      <w:r w:rsidRPr="009954C7">
        <w:rPr>
          <w:rFonts w:ascii="Arial" w:hAnsi="Arial" w:cs="Arial"/>
          <w:sz w:val="22"/>
          <w:szCs w:val="22"/>
        </w:rPr>
        <w:t>2) Siłami podwykonawców</w:t>
      </w:r>
      <w:r w:rsidRPr="009954C7">
        <w:rPr>
          <w:rFonts w:ascii="Arial" w:hAnsi="Arial" w:cs="Arial"/>
          <w:sz w:val="22"/>
          <w:szCs w:val="22"/>
        </w:rPr>
        <w:tab/>
        <w:t xml:space="preserve"> </w:t>
      </w:r>
    </w:p>
    <w:p w14:paraId="65AF20ED" w14:textId="77777777" w:rsidR="003F3410" w:rsidRPr="009954C7" w:rsidRDefault="003F3410" w:rsidP="0031171D">
      <w:pPr>
        <w:pStyle w:val="Tekstpodstawowy"/>
        <w:ind w:left="426"/>
        <w:rPr>
          <w:rFonts w:ascii="Arial" w:hAnsi="Arial" w:cs="Arial"/>
          <w:sz w:val="22"/>
          <w:szCs w:val="22"/>
        </w:rPr>
      </w:pPr>
      <w:r w:rsidRPr="009954C7">
        <w:rPr>
          <w:rFonts w:ascii="Arial" w:hAnsi="Arial" w:cs="Arial"/>
          <w:sz w:val="22"/>
          <w:szCs w:val="22"/>
        </w:rPr>
        <w:t>Podwykonawca wykona część zamówienia w zakresie ....................................................</w:t>
      </w:r>
      <w:r w:rsidRPr="009954C7">
        <w:rPr>
          <w:rFonts w:ascii="Arial" w:hAnsi="Arial" w:cs="Arial"/>
          <w:sz w:val="22"/>
          <w:szCs w:val="22"/>
        </w:rPr>
        <w:br/>
        <w:t>..........................................................................................................................................</w:t>
      </w:r>
    </w:p>
    <w:p w14:paraId="0A8F1159" w14:textId="08A8D960" w:rsidR="003F3410" w:rsidRPr="009954C7" w:rsidRDefault="003F3410" w:rsidP="00A54FF2">
      <w:pPr>
        <w:pStyle w:val="Tekstpodstawowy"/>
        <w:numPr>
          <w:ilvl w:val="0"/>
          <w:numId w:val="74"/>
        </w:numPr>
        <w:ind w:left="426" w:hanging="426"/>
        <w:rPr>
          <w:rFonts w:ascii="Arial" w:hAnsi="Arial" w:cs="Arial"/>
          <w:sz w:val="22"/>
          <w:szCs w:val="22"/>
        </w:rPr>
      </w:pPr>
      <w:r w:rsidRPr="009954C7">
        <w:rPr>
          <w:rFonts w:ascii="Arial" w:hAnsi="Arial" w:cs="Arial"/>
          <w:sz w:val="22"/>
          <w:szCs w:val="22"/>
        </w:rPr>
        <w:t>Nazwa firmy podwykonawcy/ów</w:t>
      </w:r>
      <w:r w:rsidR="009954C7" w:rsidRPr="009954C7">
        <w:rPr>
          <w:rFonts w:ascii="Arial" w:hAnsi="Arial" w:cs="Arial"/>
          <w:sz w:val="22"/>
          <w:szCs w:val="22"/>
        </w:rPr>
        <w:t xml:space="preserve">  </w:t>
      </w:r>
      <w:r w:rsidRPr="009954C7">
        <w:rPr>
          <w:rFonts w:ascii="Arial" w:hAnsi="Arial" w:cs="Arial"/>
          <w:sz w:val="22"/>
          <w:szCs w:val="22"/>
        </w:rPr>
        <w:t>..........................................................</w:t>
      </w:r>
    </w:p>
    <w:p w14:paraId="2D99305E" w14:textId="77777777" w:rsidR="003F3410" w:rsidRPr="009954C7" w:rsidRDefault="003F3410" w:rsidP="00A54FF2">
      <w:pPr>
        <w:pStyle w:val="Akapitzlist"/>
        <w:numPr>
          <w:ilvl w:val="0"/>
          <w:numId w:val="74"/>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 xml:space="preserve">Do zawarcia przez Wykonawcę umowy o roboty budowlane z Podwykonawcą jest wymagana zgoda Zamawiającego. Wykonawca wraz z projektem umowy przedstawia Zamawiającemu część dokumentacji dotyczącą wykonania robót. </w:t>
      </w:r>
    </w:p>
    <w:p w14:paraId="68E13FFE" w14:textId="559DE5CC" w:rsidR="003F3410" w:rsidRPr="009954C7" w:rsidRDefault="003F3410" w:rsidP="00A54FF2">
      <w:pPr>
        <w:pStyle w:val="Akapitzlist"/>
        <w:numPr>
          <w:ilvl w:val="0"/>
          <w:numId w:val="74"/>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 xml:space="preserve">Termin zapłaty wynagrodzenia </w:t>
      </w:r>
      <w:r w:rsidR="008421EE">
        <w:rPr>
          <w:rFonts w:ascii="Arial" w:hAnsi="Arial" w:cs="Arial"/>
          <w:sz w:val="22"/>
          <w:szCs w:val="22"/>
        </w:rPr>
        <w:t>P</w:t>
      </w:r>
      <w:r w:rsidRPr="009954C7">
        <w:rPr>
          <w:rFonts w:ascii="Arial" w:hAnsi="Arial" w:cs="Arial"/>
          <w:sz w:val="22"/>
          <w:szCs w:val="22"/>
        </w:rPr>
        <w:t>odwykonawcy przewidziany w umowie o podwykonawstwo nie może być dłuższy niż 30 dni od dnia doręczenia Wykonawcy, faktury lub rachunku, potwierdzających wykonanie zleconej podwykonawcy dostawy, usługi lub roboty budowlanej.</w:t>
      </w:r>
    </w:p>
    <w:p w14:paraId="2460D5CE" w14:textId="77777777" w:rsidR="003F3410" w:rsidRPr="009954C7" w:rsidRDefault="003F3410" w:rsidP="00A54FF2">
      <w:pPr>
        <w:pStyle w:val="Akapitzlist"/>
        <w:numPr>
          <w:ilvl w:val="0"/>
          <w:numId w:val="74"/>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Zamawiający, w terminie 14 dni zgłasza w formie pisemnej zastrzeżenia do projektu umowy o podwykonawstwo lub zmiany tego projektu po jego akceptacji, której przedmiotem są roboty budowlane, niespełniających wymagań określonych w specyfikacji istotnych warunków zamówienia lub gdy projekt ten przewiduje termin zapłaty wynagrodzenia dłuższy niż 30 dni.</w:t>
      </w:r>
    </w:p>
    <w:p w14:paraId="31F71435" w14:textId="7C6410F5" w:rsidR="003F3410" w:rsidRPr="009954C7" w:rsidRDefault="003F3410" w:rsidP="00A54FF2">
      <w:pPr>
        <w:pStyle w:val="Akapitzlist"/>
        <w:numPr>
          <w:ilvl w:val="0"/>
          <w:numId w:val="74"/>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Niezgłoszenie w formie pisemnej zastrzeżeń do przedłożonego projektu umowy o podwykonawstwo, w terminie 14 dni uważa się za a</w:t>
      </w:r>
      <w:r w:rsidR="008421EE">
        <w:rPr>
          <w:rFonts w:ascii="Arial" w:hAnsi="Arial" w:cs="Arial"/>
          <w:sz w:val="22"/>
          <w:szCs w:val="22"/>
        </w:rPr>
        <w:t>kceptację projektu umowy przez Z</w:t>
      </w:r>
      <w:r w:rsidRPr="009954C7">
        <w:rPr>
          <w:rFonts w:ascii="Arial" w:hAnsi="Arial" w:cs="Arial"/>
          <w:sz w:val="22"/>
          <w:szCs w:val="22"/>
        </w:rPr>
        <w:t>amawiającego.</w:t>
      </w:r>
    </w:p>
    <w:p w14:paraId="6ECEFCF5" w14:textId="77777777" w:rsidR="003F3410" w:rsidRPr="009954C7" w:rsidRDefault="003F3410" w:rsidP="00A54FF2">
      <w:pPr>
        <w:pStyle w:val="Akapitzlist"/>
        <w:numPr>
          <w:ilvl w:val="0"/>
          <w:numId w:val="74"/>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Wykonawca zamówienia na roboty budowlane przedkłada Zamawiającemu poświadczoną za zgodność z oryginałem kopię zawartej umowy o podwykonawstwo, której przedmiotem są roboty budowlane, w terminie 7 dni od dnia jej zawarcia.</w:t>
      </w:r>
    </w:p>
    <w:p w14:paraId="15CB3CB1" w14:textId="11D58847" w:rsidR="003F3410" w:rsidRPr="009954C7" w:rsidRDefault="003F3410" w:rsidP="00A54FF2">
      <w:pPr>
        <w:pStyle w:val="Akapitzlist"/>
        <w:numPr>
          <w:ilvl w:val="0"/>
          <w:numId w:val="74"/>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 xml:space="preserve">Zamawiający, w terminie 14 dni, zgłasza w formie pisemnej sprzeciw do umowy o podwykonawstwo, której przedmiotem są roboty budowlane, w przypadkach, o których mowa w ust. </w:t>
      </w:r>
      <w:r w:rsidR="008421EE">
        <w:rPr>
          <w:rFonts w:ascii="Arial" w:hAnsi="Arial" w:cs="Arial"/>
          <w:sz w:val="22"/>
          <w:szCs w:val="22"/>
        </w:rPr>
        <w:t>5.</w:t>
      </w:r>
    </w:p>
    <w:p w14:paraId="30E4052E" w14:textId="77777777" w:rsidR="003F3410" w:rsidRPr="009954C7" w:rsidRDefault="003F3410" w:rsidP="00A54FF2">
      <w:pPr>
        <w:pStyle w:val="Akapitzlist"/>
        <w:numPr>
          <w:ilvl w:val="0"/>
          <w:numId w:val="74"/>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Niezgłoszenie w formie pisemnej sprzeciwu do przedłożonej umowy o podwykonawstwo, której przedmiotem są roboty budowlane, w terminie 14 dni, uważa się za akceptację umowy przez Zamawiającego.</w:t>
      </w:r>
    </w:p>
    <w:p w14:paraId="36A77600" w14:textId="1D00E1EC" w:rsidR="003F3410" w:rsidRPr="009954C7" w:rsidRDefault="003F3410" w:rsidP="00A54FF2">
      <w:pPr>
        <w:pStyle w:val="Akapitzlist"/>
        <w:numPr>
          <w:ilvl w:val="0"/>
          <w:numId w:val="74"/>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umowy w sprawie zamówienia publicznego. Wyłączenie, o którym mowa w zdaniu pierwszym, nie dotyczy umów o podwykonaw</w:t>
      </w:r>
      <w:r w:rsidR="008421EE">
        <w:rPr>
          <w:rFonts w:ascii="Arial" w:hAnsi="Arial" w:cs="Arial"/>
          <w:sz w:val="22"/>
          <w:szCs w:val="22"/>
        </w:rPr>
        <w:t xml:space="preserve">stwo o wartości większej niż 50 </w:t>
      </w:r>
      <w:r w:rsidRPr="009954C7">
        <w:rPr>
          <w:rFonts w:ascii="Arial" w:hAnsi="Arial" w:cs="Arial"/>
          <w:sz w:val="22"/>
          <w:szCs w:val="22"/>
        </w:rPr>
        <w:t xml:space="preserve">000 zł. Jeżeli termin zapłaty wynagrodzenia jest dłuższy niż określony w ust. </w:t>
      </w:r>
      <w:r w:rsidR="008421EE">
        <w:rPr>
          <w:rFonts w:ascii="Arial" w:hAnsi="Arial" w:cs="Arial"/>
          <w:sz w:val="22"/>
          <w:szCs w:val="22"/>
        </w:rPr>
        <w:t xml:space="preserve">4 </w:t>
      </w:r>
      <w:r w:rsidRPr="009954C7">
        <w:rPr>
          <w:rFonts w:ascii="Arial" w:hAnsi="Arial" w:cs="Arial"/>
          <w:sz w:val="22"/>
          <w:szCs w:val="22"/>
        </w:rPr>
        <w:t>Zamawiający informuje o tym Wykonawcę i wzywa go do doprowadzenia do zmiany tej umowy pod rygorem wystąpienia o zapłatę kary umownej.</w:t>
      </w:r>
    </w:p>
    <w:p w14:paraId="5166B1FE" w14:textId="77777777" w:rsidR="003F3410" w:rsidRPr="009954C7" w:rsidRDefault="003F3410" w:rsidP="00A54FF2">
      <w:pPr>
        <w:pStyle w:val="Akapitzlist"/>
        <w:numPr>
          <w:ilvl w:val="0"/>
          <w:numId w:val="74"/>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Wykonawca wraz z poświadczoną za zgodność z oryginałem kopią zawartej umowy o podwykonawstwo przedłoży odpis z Krajowego Rejestru Sądowego lub inny dokument właściwy z uwagi na status prawny podwykonawcy, potwierdzający uprawnienia osób zawierających umowę w imieniu Podwykonawcy do jego reprezentowania.</w:t>
      </w:r>
    </w:p>
    <w:p w14:paraId="6BC74EDD" w14:textId="77777777" w:rsidR="003F3410" w:rsidRPr="009954C7" w:rsidRDefault="003F3410" w:rsidP="00A54FF2">
      <w:pPr>
        <w:pStyle w:val="Akapitzlist"/>
        <w:numPr>
          <w:ilvl w:val="0"/>
          <w:numId w:val="74"/>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Powyższy tryb udzielenia zgody będzie mieć zastosowanie do wszelkich zmian, uzupełnień oraz aneksów do umów z podwykonawcami.</w:t>
      </w:r>
    </w:p>
    <w:p w14:paraId="58295C36" w14:textId="77777777" w:rsidR="003F3410" w:rsidRPr="009954C7" w:rsidRDefault="003F3410" w:rsidP="00A54FF2">
      <w:pPr>
        <w:pStyle w:val="Akapitzlist"/>
        <w:numPr>
          <w:ilvl w:val="0"/>
          <w:numId w:val="74"/>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Zamawiający nie ponosi odpowiedzialności za zawarcie umowy z podwykonawcami bez wymaganej zgody Zamawiającego, zaś skutki z tego wynikające, będą obciążały wyłącznie Wykonawcę.</w:t>
      </w:r>
    </w:p>
    <w:p w14:paraId="45C35B0F" w14:textId="77777777" w:rsidR="003F3410" w:rsidRPr="009954C7" w:rsidRDefault="003F3410" w:rsidP="00A54FF2">
      <w:pPr>
        <w:pStyle w:val="Akapitzlist"/>
        <w:numPr>
          <w:ilvl w:val="0"/>
          <w:numId w:val="74"/>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Każdy projekt umowy musi zawierać w szczególności postanowienia dotyczące:</w:t>
      </w:r>
    </w:p>
    <w:p w14:paraId="72892750" w14:textId="77777777" w:rsidR="003F3410" w:rsidRPr="009954C7" w:rsidRDefault="003F3410" w:rsidP="00A54FF2">
      <w:pPr>
        <w:pStyle w:val="Akapitzlist"/>
        <w:numPr>
          <w:ilvl w:val="1"/>
          <w:numId w:val="75"/>
        </w:numPr>
        <w:autoSpaceDE w:val="0"/>
        <w:autoSpaceDN w:val="0"/>
        <w:adjustRightInd w:val="0"/>
        <w:ind w:left="851" w:hanging="425"/>
        <w:jc w:val="both"/>
        <w:rPr>
          <w:rFonts w:ascii="Arial" w:hAnsi="Arial" w:cs="Arial"/>
          <w:sz w:val="22"/>
          <w:szCs w:val="22"/>
        </w:rPr>
      </w:pPr>
      <w:r w:rsidRPr="009954C7">
        <w:rPr>
          <w:rFonts w:ascii="Arial" w:hAnsi="Arial" w:cs="Arial"/>
          <w:sz w:val="22"/>
          <w:szCs w:val="22"/>
        </w:rPr>
        <w:t>Zakresu robót przewidzianego do wykonania,</w:t>
      </w:r>
    </w:p>
    <w:p w14:paraId="12B6123D" w14:textId="77777777" w:rsidR="003F3410" w:rsidRPr="009954C7" w:rsidRDefault="003F3410" w:rsidP="00A54FF2">
      <w:pPr>
        <w:pStyle w:val="Akapitzlist"/>
        <w:numPr>
          <w:ilvl w:val="1"/>
          <w:numId w:val="75"/>
        </w:numPr>
        <w:autoSpaceDE w:val="0"/>
        <w:autoSpaceDN w:val="0"/>
        <w:adjustRightInd w:val="0"/>
        <w:ind w:left="851" w:hanging="425"/>
        <w:contextualSpacing w:val="0"/>
        <w:jc w:val="both"/>
        <w:rPr>
          <w:rFonts w:ascii="Arial" w:hAnsi="Arial" w:cs="Arial"/>
          <w:sz w:val="22"/>
          <w:szCs w:val="22"/>
        </w:rPr>
      </w:pPr>
      <w:r w:rsidRPr="009954C7">
        <w:rPr>
          <w:rFonts w:ascii="Arial" w:hAnsi="Arial" w:cs="Arial"/>
          <w:sz w:val="22"/>
          <w:szCs w:val="22"/>
        </w:rPr>
        <w:t>Terminów realizacji,</w:t>
      </w:r>
    </w:p>
    <w:p w14:paraId="6DE67078" w14:textId="77777777" w:rsidR="003F3410" w:rsidRPr="009954C7" w:rsidRDefault="003F3410" w:rsidP="00A54FF2">
      <w:pPr>
        <w:pStyle w:val="Akapitzlist"/>
        <w:numPr>
          <w:ilvl w:val="1"/>
          <w:numId w:val="75"/>
        </w:numPr>
        <w:autoSpaceDE w:val="0"/>
        <w:autoSpaceDN w:val="0"/>
        <w:adjustRightInd w:val="0"/>
        <w:ind w:left="851" w:hanging="425"/>
        <w:contextualSpacing w:val="0"/>
        <w:jc w:val="both"/>
        <w:rPr>
          <w:rFonts w:ascii="Arial" w:hAnsi="Arial" w:cs="Arial"/>
          <w:sz w:val="22"/>
          <w:szCs w:val="22"/>
        </w:rPr>
      </w:pPr>
      <w:r w:rsidRPr="009954C7">
        <w:rPr>
          <w:rFonts w:ascii="Arial" w:hAnsi="Arial" w:cs="Arial"/>
          <w:sz w:val="22"/>
          <w:szCs w:val="22"/>
        </w:rPr>
        <w:t>Wynagrodzenia i terminów płatności,</w:t>
      </w:r>
    </w:p>
    <w:p w14:paraId="3C75A248" w14:textId="77777777" w:rsidR="003F3410" w:rsidRPr="009954C7" w:rsidRDefault="003F3410" w:rsidP="00A54FF2">
      <w:pPr>
        <w:pStyle w:val="Akapitzlist"/>
        <w:numPr>
          <w:ilvl w:val="1"/>
          <w:numId w:val="75"/>
        </w:numPr>
        <w:autoSpaceDE w:val="0"/>
        <w:autoSpaceDN w:val="0"/>
        <w:adjustRightInd w:val="0"/>
        <w:ind w:left="851" w:hanging="425"/>
        <w:contextualSpacing w:val="0"/>
        <w:jc w:val="both"/>
        <w:rPr>
          <w:rFonts w:ascii="Arial" w:hAnsi="Arial" w:cs="Arial"/>
          <w:sz w:val="22"/>
          <w:szCs w:val="22"/>
        </w:rPr>
      </w:pPr>
      <w:r w:rsidRPr="009954C7">
        <w:rPr>
          <w:rFonts w:ascii="Arial" w:hAnsi="Arial" w:cs="Arial"/>
          <w:sz w:val="22"/>
          <w:szCs w:val="22"/>
        </w:rPr>
        <w:lastRenderedPageBreak/>
        <w:t>Rozwiązania umowy z podwykonawcą w przypadku rozwiązania niniejszej umowy.</w:t>
      </w:r>
    </w:p>
    <w:p w14:paraId="07DF7336" w14:textId="77777777" w:rsidR="003F3410" w:rsidRPr="009954C7" w:rsidRDefault="003F3410" w:rsidP="00A54FF2">
      <w:pPr>
        <w:pStyle w:val="Akapitzlist"/>
        <w:numPr>
          <w:ilvl w:val="0"/>
          <w:numId w:val="74"/>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Umowa o podwykonawstwo nie może zawierać postanowień:</w:t>
      </w:r>
    </w:p>
    <w:p w14:paraId="225383EF" w14:textId="77777777" w:rsidR="003F3410" w:rsidRPr="009954C7" w:rsidRDefault="003F3410" w:rsidP="00A54FF2">
      <w:pPr>
        <w:pStyle w:val="Akapitzlist"/>
        <w:numPr>
          <w:ilvl w:val="0"/>
          <w:numId w:val="79"/>
        </w:numPr>
        <w:autoSpaceDE w:val="0"/>
        <w:autoSpaceDN w:val="0"/>
        <w:adjustRightInd w:val="0"/>
        <w:jc w:val="both"/>
        <w:rPr>
          <w:rFonts w:ascii="Arial" w:hAnsi="Arial" w:cs="Arial"/>
          <w:sz w:val="22"/>
          <w:szCs w:val="22"/>
        </w:rPr>
      </w:pPr>
      <w:r w:rsidRPr="009954C7">
        <w:rPr>
          <w:rFonts w:ascii="Arial" w:hAnsi="Arial" w:cs="Arial"/>
          <w:sz w:val="22"/>
          <w:szCs w:val="22"/>
        </w:rPr>
        <w:t>uzależniających uzyskanie przez Podwykonawcę płatności od Wykonawcy od zapłaty przez Zamawiającego wynagrodzenia na rzecz Wykonawcy, obejmującego zakres robót wykonanych przez Podwykonawcę,</w:t>
      </w:r>
    </w:p>
    <w:p w14:paraId="78F92CD4" w14:textId="77777777" w:rsidR="003F3410" w:rsidRPr="009954C7" w:rsidRDefault="003F3410" w:rsidP="00A54FF2">
      <w:pPr>
        <w:pStyle w:val="Akapitzlist"/>
        <w:numPr>
          <w:ilvl w:val="0"/>
          <w:numId w:val="79"/>
        </w:numPr>
        <w:autoSpaceDE w:val="0"/>
        <w:autoSpaceDN w:val="0"/>
        <w:adjustRightInd w:val="0"/>
        <w:jc w:val="both"/>
        <w:rPr>
          <w:rFonts w:ascii="Arial" w:hAnsi="Arial" w:cs="Arial"/>
          <w:sz w:val="22"/>
          <w:szCs w:val="22"/>
        </w:rPr>
      </w:pPr>
      <w:r w:rsidRPr="009954C7">
        <w:rPr>
          <w:rFonts w:ascii="Arial" w:hAnsi="Arial" w:cs="Arial"/>
          <w:sz w:val="22"/>
          <w:szCs w:val="22"/>
        </w:rPr>
        <w:t>uzależniających zwrot podwykonawcy kwot zabezpieczenia przez Wykonawcę, od zwrotu zabezpieczenia wykonania umowy przez Zamawiającego na rzecz Wykonawcy.</w:t>
      </w:r>
    </w:p>
    <w:p w14:paraId="0A39CC63" w14:textId="77777777" w:rsidR="003F3410" w:rsidRPr="009954C7" w:rsidRDefault="003F3410" w:rsidP="00A54FF2">
      <w:pPr>
        <w:pStyle w:val="Akapitzlist"/>
        <w:numPr>
          <w:ilvl w:val="0"/>
          <w:numId w:val="74"/>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Zamawiający może dokonać bezpośredniej zapłaty wymagalnego wynagrodzenia przysługującego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przez Wykonawcę zamówienia na roboty budowlane.</w:t>
      </w:r>
    </w:p>
    <w:p w14:paraId="66629FBE" w14:textId="73D451A8" w:rsidR="003F3410" w:rsidRPr="009954C7" w:rsidRDefault="003F3410" w:rsidP="00A54FF2">
      <w:pPr>
        <w:pStyle w:val="Akapitzlist"/>
        <w:numPr>
          <w:ilvl w:val="0"/>
          <w:numId w:val="74"/>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Wynagrodzenie, o którym mowa w ust. 1</w:t>
      </w:r>
      <w:r w:rsidR="00E76C14">
        <w:rPr>
          <w:rFonts w:ascii="Arial" w:hAnsi="Arial" w:cs="Arial"/>
          <w:sz w:val="22"/>
          <w:szCs w:val="22"/>
        </w:rPr>
        <w:t>6</w:t>
      </w:r>
      <w:r w:rsidRPr="009954C7">
        <w:rPr>
          <w:rFonts w:ascii="Arial" w:hAnsi="Arial" w:cs="Arial"/>
          <w:sz w:val="22"/>
          <w:szCs w:val="22"/>
        </w:rPr>
        <w:t xml:space="preserve">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Bezpośrednia zapłata obejmuje wyłącznie należne wynagrodzenie, bez odsetek, należnych podwykonawcy.</w:t>
      </w:r>
    </w:p>
    <w:p w14:paraId="70973B8C" w14:textId="73CFE37A" w:rsidR="003F3410" w:rsidRPr="009954C7" w:rsidRDefault="003F3410" w:rsidP="00A54FF2">
      <w:pPr>
        <w:pStyle w:val="Akapitzlist"/>
        <w:numPr>
          <w:ilvl w:val="0"/>
          <w:numId w:val="74"/>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Przed dokonaniem bezpośredniej zapłaty Zamawiający jest obowiązany umożliwić Wykonawcy zgłoszenie w formie pisemnej uwag dotyczących zasadności bezpośredniej zapłaty wynagrodzenia podwykonawcy, o których mowa w ust. 1</w:t>
      </w:r>
      <w:r w:rsidR="001A020C">
        <w:rPr>
          <w:rFonts w:ascii="Arial" w:hAnsi="Arial" w:cs="Arial"/>
          <w:sz w:val="22"/>
          <w:szCs w:val="22"/>
        </w:rPr>
        <w:t>6</w:t>
      </w:r>
      <w:r w:rsidRPr="009954C7">
        <w:rPr>
          <w:rFonts w:ascii="Arial" w:hAnsi="Arial" w:cs="Arial"/>
          <w:sz w:val="22"/>
          <w:szCs w:val="22"/>
        </w:rPr>
        <w:t xml:space="preserve"> Zamawiający informuje o terminie zgłaszania uwag, nie krótszym niż 7 dni od dnia doręczenia tej informacji.</w:t>
      </w:r>
    </w:p>
    <w:p w14:paraId="74D46FE7" w14:textId="4FFEDE43" w:rsidR="003F3410" w:rsidRPr="009954C7" w:rsidRDefault="003F3410" w:rsidP="00A54FF2">
      <w:pPr>
        <w:pStyle w:val="Akapitzlist"/>
        <w:numPr>
          <w:ilvl w:val="0"/>
          <w:numId w:val="74"/>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W przypadku zgłoszeni</w:t>
      </w:r>
      <w:r w:rsidR="00E76C14">
        <w:rPr>
          <w:rFonts w:ascii="Arial" w:hAnsi="Arial" w:cs="Arial"/>
          <w:sz w:val="22"/>
          <w:szCs w:val="22"/>
        </w:rPr>
        <w:t xml:space="preserve">a uwag, o których mowa w ust. </w:t>
      </w:r>
      <w:r w:rsidR="00E76C14" w:rsidRPr="00F14300">
        <w:rPr>
          <w:rFonts w:ascii="Arial" w:hAnsi="Arial" w:cs="Arial"/>
          <w:sz w:val="22"/>
          <w:szCs w:val="22"/>
        </w:rPr>
        <w:t>18</w:t>
      </w:r>
      <w:r w:rsidRPr="009954C7">
        <w:rPr>
          <w:rFonts w:ascii="Arial" w:hAnsi="Arial" w:cs="Arial"/>
          <w:sz w:val="22"/>
          <w:szCs w:val="22"/>
        </w:rPr>
        <w:t>, w terminie 7 dni, Zamawiający może:</w:t>
      </w:r>
    </w:p>
    <w:p w14:paraId="14D5EF7A" w14:textId="77777777" w:rsidR="003F3410" w:rsidRPr="009954C7" w:rsidRDefault="003F3410" w:rsidP="00A54FF2">
      <w:pPr>
        <w:pStyle w:val="Akapitzlist"/>
        <w:numPr>
          <w:ilvl w:val="1"/>
          <w:numId w:val="76"/>
        </w:numPr>
        <w:autoSpaceDE w:val="0"/>
        <w:autoSpaceDN w:val="0"/>
        <w:adjustRightInd w:val="0"/>
        <w:ind w:left="851" w:hanging="425"/>
        <w:jc w:val="both"/>
        <w:rPr>
          <w:rFonts w:ascii="Arial" w:hAnsi="Arial" w:cs="Arial"/>
          <w:sz w:val="22"/>
          <w:szCs w:val="22"/>
        </w:rPr>
      </w:pPr>
      <w:r w:rsidRPr="009954C7">
        <w:rPr>
          <w:rFonts w:ascii="Arial" w:hAnsi="Arial" w:cs="Arial"/>
          <w:sz w:val="22"/>
          <w:szCs w:val="22"/>
        </w:rPr>
        <w:t>nie dokonać bezpośredniej zapłaty wynagrodzenia podwykonawcy, jeżeli Wykonawca wykaże niezasadność takiej zapłaty, albo</w:t>
      </w:r>
    </w:p>
    <w:p w14:paraId="6E50C6DA" w14:textId="77777777" w:rsidR="003F3410" w:rsidRPr="009954C7" w:rsidRDefault="003F3410" w:rsidP="00A54FF2">
      <w:pPr>
        <w:pStyle w:val="Akapitzlist"/>
        <w:numPr>
          <w:ilvl w:val="1"/>
          <w:numId w:val="76"/>
        </w:numPr>
        <w:autoSpaceDE w:val="0"/>
        <w:autoSpaceDN w:val="0"/>
        <w:adjustRightInd w:val="0"/>
        <w:ind w:left="851" w:hanging="425"/>
        <w:contextualSpacing w:val="0"/>
        <w:jc w:val="both"/>
        <w:rPr>
          <w:rFonts w:ascii="Arial" w:hAnsi="Arial" w:cs="Arial"/>
          <w:sz w:val="22"/>
          <w:szCs w:val="22"/>
        </w:rPr>
      </w:pPr>
      <w:r w:rsidRPr="009954C7">
        <w:rPr>
          <w:rFonts w:ascii="Arial" w:hAnsi="Arial" w:cs="Arial"/>
          <w:sz w:val="22"/>
          <w:szCs w:val="22"/>
        </w:rPr>
        <w:t>złożyć do depozytu sądowego kwotę potrzebną na pokrycie wynagrodzenia podwykonawcy w przypadku istnienia zasadniczej wątpliwości Zamawiającego co do wysokości należnej zapłaty lub podmiotu, któremu płatność się należy, albo</w:t>
      </w:r>
    </w:p>
    <w:p w14:paraId="2BE9877E" w14:textId="77777777" w:rsidR="003F3410" w:rsidRPr="009954C7" w:rsidRDefault="003F3410" w:rsidP="00A54FF2">
      <w:pPr>
        <w:pStyle w:val="Akapitzlist"/>
        <w:numPr>
          <w:ilvl w:val="1"/>
          <w:numId w:val="76"/>
        </w:numPr>
        <w:autoSpaceDE w:val="0"/>
        <w:autoSpaceDN w:val="0"/>
        <w:adjustRightInd w:val="0"/>
        <w:ind w:left="851" w:hanging="425"/>
        <w:contextualSpacing w:val="0"/>
        <w:jc w:val="both"/>
        <w:rPr>
          <w:rFonts w:ascii="Arial" w:hAnsi="Arial" w:cs="Arial"/>
          <w:sz w:val="22"/>
          <w:szCs w:val="22"/>
        </w:rPr>
      </w:pPr>
      <w:r w:rsidRPr="009954C7">
        <w:rPr>
          <w:rFonts w:ascii="Arial" w:hAnsi="Arial" w:cs="Arial"/>
          <w:sz w:val="22"/>
          <w:szCs w:val="22"/>
        </w:rPr>
        <w:t>dokonać bezpośredniej zapłaty wynagrodzenia podwykonawcy, jeżeli podwykonawca wykaże zasadność takiej zapłaty.</w:t>
      </w:r>
    </w:p>
    <w:p w14:paraId="38FFAEA3" w14:textId="77777777" w:rsidR="003F3410" w:rsidRPr="009954C7" w:rsidRDefault="003F3410" w:rsidP="00A54FF2">
      <w:pPr>
        <w:pStyle w:val="Akapitzlist"/>
        <w:numPr>
          <w:ilvl w:val="0"/>
          <w:numId w:val="74"/>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W przypadku dokonania bezpośredniej zapłaty podwykonawcy, o którym mowa</w:t>
      </w:r>
      <w:r w:rsidRPr="009954C7">
        <w:rPr>
          <w:rFonts w:ascii="Arial" w:hAnsi="Arial" w:cs="Arial"/>
          <w:sz w:val="22"/>
          <w:szCs w:val="22"/>
        </w:rPr>
        <w:br/>
        <w:t>w ust. 15, Zamawiający potrąca kwotę wypłaconego wynagrodzenia z wynagrodzenia należnego Wykonawcy.</w:t>
      </w:r>
    </w:p>
    <w:p w14:paraId="43DB7017" w14:textId="77777777" w:rsidR="003F3410" w:rsidRPr="009954C7" w:rsidRDefault="003F3410" w:rsidP="00A54FF2">
      <w:pPr>
        <w:pStyle w:val="Akapitzlist"/>
        <w:numPr>
          <w:ilvl w:val="0"/>
          <w:numId w:val="74"/>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Wykonawca w trakcie wykonywania umowy może:</w:t>
      </w:r>
    </w:p>
    <w:p w14:paraId="54680A21" w14:textId="77777777" w:rsidR="003F3410" w:rsidRPr="009954C7" w:rsidRDefault="003F3410" w:rsidP="00A54FF2">
      <w:pPr>
        <w:pStyle w:val="Akapitzlist"/>
        <w:numPr>
          <w:ilvl w:val="0"/>
          <w:numId w:val="77"/>
        </w:numPr>
        <w:autoSpaceDE w:val="0"/>
        <w:autoSpaceDN w:val="0"/>
        <w:adjustRightInd w:val="0"/>
        <w:jc w:val="both"/>
        <w:rPr>
          <w:rFonts w:ascii="Arial" w:hAnsi="Arial" w:cs="Arial"/>
          <w:sz w:val="22"/>
          <w:szCs w:val="22"/>
        </w:rPr>
      </w:pPr>
      <w:r w:rsidRPr="009954C7">
        <w:rPr>
          <w:rFonts w:ascii="Arial" w:hAnsi="Arial" w:cs="Arial"/>
          <w:sz w:val="22"/>
          <w:szCs w:val="22"/>
        </w:rPr>
        <w:t>zrezygnować z podwykonawstwa,</w:t>
      </w:r>
    </w:p>
    <w:p w14:paraId="365983C8" w14:textId="77777777" w:rsidR="003F3410" w:rsidRPr="009954C7" w:rsidRDefault="003F3410" w:rsidP="00A54FF2">
      <w:pPr>
        <w:pStyle w:val="Akapitzlist"/>
        <w:numPr>
          <w:ilvl w:val="0"/>
          <w:numId w:val="77"/>
        </w:numPr>
        <w:autoSpaceDE w:val="0"/>
        <w:autoSpaceDN w:val="0"/>
        <w:adjustRightInd w:val="0"/>
        <w:ind w:left="851" w:hanging="425"/>
        <w:contextualSpacing w:val="0"/>
        <w:jc w:val="both"/>
        <w:rPr>
          <w:rFonts w:ascii="Arial" w:hAnsi="Arial" w:cs="Arial"/>
          <w:sz w:val="22"/>
          <w:szCs w:val="22"/>
        </w:rPr>
      </w:pPr>
      <w:r w:rsidRPr="009954C7">
        <w:rPr>
          <w:rFonts w:ascii="Arial" w:hAnsi="Arial" w:cs="Arial"/>
          <w:sz w:val="22"/>
          <w:szCs w:val="22"/>
        </w:rPr>
        <w:t>zmienić podwykonawcę.</w:t>
      </w:r>
    </w:p>
    <w:p w14:paraId="232169CC" w14:textId="77777777" w:rsidR="003F3410" w:rsidRPr="009954C7" w:rsidRDefault="003F3410" w:rsidP="00A54FF2">
      <w:pPr>
        <w:pStyle w:val="Akapitzlist"/>
        <w:numPr>
          <w:ilvl w:val="0"/>
          <w:numId w:val="78"/>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Jeżeli zmiana albo rezygnacja z podwykonawcy dotyczy podmiotu, na którego zasoby Wykonawca powoływał się, na zasadach określonych w art. 22 ust. 1, w celu wykazania spełniania warunków udziału w postępowaniu, o których mowa w art. 22 ust. 1, Wykonawca jest zobowiązany wykazać Zamawiającemu, iż proponowany inny podwykonawca lub Wykonawca samodzielnie spełnia je w stopniu nie mniejszym niż podwykonawca, na którego zasoby wykonawca powoływał się w trakcie postępowania o udzielenie zamówienia.</w:t>
      </w:r>
    </w:p>
    <w:p w14:paraId="53E47E4A" w14:textId="77777777" w:rsidR="003F3410" w:rsidRPr="009954C7" w:rsidRDefault="003F3410" w:rsidP="00A54FF2">
      <w:pPr>
        <w:pStyle w:val="Akapitzlist"/>
        <w:numPr>
          <w:ilvl w:val="0"/>
          <w:numId w:val="78"/>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 xml:space="preserve">Jeżeli powierzenie podwykonawcy wykonania części zamówienia na roboty budowlane lub usługi następuje w trakcie jego realizacji, wykonawca na żądanie zamawiającego przedstawia oświadczenie, o którym mowa w art. 22 ust. 1 ustawy </w:t>
      </w:r>
      <w:proofErr w:type="spellStart"/>
      <w:r w:rsidRPr="009954C7">
        <w:rPr>
          <w:rFonts w:ascii="Arial" w:hAnsi="Arial" w:cs="Arial"/>
          <w:sz w:val="22"/>
          <w:szCs w:val="22"/>
        </w:rPr>
        <w:t>Pzp</w:t>
      </w:r>
      <w:proofErr w:type="spellEnd"/>
      <w:r w:rsidRPr="009954C7">
        <w:rPr>
          <w:rFonts w:ascii="Arial" w:hAnsi="Arial" w:cs="Arial"/>
          <w:sz w:val="22"/>
          <w:szCs w:val="22"/>
        </w:rPr>
        <w:t>, lub oświadczenia lub dokumenty potwierdzające brak podstaw wykluczenia wobec tego podwykonawcy. Jeżeli zamawiający stwierdzi, że wobec danego podwykonawcy zachodzą podstawy wykluczenia, wykonawca obowiązany jest zastąpić tego podwykonawcę lub zrezygnować z powierzenia wykonania części zamówienia podwykonawcy.</w:t>
      </w:r>
    </w:p>
    <w:p w14:paraId="7FCDCC26" w14:textId="77777777" w:rsidR="003F3410" w:rsidRPr="009954C7" w:rsidRDefault="003F3410" w:rsidP="00A54FF2">
      <w:pPr>
        <w:pStyle w:val="Akapitzlist"/>
        <w:numPr>
          <w:ilvl w:val="0"/>
          <w:numId w:val="78"/>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Do zawarcia umowy przez podwykonawcę z dalszym podwykonawcą robót budowlanych wymagana jest zgoda Zamawiającego i Wykonawcy.</w:t>
      </w:r>
    </w:p>
    <w:p w14:paraId="151DC3E5" w14:textId="77777777" w:rsidR="003F3410" w:rsidRPr="009954C7" w:rsidRDefault="003F3410" w:rsidP="0031171D">
      <w:pPr>
        <w:pStyle w:val="Akapitzlist"/>
        <w:autoSpaceDE w:val="0"/>
        <w:autoSpaceDN w:val="0"/>
        <w:adjustRightInd w:val="0"/>
        <w:ind w:left="0" w:firstLine="426"/>
        <w:contextualSpacing w:val="0"/>
        <w:jc w:val="both"/>
        <w:rPr>
          <w:rFonts w:ascii="Arial" w:hAnsi="Arial" w:cs="Arial"/>
          <w:sz w:val="22"/>
          <w:szCs w:val="22"/>
        </w:rPr>
      </w:pPr>
      <w:r w:rsidRPr="009954C7">
        <w:rPr>
          <w:rFonts w:ascii="Arial" w:hAnsi="Arial" w:cs="Arial"/>
          <w:sz w:val="22"/>
          <w:szCs w:val="22"/>
        </w:rPr>
        <w:t>Postanowienia ustępu od 1 do 22 stosuje się odpowiednio.</w:t>
      </w:r>
    </w:p>
    <w:p w14:paraId="1481E3F3" w14:textId="2B6C38BA" w:rsidR="001B6FE3" w:rsidRPr="0096287A" w:rsidRDefault="003F3410" w:rsidP="0031171D">
      <w:pPr>
        <w:pStyle w:val="Akapitzlist"/>
        <w:numPr>
          <w:ilvl w:val="0"/>
          <w:numId w:val="73"/>
        </w:numPr>
        <w:autoSpaceDE w:val="0"/>
        <w:autoSpaceDN w:val="0"/>
        <w:adjustRightInd w:val="0"/>
        <w:ind w:left="426" w:hanging="426"/>
        <w:contextualSpacing w:val="0"/>
        <w:jc w:val="both"/>
        <w:rPr>
          <w:rFonts w:ascii="Arial" w:hAnsi="Arial" w:cs="Arial"/>
          <w:sz w:val="22"/>
          <w:szCs w:val="22"/>
        </w:rPr>
      </w:pPr>
      <w:r w:rsidRPr="009954C7">
        <w:rPr>
          <w:rFonts w:ascii="Arial" w:hAnsi="Arial" w:cs="Arial"/>
          <w:sz w:val="22"/>
          <w:szCs w:val="22"/>
        </w:rPr>
        <w:t>W przypadku, kiedy Wykonawca całość prac objętych umową wykona w 100% siłami własnymi ust. od 2 do 23 nie będzie miał zastosowania.</w:t>
      </w:r>
    </w:p>
    <w:p w14:paraId="51300DD9" w14:textId="77777777" w:rsidR="000516B2" w:rsidRDefault="000516B2" w:rsidP="0031171D">
      <w:pPr>
        <w:autoSpaceDE w:val="0"/>
        <w:autoSpaceDN w:val="0"/>
        <w:adjustRightInd w:val="0"/>
        <w:jc w:val="both"/>
        <w:rPr>
          <w:rFonts w:ascii="Arial" w:hAnsi="Arial" w:cs="Arial"/>
        </w:rPr>
      </w:pPr>
    </w:p>
    <w:p w14:paraId="56129D38" w14:textId="77777777" w:rsidR="001B6FE3" w:rsidRPr="000516B2" w:rsidRDefault="001B6FE3" w:rsidP="0031171D">
      <w:pPr>
        <w:ind w:firstLine="709"/>
        <w:jc w:val="center"/>
        <w:rPr>
          <w:rFonts w:ascii="Arial" w:hAnsi="Arial" w:cs="Arial"/>
          <w:b/>
          <w:sz w:val="22"/>
          <w:szCs w:val="22"/>
        </w:rPr>
      </w:pPr>
      <w:r w:rsidRPr="000516B2">
        <w:rPr>
          <w:rFonts w:ascii="Arial" w:hAnsi="Arial" w:cs="Arial"/>
          <w:b/>
          <w:sz w:val="22"/>
          <w:szCs w:val="22"/>
        </w:rPr>
        <w:t>ZABEZPIECZENIE NALEŻYTEGO WYKONANIA UMOWY</w:t>
      </w:r>
    </w:p>
    <w:p w14:paraId="2326532C" w14:textId="77777777" w:rsidR="001B6FE3" w:rsidRPr="000516B2" w:rsidRDefault="001B6FE3" w:rsidP="0031171D">
      <w:pPr>
        <w:widowControl w:val="0"/>
        <w:autoSpaceDE w:val="0"/>
        <w:autoSpaceDN w:val="0"/>
        <w:adjustRightInd w:val="0"/>
        <w:jc w:val="center"/>
        <w:rPr>
          <w:rFonts w:ascii="Arial" w:hAnsi="Arial" w:cs="Arial"/>
          <w:sz w:val="22"/>
          <w:szCs w:val="22"/>
        </w:rPr>
      </w:pPr>
      <w:r w:rsidRPr="000516B2">
        <w:rPr>
          <w:rFonts w:ascii="Arial" w:hAnsi="Arial" w:cs="Arial"/>
          <w:sz w:val="22"/>
          <w:szCs w:val="22"/>
        </w:rPr>
        <w:t>§6</w:t>
      </w:r>
    </w:p>
    <w:p w14:paraId="10C9448D" w14:textId="50A7E774" w:rsidR="001B6FE3" w:rsidRPr="000516B2" w:rsidRDefault="001B6FE3" w:rsidP="0031171D">
      <w:pPr>
        <w:widowControl w:val="0"/>
        <w:numPr>
          <w:ilvl w:val="0"/>
          <w:numId w:val="59"/>
        </w:numPr>
        <w:autoSpaceDE w:val="0"/>
        <w:autoSpaceDN w:val="0"/>
        <w:adjustRightInd w:val="0"/>
        <w:jc w:val="both"/>
        <w:rPr>
          <w:rFonts w:ascii="Arial" w:hAnsi="Arial" w:cs="Arial"/>
          <w:sz w:val="22"/>
          <w:szCs w:val="22"/>
        </w:rPr>
      </w:pPr>
      <w:r w:rsidRPr="000516B2">
        <w:rPr>
          <w:rFonts w:ascii="Arial" w:hAnsi="Arial" w:cs="Arial"/>
          <w:sz w:val="22"/>
          <w:szCs w:val="22"/>
        </w:rPr>
        <w:t xml:space="preserve">W celu zapewnienia właściwej jakości </w:t>
      </w:r>
      <w:r w:rsidR="00C347E2" w:rsidRPr="009954C7">
        <w:rPr>
          <w:rFonts w:ascii="Arial" w:hAnsi="Arial" w:cs="Arial"/>
          <w:sz w:val="22"/>
          <w:szCs w:val="22"/>
        </w:rPr>
        <w:t>robót</w:t>
      </w:r>
      <w:r w:rsidRPr="000516B2">
        <w:rPr>
          <w:rFonts w:ascii="Arial" w:hAnsi="Arial" w:cs="Arial"/>
          <w:sz w:val="22"/>
          <w:szCs w:val="22"/>
        </w:rPr>
        <w:t>, ustanawia się zabezpieczenie należytego wykonania umowy:</w:t>
      </w:r>
      <w:r w:rsidR="003F3410" w:rsidRPr="000516B2">
        <w:rPr>
          <w:rFonts w:ascii="Arial" w:hAnsi="Arial" w:cs="Arial"/>
          <w:sz w:val="22"/>
          <w:szCs w:val="22"/>
        </w:rPr>
        <w:t xml:space="preserve"> </w:t>
      </w:r>
      <w:r w:rsidRPr="000516B2">
        <w:rPr>
          <w:rFonts w:ascii="Arial" w:hAnsi="Arial" w:cs="Arial"/>
          <w:b/>
          <w:sz w:val="22"/>
          <w:szCs w:val="22"/>
        </w:rPr>
        <w:t>w wysokości …………………. zł tj. 5% wynagrodzenia</w:t>
      </w:r>
      <w:r w:rsidRPr="000516B2">
        <w:rPr>
          <w:rFonts w:ascii="Arial" w:hAnsi="Arial" w:cs="Arial"/>
          <w:sz w:val="22"/>
          <w:szCs w:val="22"/>
        </w:rPr>
        <w:t>, słownie: ……………………………………………………………… i …./100.</w:t>
      </w:r>
    </w:p>
    <w:p w14:paraId="4A073CA6" w14:textId="50C46D53" w:rsidR="001B6FE3" w:rsidRPr="000516B2" w:rsidRDefault="001B6FE3" w:rsidP="0031171D">
      <w:pPr>
        <w:widowControl w:val="0"/>
        <w:numPr>
          <w:ilvl w:val="0"/>
          <w:numId w:val="59"/>
        </w:numPr>
        <w:autoSpaceDE w:val="0"/>
        <w:autoSpaceDN w:val="0"/>
        <w:adjustRightInd w:val="0"/>
        <w:ind w:left="360"/>
        <w:jc w:val="both"/>
        <w:rPr>
          <w:rFonts w:ascii="Arial" w:hAnsi="Arial" w:cs="Arial"/>
          <w:sz w:val="22"/>
          <w:szCs w:val="22"/>
        </w:rPr>
      </w:pPr>
      <w:r w:rsidRPr="000516B2">
        <w:rPr>
          <w:rFonts w:ascii="Arial" w:hAnsi="Arial" w:cs="Arial"/>
          <w:sz w:val="22"/>
          <w:szCs w:val="22"/>
        </w:rPr>
        <w:t xml:space="preserve"> Wykonawca wniósł zabezpieczenie należytego wykonania umowy</w:t>
      </w:r>
      <w:r w:rsidR="003F3410" w:rsidRPr="000516B2">
        <w:rPr>
          <w:rFonts w:ascii="Arial" w:hAnsi="Arial" w:cs="Arial"/>
          <w:sz w:val="22"/>
          <w:szCs w:val="22"/>
        </w:rPr>
        <w:t xml:space="preserve"> </w:t>
      </w:r>
      <w:r w:rsidRPr="000516B2">
        <w:rPr>
          <w:rFonts w:ascii="Arial" w:hAnsi="Arial" w:cs="Arial"/>
          <w:sz w:val="22"/>
          <w:szCs w:val="22"/>
        </w:rPr>
        <w:t>w formie ………………………......</w:t>
      </w:r>
    </w:p>
    <w:p w14:paraId="12AE815A" w14:textId="77777777" w:rsidR="001B6FE3" w:rsidRPr="000516B2" w:rsidRDefault="001B6FE3" w:rsidP="0031171D">
      <w:pPr>
        <w:widowControl w:val="0"/>
        <w:numPr>
          <w:ilvl w:val="0"/>
          <w:numId w:val="59"/>
        </w:numPr>
        <w:autoSpaceDE w:val="0"/>
        <w:autoSpaceDN w:val="0"/>
        <w:adjustRightInd w:val="0"/>
        <w:ind w:left="360"/>
        <w:jc w:val="both"/>
        <w:rPr>
          <w:rFonts w:ascii="Arial" w:hAnsi="Arial" w:cs="Arial"/>
          <w:sz w:val="22"/>
          <w:szCs w:val="22"/>
        </w:rPr>
      </w:pPr>
      <w:r w:rsidRPr="000516B2">
        <w:rPr>
          <w:rFonts w:ascii="Arial" w:hAnsi="Arial" w:cs="Arial"/>
          <w:sz w:val="22"/>
          <w:szCs w:val="22"/>
        </w:rPr>
        <w:t xml:space="preserve"> Zabezpieczenie służy pokryciu roszczeń z tytułu niewykonania lub nienależytego wykonania umowy (w tym kar umownych).</w:t>
      </w:r>
    </w:p>
    <w:p w14:paraId="4BA51364" w14:textId="77777777" w:rsidR="001B6FE3" w:rsidRPr="000516B2" w:rsidRDefault="001B6FE3" w:rsidP="0031171D">
      <w:pPr>
        <w:widowControl w:val="0"/>
        <w:autoSpaceDE w:val="0"/>
        <w:autoSpaceDN w:val="0"/>
        <w:adjustRightInd w:val="0"/>
        <w:ind w:left="284" w:hanging="284"/>
        <w:jc w:val="both"/>
        <w:rPr>
          <w:rFonts w:ascii="Arial" w:hAnsi="Arial" w:cs="Arial"/>
          <w:bCs/>
          <w:snapToGrid w:val="0"/>
          <w:sz w:val="22"/>
          <w:szCs w:val="22"/>
        </w:rPr>
      </w:pPr>
      <w:r w:rsidRPr="000516B2">
        <w:rPr>
          <w:rFonts w:ascii="Arial" w:hAnsi="Arial" w:cs="Arial"/>
          <w:sz w:val="22"/>
          <w:szCs w:val="22"/>
        </w:rPr>
        <w:t xml:space="preserve">4.  </w:t>
      </w:r>
      <w:r w:rsidRPr="000516B2">
        <w:rPr>
          <w:rFonts w:ascii="Arial" w:hAnsi="Arial" w:cs="Arial"/>
          <w:bCs/>
          <w:snapToGrid w:val="0"/>
          <w:sz w:val="22"/>
          <w:szCs w:val="22"/>
        </w:rPr>
        <w:t>Zabezpieczenie należytego wykonania umowy, o którym mowa w ust. 1, zostanie zwrócone w terminach i na zasadach określonych w ustawie Prawo zamówień publicznych.</w:t>
      </w:r>
    </w:p>
    <w:p w14:paraId="16E5B7ED" w14:textId="77777777" w:rsidR="001B6FE3" w:rsidRPr="000516B2" w:rsidRDefault="001B6FE3" w:rsidP="0031171D">
      <w:pPr>
        <w:widowControl w:val="0"/>
        <w:autoSpaceDE w:val="0"/>
        <w:autoSpaceDN w:val="0"/>
        <w:adjustRightInd w:val="0"/>
        <w:jc w:val="both"/>
        <w:rPr>
          <w:rFonts w:ascii="Arial" w:hAnsi="Arial" w:cs="Arial"/>
          <w:sz w:val="22"/>
          <w:szCs w:val="22"/>
        </w:rPr>
      </w:pPr>
    </w:p>
    <w:p w14:paraId="05CDB55A" w14:textId="77777777" w:rsidR="001B6FE3" w:rsidRPr="000516B2" w:rsidRDefault="001B6FE3" w:rsidP="0031171D">
      <w:pPr>
        <w:ind w:left="284"/>
        <w:jc w:val="center"/>
        <w:rPr>
          <w:rFonts w:ascii="Arial" w:hAnsi="Arial" w:cs="Arial"/>
          <w:b/>
          <w:sz w:val="22"/>
          <w:szCs w:val="22"/>
        </w:rPr>
      </w:pPr>
      <w:r w:rsidRPr="000516B2">
        <w:rPr>
          <w:rFonts w:ascii="Arial" w:hAnsi="Arial" w:cs="Arial"/>
          <w:b/>
          <w:sz w:val="22"/>
          <w:szCs w:val="22"/>
        </w:rPr>
        <w:t>WYNAGRODZENIE UMOWNE</w:t>
      </w:r>
    </w:p>
    <w:p w14:paraId="3FB2DE4A" w14:textId="77777777" w:rsidR="001B6FE3" w:rsidRPr="000516B2" w:rsidRDefault="001B6FE3" w:rsidP="0031171D">
      <w:pPr>
        <w:ind w:left="284"/>
        <w:jc w:val="center"/>
        <w:rPr>
          <w:rFonts w:ascii="Arial" w:hAnsi="Arial" w:cs="Arial"/>
          <w:b/>
          <w:sz w:val="22"/>
          <w:szCs w:val="22"/>
        </w:rPr>
      </w:pPr>
    </w:p>
    <w:p w14:paraId="4C06973F" w14:textId="77777777" w:rsidR="001B6FE3" w:rsidRPr="000516B2" w:rsidRDefault="001B6FE3" w:rsidP="0031171D">
      <w:pPr>
        <w:widowControl w:val="0"/>
        <w:autoSpaceDE w:val="0"/>
        <w:autoSpaceDN w:val="0"/>
        <w:adjustRightInd w:val="0"/>
        <w:jc w:val="center"/>
        <w:rPr>
          <w:rFonts w:ascii="Arial" w:hAnsi="Arial" w:cs="Arial"/>
          <w:sz w:val="22"/>
          <w:szCs w:val="22"/>
        </w:rPr>
      </w:pPr>
      <w:r w:rsidRPr="000516B2">
        <w:rPr>
          <w:rFonts w:ascii="Arial" w:hAnsi="Arial" w:cs="Arial"/>
          <w:sz w:val="22"/>
          <w:szCs w:val="22"/>
        </w:rPr>
        <w:t>§7</w:t>
      </w:r>
    </w:p>
    <w:p w14:paraId="78E59B27" w14:textId="3E9D36A3" w:rsidR="001B6FE3" w:rsidRPr="000516B2" w:rsidRDefault="001B6FE3" w:rsidP="0031171D">
      <w:pPr>
        <w:widowControl w:val="0"/>
        <w:numPr>
          <w:ilvl w:val="3"/>
          <w:numId w:val="58"/>
        </w:numPr>
        <w:autoSpaceDE w:val="0"/>
        <w:autoSpaceDN w:val="0"/>
        <w:adjustRightInd w:val="0"/>
        <w:ind w:left="284" w:hanging="284"/>
        <w:jc w:val="both"/>
        <w:rPr>
          <w:rFonts w:ascii="Arial" w:hAnsi="Arial" w:cs="Arial"/>
          <w:sz w:val="22"/>
          <w:szCs w:val="22"/>
        </w:rPr>
      </w:pPr>
      <w:r w:rsidRPr="000516B2">
        <w:rPr>
          <w:rFonts w:ascii="Arial" w:hAnsi="Arial" w:cs="Arial"/>
          <w:sz w:val="22"/>
          <w:szCs w:val="22"/>
        </w:rPr>
        <w:t xml:space="preserve">Określa się całkowitą ryczałtową wartość umowy na kwotę ………………………….zł brutto (słownie:……………………………………………………), określoną w formularzu ofertowym oraz formularzu cenowym stanowiącym integralną część umowy </w:t>
      </w:r>
      <w:r w:rsidR="003F3410" w:rsidRPr="001A020C">
        <w:rPr>
          <w:rFonts w:ascii="Arial" w:hAnsi="Arial" w:cs="Arial"/>
          <w:sz w:val="22"/>
          <w:szCs w:val="22"/>
        </w:rPr>
        <w:t xml:space="preserve">w wysokości </w:t>
      </w:r>
      <w:r w:rsidRPr="000516B2">
        <w:rPr>
          <w:rFonts w:ascii="Arial" w:hAnsi="Arial" w:cs="Arial"/>
          <w:sz w:val="22"/>
          <w:szCs w:val="22"/>
        </w:rPr>
        <w:t>……………………….zł brutto (słownie:……………………………………………………),</w:t>
      </w:r>
    </w:p>
    <w:p w14:paraId="1B7E164A" w14:textId="77777777" w:rsidR="001B6FE3" w:rsidRPr="000516B2" w:rsidRDefault="001B6FE3" w:rsidP="0031171D">
      <w:pPr>
        <w:widowControl w:val="0"/>
        <w:numPr>
          <w:ilvl w:val="3"/>
          <w:numId w:val="58"/>
        </w:numPr>
        <w:autoSpaceDE w:val="0"/>
        <w:autoSpaceDN w:val="0"/>
        <w:adjustRightInd w:val="0"/>
        <w:ind w:left="284" w:hanging="284"/>
        <w:jc w:val="both"/>
        <w:rPr>
          <w:rFonts w:ascii="Arial" w:hAnsi="Arial" w:cs="Arial"/>
          <w:sz w:val="22"/>
          <w:szCs w:val="22"/>
        </w:rPr>
      </w:pPr>
      <w:r w:rsidRPr="000516B2">
        <w:rPr>
          <w:rFonts w:ascii="Arial" w:hAnsi="Arial" w:cs="Arial"/>
          <w:sz w:val="22"/>
          <w:szCs w:val="22"/>
        </w:rPr>
        <w:t>Wynagrodzenie nie podlega waloryzacji do końca realizacji umowy.</w:t>
      </w:r>
    </w:p>
    <w:p w14:paraId="4F29D6BF" w14:textId="5E488A42" w:rsidR="001B6FE3" w:rsidRPr="000516B2" w:rsidRDefault="001B6FE3" w:rsidP="0031171D">
      <w:pPr>
        <w:widowControl w:val="0"/>
        <w:numPr>
          <w:ilvl w:val="3"/>
          <w:numId w:val="58"/>
        </w:numPr>
        <w:autoSpaceDE w:val="0"/>
        <w:autoSpaceDN w:val="0"/>
        <w:adjustRightInd w:val="0"/>
        <w:ind w:left="284" w:hanging="284"/>
        <w:jc w:val="both"/>
        <w:rPr>
          <w:rFonts w:ascii="Arial" w:hAnsi="Arial" w:cs="Arial"/>
          <w:sz w:val="22"/>
          <w:szCs w:val="22"/>
        </w:rPr>
      </w:pPr>
      <w:r w:rsidRPr="000516B2">
        <w:rPr>
          <w:rFonts w:ascii="Arial" w:hAnsi="Arial" w:cs="Arial"/>
          <w:bCs/>
          <w:snapToGrid w:val="0"/>
          <w:sz w:val="22"/>
          <w:szCs w:val="22"/>
        </w:rPr>
        <w:t>Wykonawca zobowiązany jest do zdobycia wszelkich informacji, które mogą być konieczne do wykonania przedmiotu zamówienia, gdyż wykluczona jest możliwość roszczeń Wykonawcy związanych z błędnym skalkulowaniem ceny lub pominięciem elementów niezbędnych do wykonania zadania.</w:t>
      </w:r>
    </w:p>
    <w:p w14:paraId="1FECF3F9" w14:textId="77777777" w:rsidR="003F3410" w:rsidRPr="000516B2" w:rsidRDefault="003F3410" w:rsidP="0031171D">
      <w:pPr>
        <w:widowControl w:val="0"/>
        <w:autoSpaceDE w:val="0"/>
        <w:autoSpaceDN w:val="0"/>
        <w:adjustRightInd w:val="0"/>
        <w:ind w:left="284"/>
        <w:jc w:val="both"/>
        <w:rPr>
          <w:rFonts w:ascii="Arial" w:hAnsi="Arial" w:cs="Arial"/>
          <w:sz w:val="22"/>
          <w:szCs w:val="22"/>
        </w:rPr>
      </w:pPr>
    </w:p>
    <w:p w14:paraId="13202A44" w14:textId="77777777" w:rsidR="001B6FE3" w:rsidRPr="000516B2" w:rsidRDefault="001B6FE3" w:rsidP="0031171D">
      <w:pPr>
        <w:widowControl w:val="0"/>
        <w:autoSpaceDE w:val="0"/>
        <w:autoSpaceDN w:val="0"/>
        <w:adjustRightInd w:val="0"/>
        <w:ind w:left="284"/>
        <w:jc w:val="center"/>
        <w:rPr>
          <w:rFonts w:ascii="Arial" w:hAnsi="Arial" w:cs="Arial"/>
          <w:b/>
          <w:sz w:val="22"/>
          <w:szCs w:val="22"/>
        </w:rPr>
      </w:pPr>
      <w:r w:rsidRPr="000516B2">
        <w:rPr>
          <w:rFonts w:ascii="Arial" w:hAnsi="Arial" w:cs="Arial"/>
          <w:b/>
          <w:sz w:val="22"/>
          <w:szCs w:val="22"/>
        </w:rPr>
        <w:t>ODBIORY I PRZEDSTAWICIELE</w:t>
      </w:r>
    </w:p>
    <w:p w14:paraId="5402341D" w14:textId="77777777" w:rsidR="001B6FE3" w:rsidRPr="000516B2" w:rsidRDefault="001B6FE3" w:rsidP="0031171D">
      <w:pPr>
        <w:widowControl w:val="0"/>
        <w:autoSpaceDE w:val="0"/>
        <w:autoSpaceDN w:val="0"/>
        <w:adjustRightInd w:val="0"/>
        <w:jc w:val="center"/>
        <w:rPr>
          <w:rFonts w:ascii="Arial" w:hAnsi="Arial" w:cs="Arial"/>
          <w:sz w:val="22"/>
          <w:szCs w:val="22"/>
        </w:rPr>
      </w:pPr>
    </w:p>
    <w:p w14:paraId="73962C53" w14:textId="77777777" w:rsidR="001B6FE3" w:rsidRPr="000516B2" w:rsidRDefault="001B6FE3" w:rsidP="0031171D">
      <w:pPr>
        <w:widowControl w:val="0"/>
        <w:autoSpaceDE w:val="0"/>
        <w:autoSpaceDN w:val="0"/>
        <w:adjustRightInd w:val="0"/>
        <w:jc w:val="center"/>
        <w:rPr>
          <w:rFonts w:ascii="Arial" w:hAnsi="Arial" w:cs="Arial"/>
          <w:sz w:val="22"/>
          <w:szCs w:val="22"/>
        </w:rPr>
      </w:pPr>
      <w:r w:rsidRPr="000516B2">
        <w:rPr>
          <w:rFonts w:ascii="Arial" w:hAnsi="Arial" w:cs="Arial"/>
          <w:sz w:val="22"/>
          <w:szCs w:val="22"/>
        </w:rPr>
        <w:t>§8</w:t>
      </w:r>
    </w:p>
    <w:p w14:paraId="632F6CA7" w14:textId="77777777" w:rsidR="001B6FE3" w:rsidRPr="000516B2" w:rsidRDefault="001B6FE3" w:rsidP="0031171D">
      <w:pPr>
        <w:widowControl w:val="0"/>
        <w:numPr>
          <w:ilvl w:val="0"/>
          <w:numId w:val="62"/>
        </w:numPr>
        <w:tabs>
          <w:tab w:val="left" w:pos="426"/>
        </w:tabs>
        <w:suppressAutoHyphens/>
        <w:autoSpaceDE w:val="0"/>
        <w:ind w:left="426" w:hanging="426"/>
        <w:jc w:val="both"/>
        <w:rPr>
          <w:rFonts w:ascii="Arial" w:hAnsi="Arial" w:cs="Arial"/>
          <w:sz w:val="22"/>
          <w:szCs w:val="22"/>
        </w:rPr>
      </w:pPr>
      <w:r w:rsidRPr="000516B2">
        <w:rPr>
          <w:rFonts w:ascii="Arial" w:hAnsi="Arial" w:cs="Arial"/>
          <w:sz w:val="22"/>
          <w:szCs w:val="22"/>
        </w:rPr>
        <w:t>Wykonawca zgłosi Zamawiającemu zakończenie realizacji przedmiotu umowy i gotowość do  odbioru prac pisemnym zawiadomieniem.</w:t>
      </w:r>
    </w:p>
    <w:p w14:paraId="2D68304A" w14:textId="77777777" w:rsidR="001B6FE3" w:rsidRPr="000516B2" w:rsidRDefault="001B6FE3" w:rsidP="0031171D">
      <w:pPr>
        <w:widowControl w:val="0"/>
        <w:numPr>
          <w:ilvl w:val="0"/>
          <w:numId w:val="62"/>
        </w:numPr>
        <w:suppressAutoHyphens/>
        <w:autoSpaceDE w:val="0"/>
        <w:ind w:left="426" w:hanging="426"/>
        <w:jc w:val="both"/>
        <w:rPr>
          <w:rFonts w:ascii="Arial" w:hAnsi="Arial" w:cs="Arial"/>
          <w:sz w:val="22"/>
          <w:szCs w:val="22"/>
        </w:rPr>
      </w:pPr>
      <w:r w:rsidRPr="000516B2">
        <w:rPr>
          <w:rFonts w:ascii="Arial" w:hAnsi="Arial" w:cs="Arial"/>
          <w:sz w:val="22"/>
          <w:szCs w:val="22"/>
        </w:rPr>
        <w:t xml:space="preserve"> Zamawiający wyznaczy termin przedmiotu odbioru robót w ciągu 7 dni od daty zawiadomienia przez Wykonawcę o osiągnięciu gotowości do odbioru. O wyznaczonym terminie odbioru robót Zamawiający zawiadomi o tym Wykonawcę.</w:t>
      </w:r>
    </w:p>
    <w:p w14:paraId="111156C2" w14:textId="77777777" w:rsidR="001B6FE3" w:rsidRPr="000516B2" w:rsidRDefault="001B6FE3" w:rsidP="0031171D">
      <w:pPr>
        <w:widowControl w:val="0"/>
        <w:numPr>
          <w:ilvl w:val="0"/>
          <w:numId w:val="62"/>
        </w:numPr>
        <w:suppressAutoHyphens/>
        <w:autoSpaceDE w:val="0"/>
        <w:ind w:left="284" w:hanging="284"/>
        <w:jc w:val="both"/>
        <w:rPr>
          <w:rFonts w:ascii="Arial" w:hAnsi="Arial" w:cs="Arial"/>
          <w:sz w:val="22"/>
          <w:szCs w:val="22"/>
        </w:rPr>
      </w:pPr>
      <w:r w:rsidRPr="000516B2">
        <w:rPr>
          <w:rFonts w:ascii="Arial" w:hAnsi="Arial" w:cs="Arial"/>
          <w:sz w:val="22"/>
          <w:szCs w:val="22"/>
        </w:rPr>
        <w:t xml:space="preserve"> Jeżeli w toku czynności odbioru zostaną stwierdzone wady (usterki), to Zamawiającemu przysługują następujące uprawnienia:</w:t>
      </w:r>
    </w:p>
    <w:p w14:paraId="613A1C14" w14:textId="77777777" w:rsidR="001B6FE3" w:rsidRPr="000516B2" w:rsidRDefault="001B6FE3" w:rsidP="0031171D">
      <w:pPr>
        <w:widowControl w:val="0"/>
        <w:suppressAutoHyphens/>
        <w:autoSpaceDE w:val="0"/>
        <w:ind w:left="709" w:hanging="349"/>
        <w:jc w:val="both"/>
        <w:rPr>
          <w:rFonts w:ascii="Arial" w:hAnsi="Arial" w:cs="Arial"/>
          <w:sz w:val="22"/>
          <w:szCs w:val="22"/>
        </w:rPr>
      </w:pPr>
      <w:r w:rsidRPr="000516B2">
        <w:rPr>
          <w:rFonts w:ascii="Arial" w:hAnsi="Arial" w:cs="Arial"/>
          <w:sz w:val="22"/>
          <w:szCs w:val="22"/>
        </w:rPr>
        <w:t>1) jeżeli wady (usterki) nadają się do usunięcia, może odmówić odbioru do czasu usunięcia wad.</w:t>
      </w:r>
    </w:p>
    <w:p w14:paraId="0D540FAC" w14:textId="77777777" w:rsidR="001B6FE3" w:rsidRPr="000516B2" w:rsidRDefault="001B6FE3" w:rsidP="0031171D">
      <w:pPr>
        <w:widowControl w:val="0"/>
        <w:suppressAutoHyphens/>
        <w:autoSpaceDE w:val="0"/>
        <w:ind w:left="709" w:hanging="349"/>
        <w:jc w:val="both"/>
        <w:rPr>
          <w:rFonts w:ascii="Arial" w:hAnsi="Arial" w:cs="Arial"/>
          <w:sz w:val="22"/>
          <w:szCs w:val="22"/>
        </w:rPr>
      </w:pPr>
      <w:r w:rsidRPr="000516B2">
        <w:rPr>
          <w:rFonts w:ascii="Arial" w:hAnsi="Arial" w:cs="Arial"/>
          <w:sz w:val="22"/>
          <w:szCs w:val="22"/>
        </w:rPr>
        <w:t>2) jeżeli wady (usterki) nie nadają się do usunięcia, Zamawiająca odstąpi od umowy lub zażąda wykonania przedmiotu odbioru po raz drugi.</w:t>
      </w:r>
    </w:p>
    <w:p w14:paraId="6CE9FC3E" w14:textId="77777777" w:rsidR="001B6FE3" w:rsidRPr="000516B2" w:rsidRDefault="001B6FE3" w:rsidP="0031171D">
      <w:pPr>
        <w:widowControl w:val="0"/>
        <w:suppressAutoHyphens/>
        <w:autoSpaceDE w:val="0"/>
        <w:ind w:left="360" w:hanging="360"/>
        <w:jc w:val="both"/>
        <w:rPr>
          <w:rFonts w:ascii="Arial" w:hAnsi="Arial" w:cs="Arial"/>
          <w:sz w:val="22"/>
          <w:szCs w:val="22"/>
        </w:rPr>
      </w:pPr>
      <w:r w:rsidRPr="000516B2">
        <w:rPr>
          <w:rFonts w:ascii="Arial" w:hAnsi="Arial" w:cs="Arial"/>
          <w:sz w:val="22"/>
          <w:szCs w:val="22"/>
        </w:rPr>
        <w:t>4. Wykonawca zobowiązany jest do zawiadomienia Zamawiającego o usunięciu wad (usterek) oraz do żądania wyznaczenia terminu na odbiór zakwestionowanych uprzednio robót jako wadliwych.</w:t>
      </w:r>
    </w:p>
    <w:p w14:paraId="677ED0A8" w14:textId="77777777" w:rsidR="001B6FE3" w:rsidRPr="000516B2" w:rsidRDefault="001B6FE3" w:rsidP="0031171D">
      <w:pPr>
        <w:ind w:left="284" w:right="-311" w:hanging="284"/>
        <w:jc w:val="both"/>
        <w:rPr>
          <w:rFonts w:ascii="Arial" w:hAnsi="Arial" w:cs="Arial"/>
          <w:sz w:val="22"/>
          <w:szCs w:val="22"/>
        </w:rPr>
      </w:pPr>
      <w:r w:rsidRPr="000516B2">
        <w:rPr>
          <w:rFonts w:ascii="Arial" w:hAnsi="Arial" w:cs="Arial"/>
          <w:bCs/>
          <w:snapToGrid w:val="0"/>
          <w:sz w:val="22"/>
          <w:szCs w:val="22"/>
        </w:rPr>
        <w:t xml:space="preserve">5. </w:t>
      </w:r>
      <w:r w:rsidRPr="000516B2">
        <w:rPr>
          <w:rFonts w:ascii="Arial" w:hAnsi="Arial" w:cs="Arial"/>
          <w:sz w:val="22"/>
          <w:szCs w:val="22"/>
        </w:rPr>
        <w:t xml:space="preserve">Dokumentem potwierdzającym wykonanie przedmiotu umowy jest końcowy protokół odbioru prac podpisany przez obie strony umowy. </w:t>
      </w:r>
    </w:p>
    <w:p w14:paraId="071799DF" w14:textId="77777777" w:rsidR="001B6FE3" w:rsidRPr="000516B2" w:rsidRDefault="001B6FE3" w:rsidP="0031171D">
      <w:pPr>
        <w:ind w:left="284" w:right="-311" w:hanging="284"/>
        <w:jc w:val="both"/>
        <w:rPr>
          <w:rFonts w:ascii="Arial" w:hAnsi="Arial" w:cs="Arial"/>
          <w:sz w:val="22"/>
          <w:szCs w:val="22"/>
        </w:rPr>
      </w:pPr>
      <w:r w:rsidRPr="000516B2">
        <w:rPr>
          <w:rFonts w:ascii="Arial" w:hAnsi="Arial" w:cs="Arial"/>
          <w:sz w:val="22"/>
          <w:szCs w:val="22"/>
        </w:rPr>
        <w:t>6. Protokół, o którym mowa w ust. 5 stanowi podstawę do zafakturowania wynagrodzenia umownego za zdany przez Wykonawcę przedmiot umowy.</w:t>
      </w:r>
    </w:p>
    <w:p w14:paraId="2F76B583" w14:textId="77777777" w:rsidR="001B6FE3" w:rsidRPr="000516B2" w:rsidRDefault="001B6FE3" w:rsidP="0031171D">
      <w:pPr>
        <w:ind w:left="284" w:right="-311" w:hanging="284"/>
        <w:jc w:val="both"/>
        <w:rPr>
          <w:rFonts w:ascii="Arial" w:hAnsi="Arial" w:cs="Arial"/>
          <w:sz w:val="22"/>
          <w:szCs w:val="22"/>
          <w:lang w:val="cs-CZ"/>
        </w:rPr>
      </w:pPr>
      <w:r w:rsidRPr="000516B2">
        <w:rPr>
          <w:rFonts w:ascii="Arial" w:hAnsi="Arial" w:cs="Arial"/>
          <w:sz w:val="22"/>
          <w:szCs w:val="22"/>
        </w:rPr>
        <w:t>7.</w:t>
      </w:r>
      <w:r w:rsidRPr="000516B2">
        <w:rPr>
          <w:rFonts w:ascii="Arial" w:hAnsi="Arial" w:cs="Arial"/>
          <w:sz w:val="22"/>
          <w:szCs w:val="22"/>
          <w:lang w:val="cs-CZ"/>
        </w:rPr>
        <w:t xml:space="preserve"> Po stronie Wykonawcy osobą odpowiedzialną za realizację przedmiotu zamówienia będzie ...............................................................</w:t>
      </w:r>
    </w:p>
    <w:p w14:paraId="781E3096" w14:textId="77777777" w:rsidR="001B6FE3" w:rsidRPr="000516B2" w:rsidRDefault="001B6FE3" w:rsidP="0031171D">
      <w:pPr>
        <w:ind w:left="284" w:right="-311" w:hanging="284"/>
        <w:jc w:val="both"/>
        <w:rPr>
          <w:rFonts w:ascii="Arial" w:hAnsi="Arial" w:cs="Arial"/>
          <w:sz w:val="22"/>
          <w:szCs w:val="22"/>
          <w:lang w:val="cs-CZ"/>
        </w:rPr>
      </w:pPr>
      <w:r w:rsidRPr="000516B2">
        <w:rPr>
          <w:rFonts w:ascii="Arial" w:hAnsi="Arial" w:cs="Arial"/>
          <w:sz w:val="22"/>
          <w:szCs w:val="22"/>
          <w:lang w:val="cs-CZ"/>
        </w:rPr>
        <w:t>8. Po stronie Zamawiającego osobą odpowiedzialną za realizację przedmiotu zamówienia będzie wynzaczony przez Naczelnika Wydziału Komunalnego pracownik.</w:t>
      </w:r>
    </w:p>
    <w:p w14:paraId="393AEE11" w14:textId="77777777" w:rsidR="001B6FE3" w:rsidRPr="000516B2" w:rsidRDefault="001B6FE3" w:rsidP="0031171D">
      <w:pPr>
        <w:rPr>
          <w:rFonts w:ascii="Arial" w:hAnsi="Arial" w:cs="Arial"/>
          <w:b/>
          <w:sz w:val="22"/>
          <w:szCs w:val="22"/>
          <w:lang w:val="cs-CZ"/>
        </w:rPr>
      </w:pPr>
    </w:p>
    <w:p w14:paraId="3B8AD9B6" w14:textId="71C8EF17" w:rsidR="001B6FE3" w:rsidRDefault="001B6FE3" w:rsidP="0096287A">
      <w:pPr>
        <w:jc w:val="center"/>
        <w:rPr>
          <w:rFonts w:ascii="Arial" w:hAnsi="Arial" w:cs="Arial"/>
          <w:b/>
          <w:sz w:val="22"/>
          <w:szCs w:val="22"/>
        </w:rPr>
      </w:pPr>
      <w:r w:rsidRPr="000516B2">
        <w:rPr>
          <w:rFonts w:ascii="Arial" w:hAnsi="Arial" w:cs="Arial"/>
          <w:b/>
          <w:sz w:val="22"/>
          <w:szCs w:val="22"/>
        </w:rPr>
        <w:t>KARY UMOWNE</w:t>
      </w:r>
    </w:p>
    <w:p w14:paraId="4489360C" w14:textId="77777777" w:rsidR="0096287A" w:rsidRPr="000516B2" w:rsidRDefault="0096287A" w:rsidP="0096287A">
      <w:pPr>
        <w:jc w:val="center"/>
        <w:rPr>
          <w:rFonts w:ascii="Arial" w:hAnsi="Arial" w:cs="Arial"/>
          <w:b/>
          <w:sz w:val="22"/>
          <w:szCs w:val="22"/>
        </w:rPr>
      </w:pPr>
    </w:p>
    <w:p w14:paraId="58CEFA33" w14:textId="77777777" w:rsidR="001B6FE3" w:rsidRPr="000516B2" w:rsidRDefault="001B6FE3" w:rsidP="0031171D">
      <w:pPr>
        <w:widowControl w:val="0"/>
        <w:autoSpaceDE w:val="0"/>
        <w:autoSpaceDN w:val="0"/>
        <w:adjustRightInd w:val="0"/>
        <w:jc w:val="center"/>
        <w:rPr>
          <w:rFonts w:ascii="Arial" w:hAnsi="Arial" w:cs="Arial"/>
          <w:sz w:val="22"/>
          <w:szCs w:val="22"/>
        </w:rPr>
      </w:pPr>
      <w:r w:rsidRPr="000516B2">
        <w:rPr>
          <w:rFonts w:ascii="Arial" w:hAnsi="Arial" w:cs="Arial"/>
          <w:sz w:val="22"/>
          <w:szCs w:val="22"/>
        </w:rPr>
        <w:t>§9</w:t>
      </w:r>
    </w:p>
    <w:p w14:paraId="176163A0" w14:textId="77777777" w:rsidR="001B6FE3" w:rsidRPr="000516B2" w:rsidRDefault="001B6FE3" w:rsidP="0031171D">
      <w:pPr>
        <w:widowControl w:val="0"/>
        <w:numPr>
          <w:ilvl w:val="3"/>
          <w:numId w:val="56"/>
        </w:numPr>
        <w:autoSpaceDE w:val="0"/>
        <w:autoSpaceDN w:val="0"/>
        <w:adjustRightInd w:val="0"/>
        <w:ind w:left="284" w:hanging="284"/>
        <w:jc w:val="both"/>
        <w:rPr>
          <w:rFonts w:ascii="Arial" w:hAnsi="Arial" w:cs="Arial"/>
          <w:sz w:val="22"/>
          <w:szCs w:val="22"/>
        </w:rPr>
      </w:pPr>
      <w:r w:rsidRPr="000516B2">
        <w:rPr>
          <w:rFonts w:ascii="Arial" w:hAnsi="Arial" w:cs="Arial"/>
          <w:sz w:val="22"/>
          <w:szCs w:val="22"/>
        </w:rPr>
        <w:t xml:space="preserve"> Strony postanawiają, że w przypadkach określonych w ust. 2 obowiązującą formą odszkodowania są kary umowne.</w:t>
      </w:r>
    </w:p>
    <w:p w14:paraId="0E37B696" w14:textId="77777777" w:rsidR="001B6FE3" w:rsidRPr="000516B2" w:rsidRDefault="001B6FE3" w:rsidP="0031171D">
      <w:pPr>
        <w:widowControl w:val="0"/>
        <w:numPr>
          <w:ilvl w:val="3"/>
          <w:numId w:val="56"/>
        </w:numPr>
        <w:autoSpaceDE w:val="0"/>
        <w:autoSpaceDN w:val="0"/>
        <w:adjustRightInd w:val="0"/>
        <w:ind w:hanging="2880"/>
        <w:rPr>
          <w:rFonts w:ascii="Arial" w:hAnsi="Arial" w:cs="Arial"/>
          <w:sz w:val="22"/>
          <w:szCs w:val="22"/>
        </w:rPr>
      </w:pPr>
      <w:r w:rsidRPr="000516B2">
        <w:rPr>
          <w:rFonts w:ascii="Arial" w:hAnsi="Arial" w:cs="Arial"/>
          <w:sz w:val="22"/>
          <w:szCs w:val="22"/>
        </w:rPr>
        <w:lastRenderedPageBreak/>
        <w:t xml:space="preserve"> Kary umowne będą naliczane w następujących wypadkach i wysokościach:</w:t>
      </w:r>
    </w:p>
    <w:p w14:paraId="0A645A95" w14:textId="77777777" w:rsidR="001B6FE3" w:rsidRPr="000516B2" w:rsidRDefault="001B6FE3" w:rsidP="0031171D">
      <w:pPr>
        <w:widowControl w:val="0"/>
        <w:numPr>
          <w:ilvl w:val="0"/>
          <w:numId w:val="57"/>
        </w:numPr>
        <w:autoSpaceDE w:val="0"/>
        <w:autoSpaceDN w:val="0"/>
        <w:adjustRightInd w:val="0"/>
        <w:ind w:left="644"/>
        <w:rPr>
          <w:rFonts w:ascii="Arial" w:hAnsi="Arial" w:cs="Arial"/>
          <w:b/>
          <w:sz w:val="22"/>
          <w:szCs w:val="22"/>
        </w:rPr>
      </w:pPr>
      <w:r w:rsidRPr="000516B2">
        <w:rPr>
          <w:rFonts w:ascii="Arial" w:hAnsi="Arial" w:cs="Arial"/>
          <w:b/>
          <w:sz w:val="22"/>
          <w:szCs w:val="22"/>
        </w:rPr>
        <w:t xml:space="preserve"> Wykonawca płaci Zamawiającej kary umowne:</w:t>
      </w:r>
    </w:p>
    <w:p w14:paraId="46F3C18C" w14:textId="524D6DCC" w:rsidR="001B6FE3" w:rsidRPr="000516B2" w:rsidRDefault="001B6FE3" w:rsidP="0031171D">
      <w:pPr>
        <w:numPr>
          <w:ilvl w:val="0"/>
          <w:numId w:val="63"/>
        </w:numPr>
        <w:ind w:right="-311"/>
        <w:jc w:val="both"/>
        <w:rPr>
          <w:rFonts w:ascii="Arial" w:hAnsi="Arial" w:cs="Arial"/>
          <w:bCs/>
          <w:snapToGrid w:val="0"/>
          <w:sz w:val="22"/>
          <w:szCs w:val="22"/>
        </w:rPr>
      </w:pPr>
      <w:r w:rsidRPr="000516B2">
        <w:rPr>
          <w:rFonts w:ascii="Arial" w:hAnsi="Arial" w:cs="Arial"/>
          <w:sz w:val="22"/>
          <w:szCs w:val="22"/>
          <w:lang w:val="cs-CZ"/>
        </w:rPr>
        <w:t xml:space="preserve">za nieterminowe wykonanie przedmiotu umowy w wysokości </w:t>
      </w:r>
      <w:r w:rsidRPr="000516B2">
        <w:rPr>
          <w:rFonts w:ascii="Arial" w:hAnsi="Arial" w:cs="Arial"/>
          <w:b/>
          <w:sz w:val="22"/>
          <w:szCs w:val="22"/>
          <w:lang w:val="cs-CZ"/>
        </w:rPr>
        <w:t>0,</w:t>
      </w:r>
      <w:r w:rsidR="008B5BB7">
        <w:rPr>
          <w:rFonts w:ascii="Arial" w:hAnsi="Arial" w:cs="Arial"/>
          <w:b/>
          <w:sz w:val="22"/>
          <w:szCs w:val="22"/>
          <w:lang w:val="cs-CZ"/>
        </w:rPr>
        <w:t>5</w:t>
      </w:r>
      <w:r w:rsidRPr="000516B2">
        <w:rPr>
          <w:rFonts w:ascii="Arial" w:hAnsi="Arial" w:cs="Arial"/>
          <w:b/>
          <w:sz w:val="22"/>
          <w:szCs w:val="22"/>
          <w:lang w:val="cs-CZ"/>
        </w:rPr>
        <w:t>%</w:t>
      </w:r>
      <w:r w:rsidRPr="000516B2">
        <w:rPr>
          <w:rFonts w:ascii="Arial" w:hAnsi="Arial" w:cs="Arial"/>
          <w:sz w:val="22"/>
          <w:szCs w:val="22"/>
          <w:lang w:val="cs-CZ"/>
        </w:rPr>
        <w:t xml:space="preserve"> wartości wynagrodzenia brutto określonego w §7 ust. 1 umowy za każdy dzień przekroczenia terminu licząc od dnia okreslonego w </w:t>
      </w:r>
      <w:r w:rsidRPr="000516B2">
        <w:rPr>
          <w:rFonts w:ascii="Arial" w:hAnsi="Arial" w:cs="Arial"/>
          <w:bCs/>
          <w:snapToGrid w:val="0"/>
          <w:sz w:val="22"/>
          <w:szCs w:val="22"/>
        </w:rPr>
        <w:t xml:space="preserve">§3 </w:t>
      </w:r>
      <w:r w:rsidR="00CB3E5C">
        <w:rPr>
          <w:rFonts w:ascii="Arial" w:hAnsi="Arial" w:cs="Arial"/>
          <w:bCs/>
          <w:snapToGrid w:val="0"/>
          <w:sz w:val="22"/>
          <w:szCs w:val="22"/>
        </w:rPr>
        <w:t xml:space="preserve">ust. 1 </w:t>
      </w:r>
      <w:r w:rsidRPr="000516B2">
        <w:rPr>
          <w:rFonts w:ascii="Arial" w:hAnsi="Arial" w:cs="Arial"/>
          <w:bCs/>
          <w:snapToGrid w:val="0"/>
          <w:sz w:val="22"/>
          <w:szCs w:val="22"/>
        </w:rPr>
        <w:t>umowy.</w:t>
      </w:r>
    </w:p>
    <w:p w14:paraId="1054F346" w14:textId="77777777" w:rsidR="001B6FE3" w:rsidRPr="000516B2" w:rsidRDefault="001B6FE3" w:rsidP="0031171D">
      <w:pPr>
        <w:numPr>
          <w:ilvl w:val="0"/>
          <w:numId w:val="63"/>
        </w:numPr>
        <w:ind w:right="-311"/>
        <w:jc w:val="both"/>
        <w:rPr>
          <w:rFonts w:ascii="Arial" w:hAnsi="Arial" w:cs="Arial"/>
          <w:bCs/>
          <w:snapToGrid w:val="0"/>
          <w:sz w:val="22"/>
          <w:szCs w:val="22"/>
        </w:rPr>
      </w:pPr>
      <w:r w:rsidRPr="000516B2">
        <w:rPr>
          <w:rFonts w:ascii="Arial" w:hAnsi="Arial" w:cs="Arial"/>
          <w:sz w:val="22"/>
          <w:szCs w:val="22"/>
          <w:lang w:val="cs-CZ"/>
        </w:rPr>
        <w:t xml:space="preserve">za nieterminowe usunięcie wad i usterek stwierdzonych przy odbiorze lub w okresie rękojmi lub okresie gwarancji za wady w wysokości </w:t>
      </w:r>
      <w:r w:rsidRPr="000516B2">
        <w:rPr>
          <w:rFonts w:ascii="Arial" w:hAnsi="Arial" w:cs="Arial"/>
          <w:b/>
          <w:sz w:val="22"/>
          <w:szCs w:val="22"/>
          <w:lang w:val="cs-CZ"/>
        </w:rPr>
        <w:t>0,2%</w:t>
      </w:r>
      <w:r w:rsidRPr="000516B2">
        <w:rPr>
          <w:rFonts w:ascii="Arial" w:hAnsi="Arial" w:cs="Arial"/>
          <w:sz w:val="22"/>
          <w:szCs w:val="22"/>
          <w:lang w:val="cs-CZ"/>
        </w:rPr>
        <w:t xml:space="preserve"> wynagrodzenia brutto określonego w §7 ust. 1 umowy za każdy dzień przekroczenia terminu liczonego od dnia wyznaczonego na ich usunięcie,</w:t>
      </w:r>
    </w:p>
    <w:p w14:paraId="1222231C" w14:textId="77777777" w:rsidR="005A40FB" w:rsidRPr="000516B2" w:rsidRDefault="001B6FE3" w:rsidP="0031171D">
      <w:pPr>
        <w:numPr>
          <w:ilvl w:val="0"/>
          <w:numId w:val="63"/>
        </w:numPr>
        <w:ind w:right="-311"/>
        <w:jc w:val="both"/>
        <w:rPr>
          <w:rFonts w:ascii="Arial" w:hAnsi="Arial" w:cs="Arial"/>
          <w:bCs/>
          <w:snapToGrid w:val="0"/>
          <w:sz w:val="22"/>
          <w:szCs w:val="22"/>
        </w:rPr>
      </w:pPr>
      <w:r w:rsidRPr="000516B2">
        <w:rPr>
          <w:rFonts w:ascii="Arial" w:hAnsi="Arial" w:cs="Arial"/>
          <w:sz w:val="22"/>
          <w:szCs w:val="22"/>
          <w:lang w:val="cs-CZ"/>
        </w:rPr>
        <w:t xml:space="preserve">za odstąpienie od umowy z przyczyn zależnych od Wykonawcy w kwocie </w:t>
      </w:r>
      <w:r w:rsidRPr="000516B2">
        <w:rPr>
          <w:rFonts w:ascii="Arial" w:hAnsi="Arial" w:cs="Arial"/>
          <w:b/>
          <w:sz w:val="22"/>
          <w:szCs w:val="22"/>
          <w:lang w:val="cs-CZ"/>
        </w:rPr>
        <w:t>10%</w:t>
      </w:r>
      <w:r w:rsidRPr="000516B2">
        <w:rPr>
          <w:rFonts w:ascii="Arial" w:hAnsi="Arial" w:cs="Arial"/>
          <w:sz w:val="22"/>
          <w:szCs w:val="22"/>
          <w:lang w:val="cs-CZ"/>
        </w:rPr>
        <w:t xml:space="preserve"> wynagrodzenia brutto ustalonego w §7 ust.1 umowy.</w:t>
      </w:r>
    </w:p>
    <w:p w14:paraId="16FD5495" w14:textId="0338E38C" w:rsidR="005A40FB" w:rsidRPr="00170520" w:rsidRDefault="005A40FB" w:rsidP="0031171D">
      <w:pPr>
        <w:numPr>
          <w:ilvl w:val="0"/>
          <w:numId w:val="63"/>
        </w:numPr>
        <w:ind w:right="-311"/>
        <w:jc w:val="both"/>
        <w:rPr>
          <w:rFonts w:ascii="Arial" w:hAnsi="Arial" w:cs="Arial"/>
          <w:bCs/>
          <w:snapToGrid w:val="0"/>
          <w:sz w:val="22"/>
          <w:szCs w:val="22"/>
        </w:rPr>
      </w:pPr>
      <w:r w:rsidRPr="00170520">
        <w:rPr>
          <w:rFonts w:ascii="Arial" w:hAnsi="Arial" w:cs="Arial"/>
          <w:sz w:val="22"/>
          <w:szCs w:val="22"/>
        </w:rPr>
        <w:t>za nieterminową zapłatę wynagrodzenia należnego Podwykonawcy w wysokości</w:t>
      </w:r>
      <w:r w:rsidRPr="00170520">
        <w:rPr>
          <w:rFonts w:ascii="Arial" w:hAnsi="Arial" w:cs="Arial"/>
          <w:sz w:val="22"/>
          <w:szCs w:val="22"/>
        </w:rPr>
        <w:br/>
      </w:r>
      <w:r w:rsidRPr="00170520">
        <w:rPr>
          <w:rFonts w:ascii="Arial" w:hAnsi="Arial" w:cs="Arial"/>
          <w:b/>
          <w:sz w:val="22"/>
          <w:szCs w:val="22"/>
        </w:rPr>
        <w:t xml:space="preserve">0,1 % </w:t>
      </w:r>
      <w:r w:rsidRPr="00170520">
        <w:rPr>
          <w:rFonts w:ascii="Arial" w:hAnsi="Arial" w:cs="Arial"/>
          <w:sz w:val="22"/>
          <w:szCs w:val="22"/>
        </w:rPr>
        <w:t>tego wynagrodzenia za każdy dzień przekroczenia terminu wskazanego w fakturze wystawionej Wykonawcy przez podwykonawc</w:t>
      </w:r>
      <w:r w:rsidR="00C7291B" w:rsidRPr="00170520">
        <w:rPr>
          <w:rFonts w:ascii="Arial" w:hAnsi="Arial" w:cs="Arial"/>
          <w:sz w:val="22"/>
          <w:szCs w:val="22"/>
        </w:rPr>
        <w:t>ę</w:t>
      </w:r>
      <w:r w:rsidRPr="00170520">
        <w:rPr>
          <w:rFonts w:ascii="Arial" w:hAnsi="Arial" w:cs="Arial"/>
          <w:sz w:val="22"/>
          <w:szCs w:val="22"/>
        </w:rPr>
        <w:t>,</w:t>
      </w:r>
    </w:p>
    <w:p w14:paraId="7D3F5536" w14:textId="211551F0" w:rsidR="005A40FB" w:rsidRPr="00170520" w:rsidRDefault="005A40FB" w:rsidP="0031171D">
      <w:pPr>
        <w:numPr>
          <w:ilvl w:val="0"/>
          <w:numId w:val="63"/>
        </w:numPr>
        <w:ind w:right="-311"/>
        <w:jc w:val="both"/>
        <w:rPr>
          <w:rFonts w:ascii="Arial" w:hAnsi="Arial" w:cs="Arial"/>
          <w:bCs/>
          <w:snapToGrid w:val="0"/>
          <w:sz w:val="22"/>
          <w:szCs w:val="22"/>
        </w:rPr>
      </w:pPr>
      <w:r w:rsidRPr="00170520">
        <w:rPr>
          <w:rFonts w:ascii="Arial" w:hAnsi="Arial" w:cs="Arial"/>
          <w:sz w:val="22"/>
          <w:szCs w:val="22"/>
        </w:rPr>
        <w:t xml:space="preserve">za nieprzedłożenie Zamawiającemu do zaakceptowania projektu umowy o podwykonawstwo, której przedmiotem są roboty budowlane w wysokości </w:t>
      </w:r>
      <w:r w:rsidRPr="00170520">
        <w:rPr>
          <w:rFonts w:ascii="Arial" w:hAnsi="Arial" w:cs="Arial"/>
          <w:b/>
          <w:sz w:val="22"/>
          <w:szCs w:val="22"/>
        </w:rPr>
        <w:t>1%</w:t>
      </w:r>
      <w:r w:rsidRPr="00170520">
        <w:rPr>
          <w:rFonts w:ascii="Arial" w:hAnsi="Arial" w:cs="Arial"/>
          <w:sz w:val="22"/>
          <w:szCs w:val="22"/>
        </w:rPr>
        <w:t xml:space="preserve"> wynagrodzenia brutto ustalonego w § 7 ust. 1 umowy.</w:t>
      </w:r>
    </w:p>
    <w:p w14:paraId="200AF2DF" w14:textId="3888EDEC" w:rsidR="005A40FB" w:rsidRPr="00170520" w:rsidRDefault="005A40FB" w:rsidP="0031171D">
      <w:pPr>
        <w:numPr>
          <w:ilvl w:val="0"/>
          <w:numId w:val="63"/>
        </w:numPr>
        <w:ind w:right="-311"/>
        <w:jc w:val="both"/>
        <w:rPr>
          <w:rFonts w:ascii="Arial" w:hAnsi="Arial" w:cs="Arial"/>
          <w:bCs/>
          <w:snapToGrid w:val="0"/>
          <w:sz w:val="22"/>
          <w:szCs w:val="22"/>
        </w:rPr>
      </w:pPr>
      <w:r w:rsidRPr="00170520">
        <w:rPr>
          <w:rFonts w:ascii="Arial" w:hAnsi="Arial" w:cs="Arial"/>
          <w:sz w:val="22"/>
          <w:szCs w:val="22"/>
        </w:rPr>
        <w:t xml:space="preserve">za nieprzedłożenie poświadczonej za zgodność z oryginałem kopii umowy o podwykonawstwo w wysokości </w:t>
      </w:r>
      <w:r w:rsidRPr="00170520">
        <w:rPr>
          <w:rFonts w:ascii="Arial" w:hAnsi="Arial" w:cs="Arial"/>
          <w:b/>
          <w:sz w:val="22"/>
          <w:szCs w:val="22"/>
        </w:rPr>
        <w:t xml:space="preserve">1% </w:t>
      </w:r>
      <w:r w:rsidRPr="00170520">
        <w:rPr>
          <w:rFonts w:ascii="Arial" w:hAnsi="Arial" w:cs="Arial"/>
          <w:sz w:val="22"/>
          <w:szCs w:val="22"/>
        </w:rPr>
        <w:t>wynagrodzenia brutto ustalonego w § 7 ust. 1 umowy.</w:t>
      </w:r>
    </w:p>
    <w:p w14:paraId="10C9025C" w14:textId="77777777" w:rsidR="005A40FB" w:rsidRPr="00170520" w:rsidRDefault="005A40FB" w:rsidP="0031171D">
      <w:pPr>
        <w:numPr>
          <w:ilvl w:val="0"/>
          <w:numId w:val="63"/>
        </w:numPr>
        <w:ind w:right="-311"/>
        <w:jc w:val="both"/>
        <w:rPr>
          <w:rFonts w:ascii="Arial" w:hAnsi="Arial" w:cs="Arial"/>
          <w:bCs/>
          <w:snapToGrid w:val="0"/>
          <w:sz w:val="22"/>
          <w:szCs w:val="22"/>
        </w:rPr>
      </w:pPr>
      <w:r w:rsidRPr="00170520">
        <w:rPr>
          <w:rFonts w:ascii="Arial" w:hAnsi="Arial" w:cs="Arial"/>
          <w:sz w:val="22"/>
          <w:szCs w:val="22"/>
        </w:rPr>
        <w:t xml:space="preserve">z tytułu braku zmiany umowy o podwykonawstwo w zakresie terminu zapłaty w wysokości </w:t>
      </w:r>
      <w:r w:rsidRPr="00170520">
        <w:rPr>
          <w:rFonts w:ascii="Arial" w:hAnsi="Arial" w:cs="Arial"/>
          <w:b/>
          <w:sz w:val="22"/>
          <w:szCs w:val="22"/>
        </w:rPr>
        <w:t>1%</w:t>
      </w:r>
      <w:r w:rsidRPr="00170520">
        <w:rPr>
          <w:rFonts w:ascii="Arial" w:hAnsi="Arial" w:cs="Arial"/>
          <w:sz w:val="22"/>
          <w:szCs w:val="22"/>
        </w:rPr>
        <w:t xml:space="preserve"> wartości robót ujętych w tej umowie. </w:t>
      </w:r>
    </w:p>
    <w:p w14:paraId="675972AC" w14:textId="5EB3D5FF" w:rsidR="005A40FB" w:rsidRPr="00170520" w:rsidRDefault="005A40FB" w:rsidP="0031171D">
      <w:pPr>
        <w:numPr>
          <w:ilvl w:val="0"/>
          <w:numId w:val="63"/>
        </w:numPr>
        <w:ind w:right="-311"/>
        <w:jc w:val="both"/>
        <w:rPr>
          <w:rFonts w:ascii="Arial" w:hAnsi="Arial" w:cs="Arial"/>
          <w:bCs/>
          <w:snapToGrid w:val="0"/>
          <w:sz w:val="22"/>
          <w:szCs w:val="22"/>
        </w:rPr>
      </w:pPr>
      <w:r w:rsidRPr="00170520">
        <w:rPr>
          <w:rFonts w:ascii="Arial" w:hAnsi="Arial" w:cs="Arial"/>
          <w:sz w:val="22"/>
          <w:szCs w:val="22"/>
        </w:rPr>
        <w:t xml:space="preserve">za przekroczenie terminu przekazania dokumentów i oświadczeń, o których mowa w § 17 ust. 4 i 5 umowy - w wysokości </w:t>
      </w:r>
      <w:r w:rsidRPr="00170520">
        <w:rPr>
          <w:rFonts w:ascii="Arial" w:hAnsi="Arial" w:cs="Arial"/>
          <w:b/>
          <w:sz w:val="22"/>
          <w:szCs w:val="22"/>
        </w:rPr>
        <w:t>0,2%</w:t>
      </w:r>
      <w:r w:rsidRPr="00170520">
        <w:rPr>
          <w:rFonts w:ascii="Arial" w:hAnsi="Arial" w:cs="Arial"/>
          <w:sz w:val="22"/>
          <w:szCs w:val="22"/>
        </w:rPr>
        <w:t xml:space="preserve"> wynagrodzenia brutto ustalonego w § </w:t>
      </w:r>
      <w:r w:rsidR="00B71255" w:rsidRPr="00170520">
        <w:rPr>
          <w:rFonts w:ascii="Arial" w:hAnsi="Arial" w:cs="Arial"/>
          <w:sz w:val="22"/>
          <w:szCs w:val="22"/>
        </w:rPr>
        <w:t>7</w:t>
      </w:r>
      <w:r w:rsidRPr="00170520">
        <w:rPr>
          <w:rFonts w:ascii="Arial" w:hAnsi="Arial" w:cs="Arial"/>
          <w:sz w:val="22"/>
          <w:szCs w:val="22"/>
        </w:rPr>
        <w:t xml:space="preserve"> ust. 1 umowy za każdy dzień przekroczenia terminu, </w:t>
      </w:r>
    </w:p>
    <w:p w14:paraId="4174A197" w14:textId="278C9137" w:rsidR="005A40FB" w:rsidRPr="00170520" w:rsidRDefault="005A40FB" w:rsidP="0031171D">
      <w:pPr>
        <w:numPr>
          <w:ilvl w:val="0"/>
          <w:numId w:val="63"/>
        </w:numPr>
        <w:ind w:right="-311"/>
        <w:jc w:val="both"/>
        <w:rPr>
          <w:rFonts w:ascii="Arial" w:hAnsi="Arial" w:cs="Arial"/>
          <w:bCs/>
          <w:snapToGrid w:val="0"/>
          <w:sz w:val="22"/>
          <w:szCs w:val="22"/>
        </w:rPr>
      </w:pPr>
      <w:r w:rsidRPr="00170520">
        <w:rPr>
          <w:rFonts w:ascii="Arial" w:hAnsi="Arial" w:cs="Arial"/>
          <w:sz w:val="22"/>
          <w:szCs w:val="22"/>
        </w:rPr>
        <w:t xml:space="preserve">za niezatrudnianie na podstawie umowy o pracę osób wykonujących czynności określonych w § 17 ust.1 w wysokości </w:t>
      </w:r>
      <w:r w:rsidR="00170520" w:rsidRPr="00170520">
        <w:rPr>
          <w:rFonts w:ascii="Arial" w:hAnsi="Arial" w:cs="Arial"/>
          <w:sz w:val="22"/>
          <w:szCs w:val="22"/>
        </w:rPr>
        <w:t>5</w:t>
      </w:r>
      <w:r w:rsidRPr="00170520">
        <w:rPr>
          <w:rFonts w:ascii="Arial" w:hAnsi="Arial" w:cs="Arial"/>
          <w:sz w:val="22"/>
          <w:szCs w:val="22"/>
        </w:rPr>
        <w:t xml:space="preserve">% wynagrodzenia brutto ustalonego w § </w:t>
      </w:r>
      <w:r w:rsidR="00B71255" w:rsidRPr="00170520">
        <w:rPr>
          <w:rFonts w:ascii="Arial" w:hAnsi="Arial" w:cs="Arial"/>
          <w:sz w:val="22"/>
          <w:szCs w:val="22"/>
        </w:rPr>
        <w:t>7</w:t>
      </w:r>
      <w:r w:rsidRPr="00170520">
        <w:rPr>
          <w:rFonts w:ascii="Arial" w:hAnsi="Arial" w:cs="Arial"/>
          <w:sz w:val="22"/>
          <w:szCs w:val="22"/>
        </w:rPr>
        <w:t xml:space="preserve"> ust. 1 umowy.</w:t>
      </w:r>
    </w:p>
    <w:p w14:paraId="4B64ADB4" w14:textId="77777777" w:rsidR="005A40FB" w:rsidRPr="000516B2" w:rsidRDefault="005A40FB" w:rsidP="0031171D">
      <w:pPr>
        <w:ind w:right="-311"/>
        <w:jc w:val="both"/>
        <w:rPr>
          <w:rFonts w:ascii="Arial" w:hAnsi="Arial" w:cs="Arial"/>
          <w:bCs/>
          <w:snapToGrid w:val="0"/>
          <w:sz w:val="22"/>
          <w:szCs w:val="22"/>
        </w:rPr>
      </w:pPr>
    </w:p>
    <w:p w14:paraId="7937CB65" w14:textId="58E8EE23" w:rsidR="003006BC" w:rsidRPr="000516B2" w:rsidRDefault="001B6FE3" w:rsidP="000516B2">
      <w:pPr>
        <w:numPr>
          <w:ilvl w:val="0"/>
          <w:numId w:val="69"/>
        </w:numPr>
        <w:ind w:right="-312"/>
        <w:jc w:val="both"/>
        <w:rPr>
          <w:rFonts w:ascii="Arial" w:hAnsi="Arial" w:cs="Arial"/>
          <w:bCs/>
          <w:snapToGrid w:val="0"/>
          <w:sz w:val="22"/>
          <w:szCs w:val="22"/>
          <w:u w:val="single"/>
        </w:rPr>
      </w:pPr>
      <w:r w:rsidRPr="000516B2">
        <w:rPr>
          <w:rFonts w:ascii="Arial" w:hAnsi="Arial" w:cs="Arial"/>
          <w:b/>
          <w:sz w:val="22"/>
          <w:szCs w:val="22"/>
          <w:lang w:val="cs-CZ"/>
        </w:rPr>
        <w:t>Zamawiaj</w:t>
      </w:r>
      <w:r w:rsidR="000516B2" w:rsidRPr="000516B2">
        <w:rPr>
          <w:rFonts w:ascii="Arial" w:hAnsi="Arial" w:cs="Arial"/>
          <w:b/>
          <w:sz w:val="22"/>
          <w:szCs w:val="22"/>
          <w:lang w:val="cs-CZ"/>
        </w:rPr>
        <w:t>ący płaci Wykonawcy kary umowne</w:t>
      </w:r>
      <w:r w:rsidR="000516B2" w:rsidRPr="000516B2">
        <w:rPr>
          <w:rFonts w:ascii="Arial" w:hAnsi="Arial" w:cs="Arial"/>
          <w:bCs/>
          <w:snapToGrid w:val="0"/>
          <w:sz w:val="22"/>
          <w:szCs w:val="22"/>
          <w:lang w:val="cs-CZ"/>
        </w:rPr>
        <w:t xml:space="preserve"> </w:t>
      </w:r>
      <w:r w:rsidRPr="000516B2">
        <w:rPr>
          <w:rFonts w:ascii="Arial" w:hAnsi="Arial" w:cs="Arial"/>
          <w:sz w:val="22"/>
          <w:szCs w:val="22"/>
          <w:lang w:val="cs-CZ"/>
        </w:rPr>
        <w:t xml:space="preserve">za odstąpienie od umowy z przyczyn zależnych od Zamawiającego w wysokości </w:t>
      </w:r>
      <w:r w:rsidRPr="000516B2">
        <w:rPr>
          <w:rFonts w:ascii="Arial" w:hAnsi="Arial" w:cs="Arial"/>
          <w:b/>
          <w:sz w:val="22"/>
          <w:szCs w:val="22"/>
          <w:lang w:val="cs-CZ"/>
        </w:rPr>
        <w:t>10%</w:t>
      </w:r>
      <w:r w:rsidRPr="000516B2">
        <w:rPr>
          <w:rFonts w:ascii="Arial" w:hAnsi="Arial" w:cs="Arial"/>
          <w:sz w:val="22"/>
          <w:szCs w:val="22"/>
          <w:lang w:val="cs-CZ"/>
        </w:rPr>
        <w:t xml:space="preserve"> wartości wynagrodzenia brutto ustalonego w §7 ust.1 umowy.  </w:t>
      </w:r>
    </w:p>
    <w:p w14:paraId="05FE5196" w14:textId="77777777" w:rsidR="001B6FE3" w:rsidRPr="000516B2" w:rsidRDefault="001B6FE3" w:rsidP="0031171D">
      <w:pPr>
        <w:ind w:left="284" w:right="-312" w:hanging="284"/>
        <w:jc w:val="both"/>
        <w:rPr>
          <w:rFonts w:ascii="Arial" w:hAnsi="Arial" w:cs="Arial"/>
          <w:sz w:val="22"/>
          <w:szCs w:val="22"/>
          <w:lang w:val="cs-CZ"/>
        </w:rPr>
      </w:pPr>
      <w:r w:rsidRPr="000516B2">
        <w:rPr>
          <w:rFonts w:ascii="Arial" w:hAnsi="Arial" w:cs="Arial"/>
          <w:sz w:val="22"/>
          <w:szCs w:val="22"/>
        </w:rPr>
        <w:t xml:space="preserve">3. </w:t>
      </w:r>
      <w:r w:rsidRPr="000516B2">
        <w:rPr>
          <w:rFonts w:ascii="Arial" w:hAnsi="Arial" w:cs="Arial"/>
          <w:sz w:val="22"/>
          <w:szCs w:val="22"/>
          <w:lang w:val="cs-CZ"/>
        </w:rPr>
        <w:t>Strony zastrzegają sobie prawo do odszkodowania uzupełniającego, przenoszącego wysokość kar umownych do wysokości rzeczywiście poniesionej szkody.</w:t>
      </w:r>
    </w:p>
    <w:p w14:paraId="088CA8C2" w14:textId="77777777" w:rsidR="001B6FE3" w:rsidRPr="000516B2" w:rsidRDefault="001B6FE3" w:rsidP="0031171D">
      <w:pPr>
        <w:ind w:left="284" w:right="-311" w:hanging="284"/>
        <w:jc w:val="both"/>
        <w:rPr>
          <w:rFonts w:ascii="Arial" w:hAnsi="Arial" w:cs="Arial"/>
          <w:sz w:val="22"/>
          <w:szCs w:val="22"/>
          <w:lang w:val="cs-CZ"/>
        </w:rPr>
      </w:pPr>
      <w:r w:rsidRPr="000516B2">
        <w:rPr>
          <w:rFonts w:ascii="Arial" w:hAnsi="Arial" w:cs="Arial"/>
          <w:sz w:val="22"/>
          <w:szCs w:val="22"/>
          <w:lang w:val="cs-CZ"/>
        </w:rPr>
        <w:t xml:space="preserve">4. Limit kar umownych, jakich Zamawiający może żądać od Wykonawcy z wszystkich tytułów przewidzianych w niniejszej umowie wynosi </w:t>
      </w:r>
      <w:r w:rsidRPr="000516B2">
        <w:rPr>
          <w:rFonts w:ascii="Arial" w:hAnsi="Arial" w:cs="Arial"/>
          <w:b/>
          <w:sz w:val="22"/>
          <w:szCs w:val="22"/>
          <w:lang w:val="cs-CZ"/>
        </w:rPr>
        <w:t xml:space="preserve">50% ceny </w:t>
      </w:r>
      <w:r w:rsidRPr="000516B2">
        <w:rPr>
          <w:rFonts w:ascii="Arial" w:hAnsi="Arial" w:cs="Arial"/>
          <w:sz w:val="22"/>
          <w:szCs w:val="22"/>
          <w:lang w:val="cs-CZ"/>
        </w:rPr>
        <w:t>ofertowej brutto okreslonej</w:t>
      </w:r>
      <w:r w:rsidRPr="000516B2">
        <w:rPr>
          <w:rFonts w:ascii="Arial" w:hAnsi="Arial" w:cs="Arial"/>
          <w:b/>
          <w:sz w:val="22"/>
          <w:szCs w:val="22"/>
          <w:lang w:val="cs-CZ"/>
        </w:rPr>
        <w:t xml:space="preserve"> </w:t>
      </w:r>
      <w:r w:rsidRPr="000516B2">
        <w:rPr>
          <w:rFonts w:ascii="Arial" w:hAnsi="Arial" w:cs="Arial"/>
          <w:sz w:val="22"/>
          <w:szCs w:val="22"/>
          <w:lang w:val="cs-CZ"/>
        </w:rPr>
        <w:t>w</w:t>
      </w:r>
      <w:r w:rsidRPr="000516B2">
        <w:rPr>
          <w:rFonts w:ascii="Arial" w:hAnsi="Arial" w:cs="Arial"/>
          <w:b/>
          <w:sz w:val="22"/>
          <w:szCs w:val="22"/>
          <w:lang w:val="cs-CZ"/>
        </w:rPr>
        <w:t xml:space="preserve"> </w:t>
      </w:r>
      <w:r w:rsidRPr="000516B2">
        <w:rPr>
          <w:rFonts w:ascii="Arial" w:hAnsi="Arial" w:cs="Arial"/>
          <w:sz w:val="22"/>
          <w:szCs w:val="22"/>
          <w:lang w:val="cs-CZ"/>
        </w:rPr>
        <w:t>§7 ust.1.</w:t>
      </w:r>
    </w:p>
    <w:p w14:paraId="1732D5F9" w14:textId="77777777" w:rsidR="001B6FE3" w:rsidRPr="000516B2" w:rsidRDefault="001B6FE3" w:rsidP="0031171D">
      <w:pPr>
        <w:ind w:left="284" w:right="-311" w:hanging="284"/>
        <w:jc w:val="both"/>
        <w:rPr>
          <w:rFonts w:ascii="Arial" w:hAnsi="Arial" w:cs="Arial"/>
          <w:sz w:val="22"/>
          <w:szCs w:val="22"/>
          <w:lang w:val="cs-CZ"/>
        </w:rPr>
      </w:pPr>
      <w:r w:rsidRPr="000516B2">
        <w:rPr>
          <w:rFonts w:ascii="Arial" w:hAnsi="Arial" w:cs="Arial"/>
          <w:sz w:val="22"/>
          <w:szCs w:val="22"/>
          <w:lang w:val="cs-CZ"/>
        </w:rPr>
        <w:t>5. Zamawiający zastrzega sobie prawo do potrącenia kar umownych z faktury wystawionej przez Wykonawcę, bez wcześniejszego wezwania Wykonawcy do zapłaty tej kwoty.</w:t>
      </w:r>
    </w:p>
    <w:p w14:paraId="31B30C77" w14:textId="77777777" w:rsidR="005A40FB" w:rsidRPr="000516B2" w:rsidRDefault="005A40FB" w:rsidP="000516B2">
      <w:pPr>
        <w:rPr>
          <w:rFonts w:ascii="Arial" w:hAnsi="Arial" w:cs="Arial"/>
          <w:b/>
          <w:sz w:val="22"/>
          <w:szCs w:val="22"/>
        </w:rPr>
      </w:pPr>
    </w:p>
    <w:p w14:paraId="133FA7C2" w14:textId="77777777" w:rsidR="001B6FE3" w:rsidRPr="000516B2" w:rsidRDefault="001B6FE3" w:rsidP="0031171D">
      <w:pPr>
        <w:jc w:val="center"/>
        <w:rPr>
          <w:rFonts w:ascii="Arial" w:hAnsi="Arial" w:cs="Arial"/>
          <w:b/>
          <w:sz w:val="22"/>
          <w:szCs w:val="22"/>
        </w:rPr>
      </w:pPr>
      <w:r w:rsidRPr="000516B2">
        <w:rPr>
          <w:rFonts w:ascii="Arial" w:hAnsi="Arial" w:cs="Arial"/>
          <w:b/>
          <w:sz w:val="22"/>
          <w:szCs w:val="22"/>
        </w:rPr>
        <w:t>WARUNKI PŁATNOŚCI</w:t>
      </w:r>
    </w:p>
    <w:p w14:paraId="0C136711" w14:textId="77777777" w:rsidR="001B6FE3" w:rsidRPr="000516B2" w:rsidRDefault="001B6FE3" w:rsidP="0031171D">
      <w:pPr>
        <w:jc w:val="center"/>
        <w:rPr>
          <w:rFonts w:ascii="Arial" w:hAnsi="Arial" w:cs="Arial"/>
          <w:sz w:val="22"/>
          <w:szCs w:val="22"/>
        </w:rPr>
      </w:pPr>
    </w:p>
    <w:p w14:paraId="5F65A362" w14:textId="77777777" w:rsidR="001B6FE3" w:rsidRPr="000516B2" w:rsidRDefault="001B6FE3" w:rsidP="0031171D">
      <w:pPr>
        <w:jc w:val="center"/>
        <w:rPr>
          <w:rFonts w:ascii="Arial" w:hAnsi="Arial" w:cs="Arial"/>
          <w:sz w:val="22"/>
          <w:szCs w:val="22"/>
        </w:rPr>
      </w:pPr>
      <w:r w:rsidRPr="000516B2">
        <w:rPr>
          <w:rFonts w:ascii="Arial" w:hAnsi="Arial" w:cs="Arial"/>
          <w:sz w:val="22"/>
          <w:szCs w:val="22"/>
        </w:rPr>
        <w:t>§10</w:t>
      </w:r>
    </w:p>
    <w:p w14:paraId="5939C6E2" w14:textId="77777777" w:rsidR="001B6FE3" w:rsidRPr="000516B2" w:rsidRDefault="001B6FE3" w:rsidP="0031171D">
      <w:pPr>
        <w:numPr>
          <w:ilvl w:val="0"/>
          <w:numId w:val="65"/>
        </w:numPr>
        <w:ind w:left="284" w:right="-312" w:hanging="284"/>
        <w:jc w:val="both"/>
        <w:rPr>
          <w:rFonts w:ascii="Arial" w:hAnsi="Arial" w:cs="Arial"/>
          <w:bCs/>
          <w:snapToGrid w:val="0"/>
          <w:sz w:val="22"/>
          <w:szCs w:val="22"/>
        </w:rPr>
      </w:pPr>
      <w:r w:rsidRPr="000516B2">
        <w:rPr>
          <w:rFonts w:ascii="Arial" w:hAnsi="Arial" w:cs="Arial"/>
          <w:bCs/>
          <w:snapToGrid w:val="0"/>
          <w:sz w:val="22"/>
          <w:szCs w:val="22"/>
        </w:rPr>
        <w:t xml:space="preserve">Płatność wynagrodzenia nastąpi przelewem </w:t>
      </w:r>
      <w:r w:rsidRPr="000516B2">
        <w:rPr>
          <w:rFonts w:ascii="Arial" w:hAnsi="Arial" w:cs="Arial"/>
          <w:sz w:val="22"/>
          <w:szCs w:val="22"/>
        </w:rPr>
        <w:t>na konto Wykonawcy podane na fakturze</w:t>
      </w:r>
      <w:r w:rsidRPr="000516B2">
        <w:rPr>
          <w:rFonts w:ascii="Arial" w:hAnsi="Arial" w:cs="Arial"/>
          <w:bCs/>
          <w:snapToGrid w:val="0"/>
          <w:sz w:val="22"/>
          <w:szCs w:val="22"/>
        </w:rPr>
        <w:t xml:space="preserve"> w terminie 30 dni od daty dostarczenia Zamawiającemu faktury VAT wraz z końcowym protokołem odbioru prac podpisanym przez obie strony umowy.</w:t>
      </w:r>
    </w:p>
    <w:p w14:paraId="188FB59A" w14:textId="77777777" w:rsidR="001B6FE3" w:rsidRPr="000516B2" w:rsidRDefault="001B6FE3" w:rsidP="0031171D">
      <w:pPr>
        <w:numPr>
          <w:ilvl w:val="0"/>
          <w:numId w:val="65"/>
        </w:numPr>
        <w:ind w:left="284" w:right="-311" w:hanging="284"/>
        <w:jc w:val="both"/>
        <w:rPr>
          <w:rFonts w:ascii="Arial" w:hAnsi="Arial" w:cs="Arial"/>
          <w:sz w:val="22"/>
          <w:szCs w:val="22"/>
        </w:rPr>
      </w:pPr>
      <w:r w:rsidRPr="000516B2">
        <w:rPr>
          <w:rFonts w:ascii="Arial" w:hAnsi="Arial" w:cs="Arial"/>
          <w:sz w:val="22"/>
          <w:szCs w:val="22"/>
        </w:rPr>
        <w:t xml:space="preserve">Wykonawca zobowiązany jest do wystawienia faktury VAT w terminie 7 dni od daty podpisania protokołu odbioru (na papierze kserograficznym formatu A4 z przywołaniem numeru umowy). </w:t>
      </w:r>
    </w:p>
    <w:p w14:paraId="5C36A531" w14:textId="77777777" w:rsidR="001B6FE3" w:rsidRPr="000516B2" w:rsidRDefault="001B6FE3" w:rsidP="0031171D">
      <w:pPr>
        <w:widowControl w:val="0"/>
        <w:numPr>
          <w:ilvl w:val="0"/>
          <w:numId w:val="65"/>
        </w:numPr>
        <w:autoSpaceDE w:val="0"/>
        <w:autoSpaceDN w:val="0"/>
        <w:adjustRightInd w:val="0"/>
        <w:ind w:left="284" w:hanging="284"/>
        <w:jc w:val="both"/>
        <w:rPr>
          <w:rFonts w:ascii="Arial" w:hAnsi="Arial" w:cs="Arial"/>
          <w:sz w:val="22"/>
          <w:szCs w:val="22"/>
        </w:rPr>
      </w:pPr>
      <w:r w:rsidRPr="000516B2">
        <w:rPr>
          <w:rFonts w:ascii="Arial" w:hAnsi="Arial" w:cs="Arial"/>
          <w:sz w:val="22"/>
          <w:szCs w:val="22"/>
        </w:rPr>
        <w:t>Wykonawca nie wystawi faktury za nie zamontowane urządzenia lub nie wbudowane materiały objęte przedmiotem umowy.</w:t>
      </w:r>
    </w:p>
    <w:p w14:paraId="376C373F" w14:textId="77777777" w:rsidR="001B6FE3" w:rsidRPr="000516B2" w:rsidRDefault="001B6FE3" w:rsidP="0031171D">
      <w:pPr>
        <w:numPr>
          <w:ilvl w:val="0"/>
          <w:numId w:val="65"/>
        </w:numPr>
        <w:ind w:left="284" w:right="-312" w:hanging="284"/>
        <w:jc w:val="both"/>
        <w:rPr>
          <w:rFonts w:ascii="Arial" w:hAnsi="Arial" w:cs="Arial"/>
          <w:bCs/>
          <w:snapToGrid w:val="0"/>
          <w:sz w:val="22"/>
          <w:szCs w:val="22"/>
        </w:rPr>
      </w:pPr>
      <w:r w:rsidRPr="000516B2">
        <w:rPr>
          <w:rFonts w:ascii="Arial" w:hAnsi="Arial" w:cs="Arial"/>
          <w:sz w:val="22"/>
          <w:szCs w:val="22"/>
        </w:rPr>
        <w:t>Za moment zapłaty uznaje się dzień obciążenia rachunku bankowego Zamawiającego.</w:t>
      </w:r>
    </w:p>
    <w:p w14:paraId="4D903BAF" w14:textId="77777777" w:rsidR="001B6FE3" w:rsidRPr="000516B2" w:rsidRDefault="001B6FE3" w:rsidP="0031171D">
      <w:pPr>
        <w:ind w:left="284" w:hanging="284"/>
        <w:jc w:val="both"/>
        <w:rPr>
          <w:rFonts w:ascii="Arial" w:hAnsi="Arial" w:cs="Arial"/>
          <w:sz w:val="22"/>
          <w:szCs w:val="22"/>
        </w:rPr>
      </w:pPr>
      <w:r w:rsidRPr="000516B2">
        <w:rPr>
          <w:rFonts w:ascii="Arial" w:hAnsi="Arial" w:cs="Arial"/>
          <w:sz w:val="22"/>
          <w:szCs w:val="22"/>
        </w:rPr>
        <w:t>5. W razie opóźnienia w zapłacie wierzytelności pieniężnych Zamawiający zobowiązuje się do zapłaty ustawowych odsetek za opóźnienie.</w:t>
      </w:r>
    </w:p>
    <w:p w14:paraId="314E9393" w14:textId="77777777" w:rsidR="001B6FE3" w:rsidRPr="000516B2" w:rsidRDefault="001B6FE3" w:rsidP="0031171D">
      <w:pPr>
        <w:ind w:left="283" w:hanging="283"/>
        <w:jc w:val="both"/>
        <w:rPr>
          <w:rFonts w:ascii="Arial" w:hAnsi="Arial" w:cs="Arial"/>
          <w:sz w:val="22"/>
          <w:szCs w:val="22"/>
        </w:rPr>
      </w:pPr>
      <w:r w:rsidRPr="000516B2">
        <w:rPr>
          <w:rFonts w:ascii="Arial" w:hAnsi="Arial" w:cs="Arial"/>
          <w:sz w:val="22"/>
          <w:szCs w:val="22"/>
        </w:rPr>
        <w:t>6. Wykonawca nie może przenieść wierzytelności lub praw służących mu na podstawie niniejszej umowy na osoby trzecie z wyłączeniem podwykonawców.</w:t>
      </w:r>
    </w:p>
    <w:p w14:paraId="2E803091" w14:textId="77777777" w:rsidR="001B6FE3" w:rsidRDefault="001B6FE3" w:rsidP="0031171D">
      <w:pPr>
        <w:widowControl w:val="0"/>
        <w:autoSpaceDE w:val="0"/>
        <w:autoSpaceDN w:val="0"/>
        <w:adjustRightInd w:val="0"/>
        <w:jc w:val="both"/>
        <w:rPr>
          <w:rFonts w:ascii="Arial" w:hAnsi="Arial" w:cs="Arial"/>
          <w:sz w:val="22"/>
          <w:szCs w:val="22"/>
        </w:rPr>
      </w:pPr>
    </w:p>
    <w:p w14:paraId="5EEB4B64" w14:textId="77777777" w:rsidR="0096287A" w:rsidRDefault="0096287A" w:rsidP="0031171D">
      <w:pPr>
        <w:widowControl w:val="0"/>
        <w:autoSpaceDE w:val="0"/>
        <w:autoSpaceDN w:val="0"/>
        <w:adjustRightInd w:val="0"/>
        <w:jc w:val="both"/>
        <w:rPr>
          <w:rFonts w:ascii="Arial" w:hAnsi="Arial" w:cs="Arial"/>
          <w:sz w:val="22"/>
          <w:szCs w:val="22"/>
        </w:rPr>
      </w:pPr>
    </w:p>
    <w:p w14:paraId="03B81DCA" w14:textId="77777777" w:rsidR="0096287A" w:rsidRDefault="0096287A" w:rsidP="0031171D">
      <w:pPr>
        <w:widowControl w:val="0"/>
        <w:autoSpaceDE w:val="0"/>
        <w:autoSpaceDN w:val="0"/>
        <w:adjustRightInd w:val="0"/>
        <w:jc w:val="both"/>
        <w:rPr>
          <w:rFonts w:ascii="Arial" w:hAnsi="Arial" w:cs="Arial"/>
          <w:sz w:val="22"/>
          <w:szCs w:val="22"/>
        </w:rPr>
      </w:pPr>
    </w:p>
    <w:p w14:paraId="495B756C" w14:textId="77777777" w:rsidR="0096287A" w:rsidRDefault="0096287A" w:rsidP="0031171D">
      <w:pPr>
        <w:widowControl w:val="0"/>
        <w:autoSpaceDE w:val="0"/>
        <w:autoSpaceDN w:val="0"/>
        <w:adjustRightInd w:val="0"/>
        <w:jc w:val="both"/>
        <w:rPr>
          <w:rFonts w:ascii="Arial" w:hAnsi="Arial" w:cs="Arial"/>
          <w:sz w:val="22"/>
          <w:szCs w:val="22"/>
        </w:rPr>
      </w:pPr>
    </w:p>
    <w:p w14:paraId="54B47C10" w14:textId="77777777" w:rsidR="0096287A" w:rsidRPr="000516B2" w:rsidRDefault="0096287A" w:rsidP="0031171D">
      <w:pPr>
        <w:widowControl w:val="0"/>
        <w:autoSpaceDE w:val="0"/>
        <w:autoSpaceDN w:val="0"/>
        <w:adjustRightInd w:val="0"/>
        <w:jc w:val="both"/>
        <w:rPr>
          <w:rFonts w:ascii="Arial" w:hAnsi="Arial" w:cs="Arial"/>
          <w:sz w:val="22"/>
          <w:szCs w:val="22"/>
        </w:rPr>
      </w:pPr>
    </w:p>
    <w:p w14:paraId="06D3ED11" w14:textId="77777777" w:rsidR="001B6FE3" w:rsidRPr="000516B2" w:rsidRDefault="001B6FE3" w:rsidP="0031171D">
      <w:pPr>
        <w:ind w:right="-311"/>
        <w:jc w:val="center"/>
        <w:rPr>
          <w:rFonts w:ascii="Arial" w:hAnsi="Arial" w:cs="Arial"/>
          <w:b/>
          <w:bCs/>
          <w:snapToGrid w:val="0"/>
          <w:sz w:val="22"/>
          <w:szCs w:val="22"/>
        </w:rPr>
      </w:pPr>
      <w:r w:rsidRPr="000516B2">
        <w:rPr>
          <w:rFonts w:ascii="Arial" w:hAnsi="Arial" w:cs="Arial"/>
          <w:b/>
          <w:bCs/>
          <w:snapToGrid w:val="0"/>
          <w:sz w:val="22"/>
          <w:szCs w:val="22"/>
        </w:rPr>
        <w:lastRenderedPageBreak/>
        <w:t>GWARANCJA</w:t>
      </w:r>
    </w:p>
    <w:p w14:paraId="0B3A561C" w14:textId="77777777" w:rsidR="001B6FE3" w:rsidRPr="000516B2" w:rsidRDefault="001B6FE3" w:rsidP="0031171D">
      <w:pPr>
        <w:ind w:right="-311"/>
        <w:jc w:val="center"/>
        <w:rPr>
          <w:rFonts w:ascii="Arial" w:hAnsi="Arial" w:cs="Arial"/>
          <w:b/>
          <w:bCs/>
          <w:snapToGrid w:val="0"/>
          <w:sz w:val="22"/>
          <w:szCs w:val="22"/>
        </w:rPr>
      </w:pPr>
    </w:p>
    <w:p w14:paraId="580614BC" w14:textId="77777777" w:rsidR="001B6FE3" w:rsidRPr="000516B2" w:rsidRDefault="001B6FE3" w:rsidP="0031171D">
      <w:pPr>
        <w:ind w:right="-311"/>
        <w:jc w:val="center"/>
        <w:rPr>
          <w:rFonts w:ascii="Arial" w:hAnsi="Arial" w:cs="Arial"/>
          <w:bCs/>
          <w:snapToGrid w:val="0"/>
          <w:sz w:val="22"/>
          <w:szCs w:val="22"/>
        </w:rPr>
      </w:pPr>
      <w:r w:rsidRPr="000516B2">
        <w:rPr>
          <w:rFonts w:ascii="Arial" w:hAnsi="Arial" w:cs="Arial"/>
          <w:bCs/>
          <w:snapToGrid w:val="0"/>
          <w:sz w:val="22"/>
          <w:szCs w:val="22"/>
        </w:rPr>
        <w:t>§11</w:t>
      </w:r>
    </w:p>
    <w:p w14:paraId="531BAF3C" w14:textId="4AFD0D3E" w:rsidR="001B6FE3" w:rsidRPr="00170520" w:rsidRDefault="001B6FE3" w:rsidP="0031171D">
      <w:pPr>
        <w:numPr>
          <w:ilvl w:val="0"/>
          <w:numId w:val="66"/>
        </w:numPr>
        <w:ind w:left="284" w:right="-311" w:hanging="284"/>
        <w:jc w:val="both"/>
        <w:rPr>
          <w:rFonts w:ascii="Arial" w:hAnsi="Arial" w:cs="Arial"/>
          <w:bCs/>
          <w:snapToGrid w:val="0"/>
          <w:sz w:val="22"/>
          <w:szCs w:val="22"/>
        </w:rPr>
      </w:pPr>
      <w:r w:rsidRPr="00170520">
        <w:rPr>
          <w:rFonts w:ascii="Arial" w:hAnsi="Arial" w:cs="Arial"/>
          <w:bCs/>
          <w:snapToGrid w:val="0"/>
          <w:sz w:val="22"/>
          <w:szCs w:val="22"/>
        </w:rPr>
        <w:t>Wykonawca udziela Zamawiającemu:……. – miesięcznej gwarancji na dostarczone i zamontowane urządzenia zabawowe w ramach realizacji projektu nowego placu zabaw.</w:t>
      </w:r>
    </w:p>
    <w:p w14:paraId="71106AD8" w14:textId="527D300E" w:rsidR="001B6FE3" w:rsidRPr="00170520" w:rsidRDefault="001B6FE3" w:rsidP="0031171D">
      <w:pPr>
        <w:numPr>
          <w:ilvl w:val="0"/>
          <w:numId w:val="66"/>
        </w:numPr>
        <w:ind w:left="284" w:hanging="284"/>
        <w:jc w:val="both"/>
        <w:rPr>
          <w:rFonts w:ascii="Arial" w:hAnsi="Arial" w:cs="Arial"/>
          <w:bCs/>
          <w:snapToGrid w:val="0"/>
          <w:sz w:val="22"/>
          <w:szCs w:val="22"/>
        </w:rPr>
      </w:pPr>
      <w:r w:rsidRPr="00170520">
        <w:rPr>
          <w:rFonts w:ascii="Arial" w:hAnsi="Arial" w:cs="Arial"/>
          <w:bCs/>
          <w:snapToGrid w:val="0"/>
          <w:sz w:val="22"/>
          <w:szCs w:val="22"/>
        </w:rPr>
        <w:t>Wykonawca udziela Zamawiającemu:</w:t>
      </w:r>
      <w:r w:rsidR="00BE2ECD" w:rsidRPr="00170520">
        <w:rPr>
          <w:rFonts w:ascii="Arial" w:hAnsi="Arial" w:cs="Arial"/>
          <w:bCs/>
          <w:snapToGrid w:val="0"/>
          <w:sz w:val="22"/>
          <w:szCs w:val="22"/>
        </w:rPr>
        <w:t xml:space="preserve"> </w:t>
      </w:r>
      <w:r w:rsidRPr="00170520">
        <w:rPr>
          <w:rFonts w:ascii="Arial" w:hAnsi="Arial" w:cs="Arial"/>
          <w:bCs/>
          <w:snapToGrid w:val="0"/>
          <w:sz w:val="22"/>
          <w:szCs w:val="22"/>
        </w:rPr>
        <w:t xml:space="preserve">……. – miesięcznej gwarancji na dostarczoną i zamontowaną nawierzchnie bezpieczną </w:t>
      </w:r>
      <w:r w:rsidR="0096287A" w:rsidRPr="00170520">
        <w:rPr>
          <w:rFonts w:ascii="Arial" w:hAnsi="Arial" w:cs="Arial"/>
          <w:bCs/>
          <w:snapToGrid w:val="0"/>
          <w:sz w:val="22"/>
          <w:szCs w:val="22"/>
        </w:rPr>
        <w:t>w ramach realizacji projektu nowego placu zabaw.</w:t>
      </w:r>
    </w:p>
    <w:p w14:paraId="1DDFC447" w14:textId="77777777" w:rsidR="001B6FE3" w:rsidRPr="000516B2" w:rsidRDefault="001B6FE3" w:rsidP="0031171D">
      <w:pPr>
        <w:widowControl w:val="0"/>
        <w:numPr>
          <w:ilvl w:val="0"/>
          <w:numId w:val="66"/>
        </w:numPr>
        <w:autoSpaceDE w:val="0"/>
        <w:autoSpaceDN w:val="0"/>
        <w:adjustRightInd w:val="0"/>
        <w:ind w:left="284" w:hanging="284"/>
        <w:jc w:val="both"/>
        <w:rPr>
          <w:rFonts w:ascii="Arial" w:hAnsi="Arial" w:cs="Arial"/>
          <w:sz w:val="22"/>
          <w:szCs w:val="22"/>
        </w:rPr>
      </w:pPr>
      <w:r w:rsidRPr="000516B2">
        <w:rPr>
          <w:rFonts w:ascii="Arial" w:hAnsi="Arial" w:cs="Arial"/>
          <w:sz w:val="22"/>
          <w:szCs w:val="22"/>
        </w:rPr>
        <w:t xml:space="preserve">Na podstawie art. 558 § 1 Kodeksu cywilnego (Dz.U. z 2018r poz. 1025 z </w:t>
      </w:r>
      <w:proofErr w:type="spellStart"/>
      <w:r w:rsidRPr="000516B2">
        <w:rPr>
          <w:rFonts w:ascii="Arial" w:hAnsi="Arial" w:cs="Arial"/>
          <w:sz w:val="22"/>
          <w:szCs w:val="22"/>
        </w:rPr>
        <w:t>póżn</w:t>
      </w:r>
      <w:proofErr w:type="spellEnd"/>
      <w:r w:rsidRPr="000516B2">
        <w:rPr>
          <w:rFonts w:ascii="Arial" w:hAnsi="Arial" w:cs="Arial"/>
          <w:sz w:val="22"/>
          <w:szCs w:val="22"/>
        </w:rPr>
        <w:t xml:space="preserve">. zm.)  rozszerza się odpowiedzialność z tytułu rękojmi na okres gwarancji określonej w ust. 1 i 2. </w:t>
      </w:r>
    </w:p>
    <w:p w14:paraId="2C79892C" w14:textId="77777777" w:rsidR="001B6FE3" w:rsidRPr="000516B2" w:rsidRDefault="001B6FE3" w:rsidP="0031171D">
      <w:pPr>
        <w:numPr>
          <w:ilvl w:val="0"/>
          <w:numId w:val="66"/>
        </w:numPr>
        <w:ind w:left="284" w:right="-311" w:hanging="284"/>
        <w:jc w:val="both"/>
        <w:rPr>
          <w:rFonts w:ascii="Arial" w:hAnsi="Arial" w:cs="Arial"/>
          <w:bCs/>
          <w:snapToGrid w:val="0"/>
          <w:sz w:val="22"/>
          <w:szCs w:val="22"/>
        </w:rPr>
      </w:pPr>
      <w:r w:rsidRPr="000516B2">
        <w:rPr>
          <w:rFonts w:ascii="Arial" w:hAnsi="Arial" w:cs="Arial"/>
          <w:bCs/>
          <w:snapToGrid w:val="0"/>
          <w:sz w:val="22"/>
          <w:szCs w:val="22"/>
        </w:rPr>
        <w:t xml:space="preserve">Bieg okresu gwarancji </w:t>
      </w:r>
      <w:r w:rsidRPr="000516B2">
        <w:rPr>
          <w:rFonts w:ascii="Arial" w:hAnsi="Arial" w:cs="Arial"/>
          <w:sz w:val="22"/>
          <w:szCs w:val="22"/>
        </w:rPr>
        <w:t xml:space="preserve">określonej w ust. 1 i 2 </w:t>
      </w:r>
      <w:r w:rsidRPr="000516B2">
        <w:rPr>
          <w:rFonts w:ascii="Arial" w:hAnsi="Arial" w:cs="Arial"/>
          <w:bCs/>
          <w:snapToGrid w:val="0"/>
          <w:sz w:val="22"/>
          <w:szCs w:val="22"/>
        </w:rPr>
        <w:t xml:space="preserve">rozpoczyna się od daty odbioru końcowego robót i przekazania w użytkowanie całego przedmiotu zamówienia. </w:t>
      </w:r>
    </w:p>
    <w:p w14:paraId="4D902B5C" w14:textId="77777777" w:rsidR="001B6FE3" w:rsidRPr="000516B2" w:rsidRDefault="001B6FE3" w:rsidP="0031171D">
      <w:pPr>
        <w:ind w:left="284" w:right="-311" w:hanging="284"/>
        <w:jc w:val="both"/>
        <w:rPr>
          <w:rFonts w:ascii="Arial" w:hAnsi="Arial" w:cs="Arial"/>
          <w:bCs/>
          <w:snapToGrid w:val="0"/>
          <w:sz w:val="22"/>
          <w:szCs w:val="22"/>
        </w:rPr>
      </w:pPr>
      <w:r w:rsidRPr="000516B2">
        <w:rPr>
          <w:rFonts w:ascii="Arial" w:hAnsi="Arial" w:cs="Arial"/>
          <w:bCs/>
          <w:snapToGrid w:val="0"/>
          <w:sz w:val="22"/>
          <w:szCs w:val="22"/>
        </w:rPr>
        <w:t>3. Wykonawca gwarantuje wykonanie przedmiotu Umowy z należyta starannością, zgodnie z zasadami wiedzy technicznej i obowiązującymi przepisami oraz postanowieniami w Umowie.</w:t>
      </w:r>
    </w:p>
    <w:p w14:paraId="2EDC421D" w14:textId="77777777" w:rsidR="001B6FE3" w:rsidRPr="000516B2" w:rsidRDefault="001B6FE3" w:rsidP="0031171D">
      <w:pPr>
        <w:widowControl w:val="0"/>
        <w:autoSpaceDE w:val="0"/>
        <w:autoSpaceDN w:val="0"/>
        <w:adjustRightInd w:val="0"/>
        <w:ind w:left="284" w:hanging="284"/>
        <w:jc w:val="both"/>
        <w:rPr>
          <w:rFonts w:ascii="Arial" w:hAnsi="Arial" w:cs="Arial"/>
          <w:sz w:val="22"/>
          <w:szCs w:val="22"/>
        </w:rPr>
      </w:pPr>
      <w:r w:rsidRPr="000516B2">
        <w:rPr>
          <w:rFonts w:ascii="Arial" w:hAnsi="Arial" w:cs="Arial"/>
          <w:bCs/>
          <w:snapToGrid w:val="0"/>
          <w:sz w:val="22"/>
          <w:szCs w:val="22"/>
        </w:rPr>
        <w:t xml:space="preserve">4. W okresie gwarancji </w:t>
      </w:r>
      <w:r w:rsidRPr="000516B2">
        <w:rPr>
          <w:rFonts w:ascii="Arial" w:hAnsi="Arial" w:cs="Arial"/>
          <w:sz w:val="22"/>
          <w:szCs w:val="22"/>
        </w:rPr>
        <w:t xml:space="preserve">określonej w ust. 1 i 2 </w:t>
      </w:r>
      <w:r w:rsidRPr="000516B2">
        <w:rPr>
          <w:rFonts w:ascii="Arial" w:hAnsi="Arial" w:cs="Arial"/>
          <w:bCs/>
          <w:snapToGrid w:val="0"/>
          <w:sz w:val="22"/>
          <w:szCs w:val="22"/>
        </w:rPr>
        <w:t>Wykonawca zobowiązany jest do bezpłatnego usunięcia wszelkich usterek i wad w terminie 14 dni roboczych od dnia powiadomienia Wykonawcy o ich powstaniu</w:t>
      </w:r>
      <w:r w:rsidRPr="000516B2">
        <w:rPr>
          <w:rFonts w:ascii="Arial" w:hAnsi="Arial" w:cs="Arial"/>
          <w:sz w:val="22"/>
          <w:szCs w:val="22"/>
        </w:rPr>
        <w:t xml:space="preserve">, jeżeli będzie to możliwe technicznie lub w innym ( uzgodnionym przez strony ) terminie na usunięcie wad. </w:t>
      </w:r>
      <w:r w:rsidRPr="000516B2">
        <w:rPr>
          <w:rFonts w:ascii="Arial" w:hAnsi="Arial" w:cs="Arial"/>
          <w:bCs/>
          <w:snapToGrid w:val="0"/>
          <w:sz w:val="22"/>
          <w:szCs w:val="22"/>
        </w:rPr>
        <w:t>Powiadomienie o powstaniu usterki (wady) może być przekazane faxem lub mailem po wcześniejszym przesłaniu w formie pisemnej na adres Wykonawcy.</w:t>
      </w:r>
    </w:p>
    <w:p w14:paraId="52E11645" w14:textId="77777777" w:rsidR="001B6FE3" w:rsidRPr="000516B2" w:rsidRDefault="001B6FE3" w:rsidP="0031171D">
      <w:pPr>
        <w:ind w:left="284" w:right="-311" w:hanging="284"/>
        <w:jc w:val="both"/>
        <w:rPr>
          <w:rFonts w:ascii="Arial" w:hAnsi="Arial" w:cs="Arial"/>
          <w:bCs/>
          <w:snapToGrid w:val="0"/>
          <w:sz w:val="22"/>
          <w:szCs w:val="22"/>
        </w:rPr>
      </w:pPr>
      <w:r w:rsidRPr="000516B2">
        <w:rPr>
          <w:rFonts w:ascii="Arial" w:hAnsi="Arial" w:cs="Arial"/>
          <w:bCs/>
          <w:snapToGrid w:val="0"/>
          <w:sz w:val="22"/>
          <w:szCs w:val="22"/>
        </w:rPr>
        <w:t>5. W przypadku bezskutecznego upływu terminu usunięcia stwierdzonych usterek, wad, Zamawiający ma prawo usunąć je we własnym zakresie lub zlecić ich usunięcie innemu podmiotowi, a kosztami obciążyć Wykonawcę bez utraty praw gwarancyjnych.</w:t>
      </w:r>
    </w:p>
    <w:p w14:paraId="202036B3" w14:textId="77777777" w:rsidR="001B6FE3" w:rsidRPr="000516B2" w:rsidRDefault="001B6FE3" w:rsidP="0031171D">
      <w:pPr>
        <w:ind w:left="284" w:right="-311" w:hanging="284"/>
        <w:jc w:val="both"/>
        <w:rPr>
          <w:rFonts w:ascii="Arial" w:hAnsi="Arial" w:cs="Arial"/>
          <w:bCs/>
          <w:snapToGrid w:val="0"/>
          <w:sz w:val="22"/>
          <w:szCs w:val="22"/>
        </w:rPr>
      </w:pPr>
      <w:r w:rsidRPr="000516B2">
        <w:rPr>
          <w:rFonts w:ascii="Arial" w:hAnsi="Arial" w:cs="Arial"/>
          <w:bCs/>
          <w:snapToGrid w:val="0"/>
          <w:sz w:val="22"/>
          <w:szCs w:val="22"/>
        </w:rPr>
        <w:t>6. Wykonawca oświadcza, że jest jedynym zobowiązanym do wykonania zobowiązań z tytułu gwarancji jakości.</w:t>
      </w:r>
    </w:p>
    <w:p w14:paraId="0EDF3E82" w14:textId="77777777" w:rsidR="001B6FE3" w:rsidRPr="000516B2" w:rsidRDefault="001B6FE3" w:rsidP="0031171D">
      <w:pPr>
        <w:ind w:left="284" w:right="-311" w:hanging="284"/>
        <w:jc w:val="both"/>
        <w:rPr>
          <w:rFonts w:ascii="Arial" w:hAnsi="Arial" w:cs="Arial"/>
          <w:bCs/>
          <w:snapToGrid w:val="0"/>
          <w:sz w:val="22"/>
          <w:szCs w:val="22"/>
        </w:rPr>
      </w:pPr>
      <w:r w:rsidRPr="000516B2">
        <w:rPr>
          <w:rFonts w:ascii="Arial" w:hAnsi="Arial" w:cs="Arial"/>
          <w:bCs/>
          <w:snapToGrid w:val="0"/>
          <w:sz w:val="22"/>
          <w:szCs w:val="22"/>
        </w:rPr>
        <w:t xml:space="preserve">7. </w:t>
      </w:r>
      <w:r w:rsidRPr="000516B2">
        <w:rPr>
          <w:rFonts w:ascii="Arial" w:hAnsi="Arial" w:cs="Arial"/>
          <w:sz w:val="22"/>
          <w:szCs w:val="22"/>
        </w:rPr>
        <w:t>W okresie gwarancji określonej w ust. 1 i 2 Wykonawca zobowiązany będzie do wykonywania corocznych bezpłatnych przeglądów gwarancyjnych.</w:t>
      </w:r>
    </w:p>
    <w:p w14:paraId="256DADA9" w14:textId="77777777" w:rsidR="001B6FE3" w:rsidRPr="000516B2" w:rsidRDefault="001B6FE3" w:rsidP="0031171D">
      <w:pPr>
        <w:widowControl w:val="0"/>
        <w:autoSpaceDE w:val="0"/>
        <w:autoSpaceDN w:val="0"/>
        <w:adjustRightInd w:val="0"/>
        <w:ind w:left="284" w:hanging="284"/>
        <w:jc w:val="both"/>
        <w:rPr>
          <w:rFonts w:ascii="Arial" w:hAnsi="Arial" w:cs="Arial"/>
          <w:sz w:val="22"/>
          <w:szCs w:val="22"/>
        </w:rPr>
      </w:pPr>
      <w:r w:rsidRPr="000516B2">
        <w:rPr>
          <w:rFonts w:ascii="Arial" w:hAnsi="Arial" w:cs="Arial"/>
          <w:sz w:val="22"/>
          <w:szCs w:val="22"/>
        </w:rPr>
        <w:t>8. W przypadku 3-krotnej naprawy urządzenia w okresie udzielonej gwarancji określonej w ust. 1 i 2, Wykonawca dokona jego wymiany na nowy.</w:t>
      </w:r>
    </w:p>
    <w:p w14:paraId="7BABFB37" w14:textId="77777777" w:rsidR="001B6FE3" w:rsidRPr="000516B2" w:rsidRDefault="001B6FE3" w:rsidP="0031171D">
      <w:pPr>
        <w:widowControl w:val="0"/>
        <w:autoSpaceDE w:val="0"/>
        <w:autoSpaceDN w:val="0"/>
        <w:adjustRightInd w:val="0"/>
        <w:ind w:left="284" w:hanging="284"/>
        <w:jc w:val="both"/>
        <w:rPr>
          <w:rFonts w:ascii="Arial" w:hAnsi="Arial" w:cs="Arial"/>
          <w:sz w:val="22"/>
          <w:szCs w:val="22"/>
        </w:rPr>
      </w:pPr>
      <w:r w:rsidRPr="000516B2">
        <w:rPr>
          <w:rFonts w:ascii="Arial" w:hAnsi="Arial" w:cs="Arial"/>
          <w:sz w:val="22"/>
          <w:szCs w:val="22"/>
        </w:rPr>
        <w:t>9. Strony oświadczają, że wszelkie naprawy gwarancyjne będą odbywać się bez dodatkowych opłat (w tym również opłat za transport i dojazd).</w:t>
      </w:r>
    </w:p>
    <w:p w14:paraId="0FD1707C" w14:textId="77777777" w:rsidR="001B6FE3" w:rsidRPr="000516B2" w:rsidRDefault="001B6FE3" w:rsidP="0031171D">
      <w:pPr>
        <w:rPr>
          <w:rFonts w:ascii="Arial" w:hAnsi="Arial" w:cs="Arial"/>
          <w:b/>
          <w:sz w:val="22"/>
          <w:szCs w:val="22"/>
        </w:rPr>
      </w:pPr>
    </w:p>
    <w:p w14:paraId="70D4F021" w14:textId="77777777" w:rsidR="001B6FE3" w:rsidRPr="000516B2" w:rsidRDefault="001B6FE3" w:rsidP="0031171D">
      <w:pPr>
        <w:jc w:val="center"/>
        <w:rPr>
          <w:rFonts w:ascii="Arial" w:hAnsi="Arial" w:cs="Arial"/>
          <w:b/>
          <w:sz w:val="22"/>
          <w:szCs w:val="22"/>
        </w:rPr>
      </w:pPr>
      <w:r w:rsidRPr="000516B2">
        <w:rPr>
          <w:rFonts w:ascii="Arial" w:hAnsi="Arial" w:cs="Arial"/>
          <w:b/>
          <w:sz w:val="22"/>
          <w:szCs w:val="22"/>
        </w:rPr>
        <w:t>ZMIANA UMOWY</w:t>
      </w:r>
    </w:p>
    <w:p w14:paraId="340D0CD6" w14:textId="77777777" w:rsidR="001B6FE3" w:rsidRPr="000516B2" w:rsidRDefault="001B6FE3" w:rsidP="0031171D">
      <w:pPr>
        <w:rPr>
          <w:rFonts w:ascii="Arial" w:hAnsi="Arial" w:cs="Arial"/>
          <w:sz w:val="22"/>
          <w:szCs w:val="22"/>
        </w:rPr>
      </w:pPr>
    </w:p>
    <w:p w14:paraId="73B2487A" w14:textId="77777777" w:rsidR="001B6FE3" w:rsidRPr="000516B2" w:rsidRDefault="001B6FE3" w:rsidP="0031171D">
      <w:pPr>
        <w:jc w:val="center"/>
        <w:rPr>
          <w:rFonts w:ascii="Arial" w:hAnsi="Arial" w:cs="Arial"/>
          <w:sz w:val="22"/>
          <w:szCs w:val="22"/>
        </w:rPr>
      </w:pPr>
      <w:r w:rsidRPr="000516B2">
        <w:rPr>
          <w:rFonts w:ascii="Arial" w:hAnsi="Arial" w:cs="Arial"/>
          <w:sz w:val="22"/>
          <w:szCs w:val="22"/>
        </w:rPr>
        <w:t>§12</w:t>
      </w:r>
    </w:p>
    <w:p w14:paraId="19936F40" w14:textId="77777777" w:rsidR="001B6FE3" w:rsidRPr="000516B2" w:rsidRDefault="001B6FE3" w:rsidP="0031171D">
      <w:pPr>
        <w:widowControl w:val="0"/>
        <w:autoSpaceDE w:val="0"/>
        <w:autoSpaceDN w:val="0"/>
        <w:adjustRightInd w:val="0"/>
        <w:jc w:val="both"/>
        <w:rPr>
          <w:rFonts w:ascii="Arial" w:hAnsi="Arial" w:cs="Arial"/>
          <w:sz w:val="22"/>
          <w:szCs w:val="22"/>
        </w:rPr>
      </w:pPr>
      <w:r w:rsidRPr="000516B2">
        <w:rPr>
          <w:rFonts w:ascii="Arial" w:hAnsi="Arial" w:cs="Arial"/>
          <w:sz w:val="22"/>
          <w:szCs w:val="22"/>
        </w:rPr>
        <w:t>Zamawiający przewiduje możliwość dokonywania zmian umowy z przyczyn od niego niezależnych w zakresie dotyczącym</w:t>
      </w:r>
      <w:r w:rsidRPr="000516B2">
        <w:rPr>
          <w:rFonts w:ascii="Arial" w:hAnsi="Arial" w:cs="Arial"/>
          <w:color w:val="FF0000"/>
          <w:sz w:val="22"/>
          <w:szCs w:val="22"/>
        </w:rPr>
        <w:t xml:space="preserve"> </w:t>
      </w:r>
      <w:r w:rsidRPr="000516B2">
        <w:rPr>
          <w:rFonts w:ascii="Arial" w:hAnsi="Arial" w:cs="Arial"/>
          <w:color w:val="000000"/>
          <w:sz w:val="22"/>
          <w:szCs w:val="22"/>
        </w:rPr>
        <w:t>terminów realizacji jeżeli:</w:t>
      </w:r>
    </w:p>
    <w:p w14:paraId="481FB8B3" w14:textId="56ABC186" w:rsidR="001B6FE3" w:rsidRPr="000516B2" w:rsidRDefault="001B6FE3" w:rsidP="0031171D">
      <w:pPr>
        <w:widowControl w:val="0"/>
        <w:autoSpaceDE w:val="0"/>
        <w:autoSpaceDN w:val="0"/>
        <w:adjustRightInd w:val="0"/>
        <w:ind w:left="284" w:hanging="284"/>
        <w:jc w:val="both"/>
        <w:rPr>
          <w:rFonts w:ascii="Arial" w:hAnsi="Arial" w:cs="Arial"/>
          <w:color w:val="000000"/>
          <w:sz w:val="22"/>
          <w:szCs w:val="22"/>
        </w:rPr>
      </w:pPr>
      <w:r w:rsidRPr="000516B2">
        <w:rPr>
          <w:rFonts w:ascii="Arial" w:hAnsi="Arial" w:cs="Arial"/>
          <w:color w:val="000000"/>
          <w:sz w:val="22"/>
          <w:szCs w:val="22"/>
        </w:rPr>
        <w:t xml:space="preserve">1) </w:t>
      </w:r>
      <w:r w:rsidRPr="000516B2">
        <w:rPr>
          <w:rFonts w:ascii="Arial" w:hAnsi="Arial" w:cs="Arial"/>
          <w:color w:val="000000" w:themeColor="text1"/>
          <w:sz w:val="22"/>
          <w:szCs w:val="22"/>
        </w:rPr>
        <w:t xml:space="preserve">zaistniały przyczyny niezależne od działania stron, których przy zachowaniu wszelkich należytych środków nie można uniknąć ani im zapobiec, w szczególności warunki uniemożliwiające realizację </w:t>
      </w:r>
      <w:r w:rsidR="00C347E2" w:rsidRPr="00170520">
        <w:rPr>
          <w:rFonts w:ascii="Arial" w:hAnsi="Arial" w:cs="Arial"/>
          <w:sz w:val="22"/>
          <w:szCs w:val="22"/>
        </w:rPr>
        <w:t>robót</w:t>
      </w:r>
      <w:r w:rsidR="00C347E2">
        <w:rPr>
          <w:rFonts w:ascii="Arial" w:hAnsi="Arial" w:cs="Arial"/>
          <w:color w:val="000000" w:themeColor="text1"/>
          <w:sz w:val="22"/>
          <w:szCs w:val="22"/>
        </w:rPr>
        <w:t xml:space="preserve"> </w:t>
      </w:r>
      <w:r w:rsidRPr="000516B2">
        <w:rPr>
          <w:rFonts w:ascii="Arial" w:hAnsi="Arial" w:cs="Arial"/>
          <w:color w:val="000000" w:themeColor="text1"/>
          <w:sz w:val="22"/>
          <w:szCs w:val="22"/>
        </w:rPr>
        <w:t xml:space="preserve">z powodu warunków pogodowych uniemożliwiających wykonywanie prac. </w:t>
      </w:r>
    </w:p>
    <w:p w14:paraId="03FD8BB0" w14:textId="77777777" w:rsidR="001B6FE3" w:rsidRDefault="001B6FE3" w:rsidP="0031171D">
      <w:pPr>
        <w:widowControl w:val="0"/>
        <w:autoSpaceDE w:val="0"/>
        <w:autoSpaceDN w:val="0"/>
        <w:adjustRightInd w:val="0"/>
        <w:ind w:left="284" w:hanging="284"/>
        <w:jc w:val="both"/>
        <w:rPr>
          <w:rFonts w:ascii="Arial" w:hAnsi="Arial" w:cs="Arial"/>
          <w:color w:val="000000"/>
          <w:sz w:val="22"/>
          <w:szCs w:val="22"/>
        </w:rPr>
      </w:pPr>
      <w:r w:rsidRPr="000516B2">
        <w:rPr>
          <w:rFonts w:ascii="Arial" w:hAnsi="Arial" w:cs="Arial"/>
          <w:color w:val="000000"/>
          <w:sz w:val="22"/>
          <w:szCs w:val="22"/>
        </w:rPr>
        <w:t xml:space="preserve"> 2) nastąpiła siła wyższa obejmująca: gwałtowne opady </w:t>
      </w:r>
      <w:r w:rsidRPr="000516B2">
        <w:rPr>
          <w:rFonts w:ascii="Arial" w:hAnsi="Arial" w:cs="Arial"/>
          <w:sz w:val="22"/>
          <w:szCs w:val="22"/>
        </w:rPr>
        <w:t>– deszcze nawalne</w:t>
      </w:r>
      <w:r w:rsidRPr="000516B2">
        <w:rPr>
          <w:rFonts w:ascii="Arial" w:hAnsi="Arial" w:cs="Arial"/>
          <w:color w:val="000000"/>
          <w:sz w:val="22"/>
          <w:szCs w:val="22"/>
        </w:rPr>
        <w:t>, gradobicie, powodzie i inne anomalia klimatyczne.</w:t>
      </w:r>
    </w:p>
    <w:p w14:paraId="162C03A7" w14:textId="57ECC746" w:rsidR="00170520" w:rsidRPr="000516B2" w:rsidRDefault="00170520" w:rsidP="0031171D">
      <w:pPr>
        <w:widowControl w:val="0"/>
        <w:autoSpaceDE w:val="0"/>
        <w:autoSpaceDN w:val="0"/>
        <w:adjustRightInd w:val="0"/>
        <w:ind w:left="284" w:hanging="284"/>
        <w:jc w:val="both"/>
        <w:rPr>
          <w:rFonts w:ascii="Arial" w:hAnsi="Arial" w:cs="Arial"/>
          <w:color w:val="000000"/>
          <w:sz w:val="22"/>
          <w:szCs w:val="22"/>
        </w:rPr>
      </w:pPr>
      <w:r>
        <w:rPr>
          <w:rFonts w:ascii="Arial" w:hAnsi="Arial" w:cs="Arial"/>
          <w:color w:val="000000"/>
          <w:sz w:val="22"/>
          <w:szCs w:val="22"/>
        </w:rPr>
        <w:t xml:space="preserve">3) </w:t>
      </w:r>
      <w:r w:rsidRPr="00170520">
        <w:rPr>
          <w:rFonts w:ascii="Arial" w:hAnsi="Arial" w:cs="Arial"/>
          <w:color w:val="000000"/>
          <w:sz w:val="22"/>
          <w:szCs w:val="22"/>
        </w:rPr>
        <w:t>gdy wystąpi konieczność wykonania robót niezbędnych do wykonania przedmiotu umowy ze względu na zasady wiedzy technicznej oraz udzielenia zamówień dodatkowych, które wstrzymują lub opóźniają realizację przedmiotu umowy.</w:t>
      </w:r>
    </w:p>
    <w:p w14:paraId="30E49E8E" w14:textId="77777777" w:rsidR="001B6FE3" w:rsidRPr="000516B2" w:rsidRDefault="001B6FE3" w:rsidP="0031171D">
      <w:pPr>
        <w:jc w:val="both"/>
        <w:rPr>
          <w:rFonts w:ascii="Arial" w:hAnsi="Arial" w:cs="Arial"/>
          <w:sz w:val="22"/>
          <w:szCs w:val="22"/>
        </w:rPr>
      </w:pPr>
    </w:p>
    <w:p w14:paraId="4DA3693A" w14:textId="77777777" w:rsidR="001B6FE3" w:rsidRPr="000516B2" w:rsidRDefault="001B6FE3" w:rsidP="0031171D">
      <w:pPr>
        <w:ind w:left="284" w:hanging="284"/>
        <w:jc w:val="center"/>
        <w:rPr>
          <w:rFonts w:ascii="Arial" w:hAnsi="Arial" w:cs="Arial"/>
          <w:sz w:val="22"/>
          <w:szCs w:val="22"/>
        </w:rPr>
      </w:pPr>
      <w:r w:rsidRPr="000516B2">
        <w:rPr>
          <w:rFonts w:ascii="Arial" w:hAnsi="Arial" w:cs="Arial"/>
          <w:sz w:val="22"/>
          <w:szCs w:val="22"/>
        </w:rPr>
        <w:t>§13</w:t>
      </w:r>
    </w:p>
    <w:p w14:paraId="1108C664" w14:textId="77777777" w:rsidR="001B6FE3" w:rsidRPr="000516B2" w:rsidRDefault="001B6FE3" w:rsidP="0031171D">
      <w:pPr>
        <w:widowControl w:val="0"/>
        <w:numPr>
          <w:ilvl w:val="3"/>
          <w:numId w:val="57"/>
        </w:numPr>
        <w:autoSpaceDE w:val="0"/>
        <w:autoSpaceDN w:val="0"/>
        <w:adjustRightInd w:val="0"/>
        <w:ind w:left="284" w:hanging="284"/>
        <w:jc w:val="both"/>
        <w:rPr>
          <w:rFonts w:ascii="Arial" w:hAnsi="Arial" w:cs="Arial"/>
          <w:sz w:val="22"/>
          <w:szCs w:val="22"/>
        </w:rPr>
      </w:pPr>
      <w:r w:rsidRPr="000516B2">
        <w:rPr>
          <w:rFonts w:ascii="Arial" w:hAnsi="Arial" w:cs="Arial"/>
          <w:color w:val="000000"/>
          <w:sz w:val="22"/>
          <w:szCs w:val="22"/>
        </w:rPr>
        <w:t xml:space="preserve"> Warunkiem dokonania w/w zmian jest złożenie wniosku przez stronę inicjującą wraz z opisem i uzasadnieniem proponowanej zmiany. </w:t>
      </w:r>
    </w:p>
    <w:p w14:paraId="18AFA885" w14:textId="77777777" w:rsidR="001B6FE3" w:rsidRPr="000516B2" w:rsidRDefault="001B6FE3" w:rsidP="0031171D">
      <w:pPr>
        <w:widowControl w:val="0"/>
        <w:numPr>
          <w:ilvl w:val="3"/>
          <w:numId w:val="57"/>
        </w:numPr>
        <w:autoSpaceDE w:val="0"/>
        <w:autoSpaceDN w:val="0"/>
        <w:adjustRightInd w:val="0"/>
        <w:ind w:left="284" w:hanging="284"/>
        <w:jc w:val="both"/>
        <w:rPr>
          <w:rFonts w:ascii="Arial" w:hAnsi="Arial" w:cs="Arial"/>
          <w:sz w:val="22"/>
          <w:szCs w:val="22"/>
        </w:rPr>
      </w:pPr>
      <w:r w:rsidRPr="000516B2">
        <w:rPr>
          <w:rFonts w:ascii="Arial" w:hAnsi="Arial" w:cs="Arial"/>
          <w:sz w:val="22"/>
          <w:szCs w:val="22"/>
        </w:rPr>
        <w:t xml:space="preserve"> Zmiana postanowień zawartej umowy wymaga formy pisemnej pod rygorem nieważności takiej zmiany.</w:t>
      </w:r>
    </w:p>
    <w:p w14:paraId="25E0C704" w14:textId="77777777" w:rsidR="001B6FE3" w:rsidRPr="000516B2" w:rsidRDefault="001B6FE3" w:rsidP="0031171D">
      <w:pPr>
        <w:widowControl w:val="0"/>
        <w:autoSpaceDE w:val="0"/>
        <w:autoSpaceDN w:val="0"/>
        <w:adjustRightInd w:val="0"/>
        <w:ind w:left="284"/>
        <w:jc w:val="both"/>
        <w:rPr>
          <w:rFonts w:ascii="Arial" w:hAnsi="Arial" w:cs="Arial"/>
          <w:sz w:val="22"/>
          <w:szCs w:val="22"/>
        </w:rPr>
      </w:pPr>
    </w:p>
    <w:p w14:paraId="3B3FAFFB" w14:textId="77777777" w:rsidR="001B6FE3" w:rsidRPr="000516B2" w:rsidRDefault="001B6FE3" w:rsidP="0031171D">
      <w:pPr>
        <w:widowControl w:val="0"/>
        <w:autoSpaceDE w:val="0"/>
        <w:autoSpaceDN w:val="0"/>
        <w:adjustRightInd w:val="0"/>
        <w:jc w:val="center"/>
        <w:rPr>
          <w:rFonts w:ascii="Arial" w:hAnsi="Arial" w:cs="Arial"/>
          <w:b/>
          <w:sz w:val="22"/>
          <w:szCs w:val="22"/>
        </w:rPr>
      </w:pPr>
      <w:r w:rsidRPr="000516B2">
        <w:rPr>
          <w:rFonts w:ascii="Arial" w:hAnsi="Arial" w:cs="Arial"/>
          <w:b/>
          <w:sz w:val="22"/>
          <w:szCs w:val="22"/>
        </w:rPr>
        <w:t>UBEZPIECZENIE</w:t>
      </w:r>
    </w:p>
    <w:p w14:paraId="154F0D9F" w14:textId="77777777" w:rsidR="001B6FE3" w:rsidRPr="000516B2" w:rsidRDefault="001B6FE3" w:rsidP="0031171D">
      <w:pPr>
        <w:widowControl w:val="0"/>
        <w:autoSpaceDE w:val="0"/>
        <w:autoSpaceDN w:val="0"/>
        <w:adjustRightInd w:val="0"/>
        <w:jc w:val="both"/>
        <w:rPr>
          <w:rFonts w:ascii="Arial" w:hAnsi="Arial" w:cs="Arial"/>
          <w:sz w:val="22"/>
          <w:szCs w:val="22"/>
        </w:rPr>
      </w:pPr>
    </w:p>
    <w:p w14:paraId="14CA53A6" w14:textId="77777777" w:rsidR="001B6FE3" w:rsidRPr="000516B2" w:rsidRDefault="001B6FE3" w:rsidP="0031171D">
      <w:pPr>
        <w:widowControl w:val="0"/>
        <w:autoSpaceDE w:val="0"/>
        <w:autoSpaceDN w:val="0"/>
        <w:adjustRightInd w:val="0"/>
        <w:jc w:val="center"/>
        <w:rPr>
          <w:rFonts w:ascii="Arial" w:hAnsi="Arial" w:cs="Arial"/>
          <w:sz w:val="22"/>
          <w:szCs w:val="22"/>
        </w:rPr>
      </w:pPr>
      <w:r w:rsidRPr="000516B2">
        <w:rPr>
          <w:rFonts w:ascii="Arial" w:hAnsi="Arial" w:cs="Arial"/>
          <w:sz w:val="22"/>
          <w:szCs w:val="22"/>
        </w:rPr>
        <w:t>§14</w:t>
      </w:r>
    </w:p>
    <w:p w14:paraId="30F7B456" w14:textId="77777777" w:rsidR="001B6FE3" w:rsidRPr="000516B2" w:rsidRDefault="001B6FE3" w:rsidP="0031171D">
      <w:pPr>
        <w:widowControl w:val="0"/>
        <w:autoSpaceDE w:val="0"/>
        <w:autoSpaceDN w:val="0"/>
        <w:adjustRightInd w:val="0"/>
        <w:jc w:val="both"/>
        <w:rPr>
          <w:rFonts w:ascii="Arial" w:hAnsi="Arial" w:cs="Arial"/>
          <w:sz w:val="22"/>
          <w:szCs w:val="22"/>
        </w:rPr>
      </w:pPr>
      <w:r w:rsidRPr="000516B2">
        <w:rPr>
          <w:rFonts w:ascii="Arial" w:hAnsi="Arial" w:cs="Arial"/>
          <w:sz w:val="22"/>
          <w:szCs w:val="22"/>
        </w:rPr>
        <w:t xml:space="preserve">Wykonawca przedstawił ważną na czas realizacji zamówienia polisę/dokument potwierdzającą/y ubezpieczenie od odpowiedzialności cywilnej z tytułu wykonywanej </w:t>
      </w:r>
      <w:r w:rsidRPr="000516B2">
        <w:rPr>
          <w:rFonts w:ascii="Arial" w:hAnsi="Arial" w:cs="Arial"/>
          <w:sz w:val="22"/>
          <w:szCs w:val="22"/>
        </w:rPr>
        <w:lastRenderedPageBreak/>
        <w:t>działalności związanej z przedmiotem zamówienia.</w:t>
      </w:r>
    </w:p>
    <w:p w14:paraId="414E8FF4" w14:textId="77777777" w:rsidR="00170520" w:rsidRPr="000516B2" w:rsidRDefault="00170520" w:rsidP="0096287A">
      <w:pPr>
        <w:widowControl w:val="0"/>
        <w:autoSpaceDE w:val="0"/>
        <w:autoSpaceDN w:val="0"/>
        <w:adjustRightInd w:val="0"/>
        <w:rPr>
          <w:rFonts w:ascii="Arial" w:hAnsi="Arial" w:cs="Arial"/>
          <w:b/>
          <w:color w:val="000000"/>
          <w:sz w:val="22"/>
          <w:szCs w:val="22"/>
        </w:rPr>
      </w:pPr>
    </w:p>
    <w:p w14:paraId="64CC494E" w14:textId="77777777" w:rsidR="001B6FE3" w:rsidRPr="000516B2" w:rsidRDefault="001B6FE3" w:rsidP="0031171D">
      <w:pPr>
        <w:widowControl w:val="0"/>
        <w:autoSpaceDE w:val="0"/>
        <w:autoSpaceDN w:val="0"/>
        <w:adjustRightInd w:val="0"/>
        <w:jc w:val="center"/>
        <w:rPr>
          <w:rFonts w:ascii="Arial" w:hAnsi="Arial" w:cs="Arial"/>
          <w:b/>
          <w:color w:val="000000"/>
          <w:sz w:val="22"/>
          <w:szCs w:val="22"/>
        </w:rPr>
      </w:pPr>
      <w:r w:rsidRPr="000516B2">
        <w:rPr>
          <w:rFonts w:ascii="Arial" w:hAnsi="Arial" w:cs="Arial"/>
          <w:b/>
          <w:color w:val="000000"/>
          <w:sz w:val="22"/>
          <w:szCs w:val="22"/>
        </w:rPr>
        <w:t>INNE POSTANOWIENIA UMOWY</w:t>
      </w:r>
    </w:p>
    <w:p w14:paraId="0C253012" w14:textId="77777777" w:rsidR="001B6FE3" w:rsidRPr="000516B2" w:rsidRDefault="001B6FE3" w:rsidP="0031171D">
      <w:pPr>
        <w:jc w:val="both"/>
        <w:rPr>
          <w:rFonts w:ascii="Arial" w:hAnsi="Arial" w:cs="Arial"/>
          <w:sz w:val="22"/>
          <w:szCs w:val="22"/>
        </w:rPr>
      </w:pPr>
    </w:p>
    <w:p w14:paraId="09B1EA40" w14:textId="77777777" w:rsidR="001B6FE3" w:rsidRPr="000516B2" w:rsidRDefault="001B6FE3" w:rsidP="0031171D">
      <w:pPr>
        <w:jc w:val="center"/>
        <w:rPr>
          <w:rFonts w:ascii="Arial" w:hAnsi="Arial" w:cs="Arial"/>
          <w:sz w:val="22"/>
          <w:szCs w:val="22"/>
          <w:lang w:val="cs-CZ"/>
        </w:rPr>
      </w:pPr>
      <w:r w:rsidRPr="000516B2">
        <w:rPr>
          <w:rFonts w:ascii="Arial" w:hAnsi="Arial" w:cs="Arial"/>
          <w:sz w:val="22"/>
          <w:szCs w:val="22"/>
          <w:lang w:val="cs-CZ"/>
        </w:rPr>
        <w:t>§15</w:t>
      </w:r>
    </w:p>
    <w:p w14:paraId="09744636" w14:textId="77777777" w:rsidR="001B6FE3" w:rsidRPr="000516B2" w:rsidRDefault="001B6FE3" w:rsidP="0031171D">
      <w:pPr>
        <w:numPr>
          <w:ilvl w:val="0"/>
          <w:numId w:val="52"/>
        </w:numPr>
        <w:tabs>
          <w:tab w:val="num" w:pos="284"/>
        </w:tabs>
        <w:ind w:left="284" w:hanging="284"/>
        <w:jc w:val="both"/>
        <w:rPr>
          <w:rFonts w:ascii="Arial" w:hAnsi="Arial" w:cs="Arial"/>
          <w:sz w:val="22"/>
          <w:szCs w:val="22"/>
        </w:rPr>
      </w:pPr>
      <w:r w:rsidRPr="000516B2">
        <w:rPr>
          <w:rFonts w:ascii="Arial" w:hAnsi="Arial" w:cs="Arial"/>
          <w:sz w:val="22"/>
          <w:szCs w:val="22"/>
        </w:rPr>
        <w:t>Oprócz wypadków wymienionych w treści tytułu XV Kodeksu cywilnego, Zamawiającemu przysługuje prawo odstąpienia od umowy w następujących sytuacjach:</w:t>
      </w:r>
    </w:p>
    <w:p w14:paraId="4CB6387E" w14:textId="77777777" w:rsidR="001B6FE3" w:rsidRPr="000516B2" w:rsidRDefault="001B6FE3" w:rsidP="0031171D">
      <w:pPr>
        <w:numPr>
          <w:ilvl w:val="0"/>
          <w:numId w:val="53"/>
        </w:numPr>
        <w:tabs>
          <w:tab w:val="num" w:pos="851"/>
        </w:tabs>
        <w:ind w:left="851" w:hanging="425"/>
        <w:jc w:val="both"/>
        <w:rPr>
          <w:rFonts w:ascii="Arial" w:hAnsi="Arial" w:cs="Arial"/>
          <w:sz w:val="22"/>
          <w:szCs w:val="22"/>
        </w:rPr>
      </w:pPr>
      <w:r w:rsidRPr="000516B2">
        <w:rPr>
          <w:rFonts w:ascii="Arial" w:hAnsi="Arial" w:cs="Arial"/>
          <w:sz w:val="22"/>
          <w:szCs w:val="22"/>
        </w:rPr>
        <w:t xml:space="preserve"> w razie wystąpienia istotnej zmiany okoliczności powodującej, że wykonanie umowy nie leży w interesie publicznym, czego nie można było przewidzieć w chwili zawarcia umowy, Zamawiający może odstąpić od umowy w terminie 30 dni od powzięcia wiadomości o powyższych okolicznościach. W takim wypadku wykonawca może żądać jedynie wynagrodzenia należnego mu z tytułu wykonania części umowy.</w:t>
      </w:r>
    </w:p>
    <w:p w14:paraId="05A2206E" w14:textId="77777777" w:rsidR="001B6FE3" w:rsidRPr="000516B2" w:rsidRDefault="001B6FE3" w:rsidP="0031171D">
      <w:pPr>
        <w:numPr>
          <w:ilvl w:val="0"/>
          <w:numId w:val="53"/>
        </w:numPr>
        <w:tabs>
          <w:tab w:val="num" w:pos="851"/>
        </w:tabs>
        <w:ind w:left="851" w:hanging="425"/>
        <w:jc w:val="both"/>
        <w:rPr>
          <w:rFonts w:ascii="Arial" w:hAnsi="Arial" w:cs="Arial"/>
          <w:sz w:val="22"/>
          <w:szCs w:val="22"/>
        </w:rPr>
      </w:pPr>
      <w:r w:rsidRPr="000516B2">
        <w:rPr>
          <w:rFonts w:ascii="Arial" w:hAnsi="Arial" w:cs="Arial"/>
          <w:sz w:val="22"/>
          <w:szCs w:val="22"/>
        </w:rPr>
        <w:t>Wykonawca nie rozpoczął prac</w:t>
      </w:r>
      <w:r w:rsidRPr="000516B2">
        <w:rPr>
          <w:rFonts w:ascii="Arial" w:hAnsi="Arial" w:cs="Arial"/>
          <w:color w:val="FF0000"/>
          <w:sz w:val="22"/>
          <w:szCs w:val="22"/>
        </w:rPr>
        <w:t xml:space="preserve"> </w:t>
      </w:r>
      <w:r w:rsidRPr="000516B2">
        <w:rPr>
          <w:rFonts w:ascii="Arial" w:hAnsi="Arial" w:cs="Arial"/>
          <w:sz w:val="22"/>
          <w:szCs w:val="22"/>
        </w:rPr>
        <w:t xml:space="preserve">bez uzasadnionych przyczyn w ciągu </w:t>
      </w:r>
      <w:r w:rsidRPr="000516B2">
        <w:rPr>
          <w:rFonts w:ascii="Arial" w:hAnsi="Arial" w:cs="Arial"/>
          <w:b/>
          <w:bCs/>
          <w:sz w:val="22"/>
          <w:szCs w:val="22"/>
        </w:rPr>
        <w:t>14</w:t>
      </w:r>
      <w:r w:rsidRPr="000516B2">
        <w:rPr>
          <w:rFonts w:ascii="Arial" w:hAnsi="Arial" w:cs="Arial"/>
          <w:sz w:val="22"/>
          <w:szCs w:val="22"/>
        </w:rPr>
        <w:t xml:space="preserve"> dni od terminu rozpoczęcia ustalonego w §3 oraz nie podejmuje ich pomimo wezwania Zamawiającego złożonego na piśmie,</w:t>
      </w:r>
    </w:p>
    <w:p w14:paraId="37C2C998" w14:textId="77777777" w:rsidR="001B6FE3" w:rsidRPr="000516B2" w:rsidRDefault="001B6FE3" w:rsidP="0031171D">
      <w:pPr>
        <w:numPr>
          <w:ilvl w:val="0"/>
          <w:numId w:val="53"/>
        </w:numPr>
        <w:tabs>
          <w:tab w:val="num" w:pos="851"/>
        </w:tabs>
        <w:ind w:left="851" w:hanging="425"/>
        <w:jc w:val="both"/>
        <w:rPr>
          <w:rFonts w:ascii="Arial" w:hAnsi="Arial" w:cs="Arial"/>
          <w:sz w:val="22"/>
          <w:szCs w:val="22"/>
        </w:rPr>
      </w:pPr>
      <w:r w:rsidRPr="000516B2">
        <w:rPr>
          <w:rFonts w:ascii="Arial" w:hAnsi="Arial" w:cs="Arial"/>
          <w:sz w:val="22"/>
          <w:szCs w:val="22"/>
        </w:rPr>
        <w:t xml:space="preserve">Wykonawca przerwał realizację prac bez uzasadnionych przyczyn i przerwa ta trwa dłużej niż </w:t>
      </w:r>
      <w:r w:rsidRPr="000516B2">
        <w:rPr>
          <w:rFonts w:ascii="Arial" w:hAnsi="Arial" w:cs="Arial"/>
          <w:b/>
          <w:sz w:val="22"/>
          <w:szCs w:val="22"/>
        </w:rPr>
        <w:t>14</w:t>
      </w:r>
      <w:r w:rsidRPr="000516B2">
        <w:rPr>
          <w:rFonts w:ascii="Arial" w:hAnsi="Arial" w:cs="Arial"/>
          <w:sz w:val="22"/>
          <w:szCs w:val="22"/>
        </w:rPr>
        <w:t xml:space="preserve"> dni.</w:t>
      </w:r>
    </w:p>
    <w:p w14:paraId="46BC9772" w14:textId="77777777" w:rsidR="001B6FE3" w:rsidRPr="000516B2" w:rsidRDefault="001B6FE3" w:rsidP="0031171D">
      <w:pPr>
        <w:numPr>
          <w:ilvl w:val="0"/>
          <w:numId w:val="67"/>
        </w:numPr>
        <w:jc w:val="both"/>
        <w:rPr>
          <w:rFonts w:ascii="Arial" w:hAnsi="Arial" w:cs="Arial"/>
          <w:sz w:val="22"/>
          <w:szCs w:val="22"/>
        </w:rPr>
      </w:pPr>
      <w:r w:rsidRPr="000516B2">
        <w:rPr>
          <w:rFonts w:ascii="Arial" w:hAnsi="Arial" w:cs="Arial"/>
          <w:sz w:val="22"/>
          <w:szCs w:val="22"/>
        </w:rPr>
        <w:t>Oprócz wypadków wymienionych w treści tytułu XV Kodeksu cywilnego, Wykonawcy przysługuje prawo do odstąpienia od umowy w szczególności, jeżeli:</w:t>
      </w:r>
    </w:p>
    <w:p w14:paraId="4C0AD857" w14:textId="77777777" w:rsidR="001B6FE3" w:rsidRPr="000516B2" w:rsidRDefault="001B6FE3" w:rsidP="0031171D">
      <w:pPr>
        <w:numPr>
          <w:ilvl w:val="0"/>
          <w:numId w:val="68"/>
        </w:numPr>
        <w:tabs>
          <w:tab w:val="num" w:pos="851"/>
        </w:tabs>
        <w:ind w:left="851" w:hanging="425"/>
        <w:jc w:val="both"/>
        <w:rPr>
          <w:rFonts w:ascii="Arial" w:hAnsi="Arial" w:cs="Arial"/>
          <w:sz w:val="22"/>
          <w:szCs w:val="22"/>
        </w:rPr>
      </w:pPr>
      <w:r w:rsidRPr="000516B2">
        <w:rPr>
          <w:rFonts w:ascii="Arial" w:hAnsi="Arial" w:cs="Arial"/>
          <w:sz w:val="22"/>
          <w:szCs w:val="22"/>
        </w:rPr>
        <w:t>Zamawiający odmawia bez uzasadnionej przyczyny odbioru prac lub podpisania protokołu odbioru,</w:t>
      </w:r>
    </w:p>
    <w:p w14:paraId="571A58F9" w14:textId="77777777" w:rsidR="001B6FE3" w:rsidRPr="000516B2" w:rsidRDefault="001B6FE3" w:rsidP="0031171D">
      <w:pPr>
        <w:numPr>
          <w:ilvl w:val="0"/>
          <w:numId w:val="68"/>
        </w:numPr>
        <w:tabs>
          <w:tab w:val="num" w:pos="851"/>
        </w:tabs>
        <w:ind w:left="851" w:hanging="425"/>
        <w:jc w:val="both"/>
        <w:rPr>
          <w:rFonts w:ascii="Arial" w:hAnsi="Arial" w:cs="Arial"/>
          <w:sz w:val="22"/>
          <w:szCs w:val="22"/>
        </w:rPr>
      </w:pPr>
      <w:r w:rsidRPr="000516B2">
        <w:rPr>
          <w:rFonts w:ascii="Arial" w:hAnsi="Arial" w:cs="Arial"/>
          <w:sz w:val="22"/>
          <w:szCs w:val="22"/>
        </w:rPr>
        <w:t>Zamawiający zawiadomi Wykonawcę, iż wobec zaistnienia uprzednio nieprzewidzianych okoliczności nie będzie mógł spełnić swoich zobowiązań umownych wobec Wykonawcy,</w:t>
      </w:r>
    </w:p>
    <w:p w14:paraId="28D41A5B" w14:textId="77777777" w:rsidR="001B6FE3" w:rsidRPr="000516B2" w:rsidRDefault="001B6FE3" w:rsidP="0031171D">
      <w:pPr>
        <w:numPr>
          <w:ilvl w:val="0"/>
          <w:numId w:val="54"/>
        </w:numPr>
        <w:jc w:val="both"/>
        <w:rPr>
          <w:rFonts w:ascii="Arial" w:hAnsi="Arial" w:cs="Arial"/>
          <w:sz w:val="22"/>
          <w:szCs w:val="22"/>
        </w:rPr>
      </w:pPr>
      <w:r w:rsidRPr="000516B2">
        <w:rPr>
          <w:rFonts w:ascii="Arial" w:hAnsi="Arial" w:cs="Arial"/>
          <w:sz w:val="22"/>
          <w:szCs w:val="22"/>
        </w:rPr>
        <w:t>Strony mogą odstąpić od umowy w terminie 30 dni od powzięcia wiadomości o okolicznościach stanowiących podstawę odstąpienia.</w:t>
      </w:r>
    </w:p>
    <w:p w14:paraId="6C03DCFD" w14:textId="77777777" w:rsidR="001B6FE3" w:rsidRPr="000516B2" w:rsidRDefault="001B6FE3" w:rsidP="0031171D">
      <w:pPr>
        <w:numPr>
          <w:ilvl w:val="0"/>
          <w:numId w:val="54"/>
        </w:numPr>
        <w:jc w:val="both"/>
        <w:rPr>
          <w:rFonts w:ascii="Arial" w:hAnsi="Arial" w:cs="Arial"/>
          <w:sz w:val="22"/>
          <w:szCs w:val="22"/>
        </w:rPr>
      </w:pPr>
      <w:r w:rsidRPr="000516B2">
        <w:rPr>
          <w:rFonts w:ascii="Arial" w:hAnsi="Arial" w:cs="Arial"/>
          <w:sz w:val="22"/>
          <w:szCs w:val="22"/>
        </w:rPr>
        <w:t>Odstąpienie od umowy powinno nastąpić w formie pisemnej pod rygorem nieważności i powinno zawierać uzasadnienie.</w:t>
      </w:r>
    </w:p>
    <w:p w14:paraId="6B41BE22" w14:textId="77777777" w:rsidR="001B6FE3" w:rsidRPr="000516B2" w:rsidRDefault="001B6FE3" w:rsidP="0031171D">
      <w:pPr>
        <w:widowControl w:val="0"/>
        <w:numPr>
          <w:ilvl w:val="0"/>
          <w:numId w:val="54"/>
        </w:numPr>
        <w:autoSpaceDE w:val="0"/>
        <w:autoSpaceDN w:val="0"/>
        <w:adjustRightInd w:val="0"/>
        <w:jc w:val="both"/>
        <w:rPr>
          <w:rFonts w:ascii="Arial" w:hAnsi="Arial" w:cs="Arial"/>
          <w:sz w:val="22"/>
          <w:szCs w:val="22"/>
        </w:rPr>
      </w:pPr>
      <w:r w:rsidRPr="000516B2">
        <w:rPr>
          <w:rFonts w:ascii="Arial" w:hAnsi="Arial" w:cs="Arial"/>
          <w:sz w:val="22"/>
          <w:szCs w:val="22"/>
        </w:rPr>
        <w:t>W przypadku odstąpienia od umowy, Wykonawcę oraz Zamawiającego obciążają następujące obowiązki szczegółowe:</w:t>
      </w:r>
    </w:p>
    <w:p w14:paraId="542811AA" w14:textId="77777777" w:rsidR="001B6FE3" w:rsidRPr="000516B2" w:rsidRDefault="001B6FE3" w:rsidP="0031171D">
      <w:pPr>
        <w:widowControl w:val="0"/>
        <w:autoSpaceDE w:val="0"/>
        <w:autoSpaceDN w:val="0"/>
        <w:adjustRightInd w:val="0"/>
        <w:ind w:left="709" w:hanging="283"/>
        <w:jc w:val="both"/>
        <w:rPr>
          <w:rFonts w:ascii="Arial" w:hAnsi="Arial" w:cs="Arial"/>
          <w:sz w:val="22"/>
          <w:szCs w:val="22"/>
        </w:rPr>
      </w:pPr>
      <w:r w:rsidRPr="000516B2">
        <w:rPr>
          <w:rFonts w:ascii="Arial" w:hAnsi="Arial" w:cs="Arial"/>
          <w:sz w:val="22"/>
          <w:szCs w:val="22"/>
        </w:rPr>
        <w:t>a) w terminie 7 dni od daty odstąpienia od umowy Wykonawca przy udziale Zamawiającego sporządzi szczegółowy protokół inwentaryzacji robót w toku wg stanu na dzień odstąpienia</w:t>
      </w:r>
    </w:p>
    <w:p w14:paraId="203A9594" w14:textId="77777777" w:rsidR="001B6FE3" w:rsidRPr="000516B2" w:rsidRDefault="001B6FE3" w:rsidP="0031171D">
      <w:pPr>
        <w:widowControl w:val="0"/>
        <w:numPr>
          <w:ilvl w:val="0"/>
          <w:numId w:val="64"/>
        </w:numPr>
        <w:autoSpaceDE w:val="0"/>
        <w:autoSpaceDN w:val="0"/>
        <w:adjustRightInd w:val="0"/>
        <w:jc w:val="both"/>
        <w:rPr>
          <w:rFonts w:ascii="Arial" w:hAnsi="Arial" w:cs="Arial"/>
          <w:sz w:val="22"/>
          <w:szCs w:val="22"/>
        </w:rPr>
      </w:pPr>
      <w:r w:rsidRPr="000516B2">
        <w:rPr>
          <w:rFonts w:ascii="Arial" w:hAnsi="Arial" w:cs="Arial"/>
          <w:sz w:val="22"/>
          <w:szCs w:val="22"/>
        </w:rPr>
        <w:t>Wykonawca zabezpieczy przerwane roboty w zakresie obustronnie uzgodnionym na koszt tej strony, która odstąpiła od umowy,</w:t>
      </w:r>
    </w:p>
    <w:p w14:paraId="02891B0C" w14:textId="77777777" w:rsidR="001B6FE3" w:rsidRPr="000516B2" w:rsidRDefault="001B6FE3" w:rsidP="0031171D">
      <w:pPr>
        <w:widowControl w:val="0"/>
        <w:numPr>
          <w:ilvl w:val="0"/>
          <w:numId w:val="64"/>
        </w:numPr>
        <w:autoSpaceDE w:val="0"/>
        <w:autoSpaceDN w:val="0"/>
        <w:adjustRightInd w:val="0"/>
        <w:jc w:val="both"/>
        <w:rPr>
          <w:rFonts w:ascii="Arial" w:hAnsi="Arial" w:cs="Arial"/>
          <w:sz w:val="22"/>
          <w:szCs w:val="22"/>
        </w:rPr>
      </w:pPr>
      <w:r w:rsidRPr="000516B2">
        <w:rPr>
          <w:rFonts w:ascii="Arial" w:hAnsi="Arial" w:cs="Arial"/>
          <w:sz w:val="22"/>
          <w:szCs w:val="22"/>
        </w:rPr>
        <w:t>Wykonawca sporządzi wykaz tych materiałów, konstrukcji lub urządzeń, które nie mogą być wykorzystane przez Wykonawcę do realizacji innych robót nie objętych niniejsza umową, jeżeli odstąpienie od umowy nastąpiło z przyczyn niezależnych od niego.</w:t>
      </w:r>
    </w:p>
    <w:p w14:paraId="60DF4B63" w14:textId="77777777" w:rsidR="001B6FE3" w:rsidRPr="000516B2" w:rsidRDefault="001B6FE3" w:rsidP="0031171D">
      <w:pPr>
        <w:widowControl w:val="0"/>
        <w:numPr>
          <w:ilvl w:val="0"/>
          <w:numId w:val="64"/>
        </w:numPr>
        <w:autoSpaceDE w:val="0"/>
        <w:autoSpaceDN w:val="0"/>
        <w:adjustRightInd w:val="0"/>
        <w:jc w:val="both"/>
        <w:rPr>
          <w:rFonts w:ascii="Arial" w:hAnsi="Arial" w:cs="Arial"/>
          <w:sz w:val="22"/>
          <w:szCs w:val="22"/>
        </w:rPr>
      </w:pPr>
      <w:r w:rsidRPr="000516B2">
        <w:rPr>
          <w:rFonts w:ascii="Arial" w:hAnsi="Arial" w:cs="Arial"/>
          <w:sz w:val="22"/>
          <w:szCs w:val="22"/>
        </w:rPr>
        <w:t>Wykonawca zgłosi do dokonania przez Zamawiającego odbiór robót przerwanych oraz robót zabezpieczających, jeżeli odstąpienie od umowy nastąpiło z przyczyn, za które Wykonawca nie odpowiada.</w:t>
      </w:r>
    </w:p>
    <w:p w14:paraId="715BFF5D" w14:textId="77777777" w:rsidR="001B6FE3" w:rsidRPr="000516B2" w:rsidRDefault="001B6FE3" w:rsidP="0031171D">
      <w:pPr>
        <w:widowControl w:val="0"/>
        <w:numPr>
          <w:ilvl w:val="0"/>
          <w:numId w:val="64"/>
        </w:numPr>
        <w:autoSpaceDE w:val="0"/>
        <w:autoSpaceDN w:val="0"/>
        <w:adjustRightInd w:val="0"/>
        <w:jc w:val="both"/>
        <w:rPr>
          <w:rFonts w:ascii="Arial" w:hAnsi="Arial" w:cs="Arial"/>
          <w:sz w:val="22"/>
          <w:szCs w:val="22"/>
        </w:rPr>
      </w:pPr>
      <w:r w:rsidRPr="000516B2">
        <w:rPr>
          <w:rFonts w:ascii="Arial" w:hAnsi="Arial" w:cs="Arial"/>
          <w:sz w:val="22"/>
          <w:szCs w:val="22"/>
        </w:rPr>
        <w:t>Zamawiający w razie odstąpienia od umowy z przyczyn, za które Wykonawca nie odpowiada, zobowiązany jest do dokonania odbioru robót przerwanych oraz do zapłaty wynagrodzenia za roboty, które zostały wykonane do dnia odstąpienia.</w:t>
      </w:r>
    </w:p>
    <w:p w14:paraId="716080ED" w14:textId="77777777" w:rsidR="001B6FE3" w:rsidRPr="000516B2" w:rsidRDefault="001B6FE3" w:rsidP="0031171D">
      <w:pPr>
        <w:ind w:right="-311"/>
        <w:rPr>
          <w:rFonts w:ascii="Arial" w:hAnsi="Arial" w:cs="Arial"/>
          <w:bCs/>
          <w:snapToGrid w:val="0"/>
          <w:color w:val="FF0000"/>
          <w:sz w:val="22"/>
          <w:szCs w:val="22"/>
          <w:lang w:val="cs-CZ"/>
        </w:rPr>
      </w:pPr>
    </w:p>
    <w:p w14:paraId="1E3F04E7" w14:textId="77777777" w:rsidR="001B6FE3" w:rsidRPr="000516B2" w:rsidRDefault="001B6FE3" w:rsidP="0031171D">
      <w:pPr>
        <w:ind w:right="-311"/>
        <w:jc w:val="center"/>
        <w:rPr>
          <w:rFonts w:ascii="Arial" w:hAnsi="Arial" w:cs="Arial"/>
          <w:bCs/>
          <w:snapToGrid w:val="0"/>
          <w:sz w:val="22"/>
          <w:szCs w:val="22"/>
        </w:rPr>
      </w:pPr>
      <w:r w:rsidRPr="000516B2">
        <w:rPr>
          <w:rFonts w:ascii="Arial" w:hAnsi="Arial" w:cs="Arial"/>
          <w:bCs/>
          <w:snapToGrid w:val="0"/>
          <w:sz w:val="22"/>
          <w:szCs w:val="22"/>
        </w:rPr>
        <w:t>§16</w:t>
      </w:r>
    </w:p>
    <w:p w14:paraId="72ABCEAF" w14:textId="77777777" w:rsidR="001B6FE3" w:rsidRPr="000516B2" w:rsidRDefault="001B6FE3" w:rsidP="0031171D">
      <w:pPr>
        <w:ind w:left="284" w:right="-311" w:hanging="284"/>
        <w:jc w:val="both"/>
        <w:rPr>
          <w:rFonts w:ascii="Arial" w:hAnsi="Arial" w:cs="Arial"/>
          <w:bCs/>
          <w:snapToGrid w:val="0"/>
          <w:sz w:val="22"/>
          <w:szCs w:val="22"/>
        </w:rPr>
      </w:pPr>
      <w:r w:rsidRPr="000516B2">
        <w:rPr>
          <w:rFonts w:ascii="Arial" w:hAnsi="Arial" w:cs="Arial"/>
          <w:bCs/>
          <w:snapToGrid w:val="0"/>
          <w:sz w:val="22"/>
          <w:szCs w:val="22"/>
        </w:rPr>
        <w:t>1. W razie powstania sporu na tle wykonania niniejszej umowy Wykonawca i Zamawiający są zobowiązani przede wszystkim do wyczerpania drogi postępowania reklamacyjnego.</w:t>
      </w:r>
    </w:p>
    <w:p w14:paraId="4424F554" w14:textId="77777777" w:rsidR="001B6FE3" w:rsidRPr="000516B2" w:rsidRDefault="001B6FE3" w:rsidP="0031171D">
      <w:pPr>
        <w:ind w:right="-311"/>
        <w:jc w:val="both"/>
        <w:rPr>
          <w:rFonts w:ascii="Arial" w:hAnsi="Arial" w:cs="Arial"/>
          <w:bCs/>
          <w:snapToGrid w:val="0"/>
          <w:sz w:val="22"/>
          <w:szCs w:val="22"/>
        </w:rPr>
      </w:pPr>
      <w:r w:rsidRPr="000516B2">
        <w:rPr>
          <w:rFonts w:ascii="Arial" w:hAnsi="Arial" w:cs="Arial"/>
          <w:bCs/>
          <w:snapToGrid w:val="0"/>
          <w:sz w:val="22"/>
          <w:szCs w:val="22"/>
        </w:rPr>
        <w:t>2. Reklamację wykonuje się poprzez skierowanie konkretnego roszczenia do Wykonawcy.</w:t>
      </w:r>
    </w:p>
    <w:p w14:paraId="58E464C4" w14:textId="77777777" w:rsidR="001B6FE3" w:rsidRPr="000516B2" w:rsidRDefault="001B6FE3" w:rsidP="0031171D">
      <w:pPr>
        <w:ind w:left="284" w:right="-311" w:hanging="284"/>
        <w:jc w:val="both"/>
        <w:rPr>
          <w:rFonts w:ascii="Arial" w:hAnsi="Arial" w:cs="Arial"/>
          <w:bCs/>
          <w:snapToGrid w:val="0"/>
          <w:sz w:val="22"/>
          <w:szCs w:val="22"/>
        </w:rPr>
      </w:pPr>
      <w:r w:rsidRPr="000516B2">
        <w:rPr>
          <w:rFonts w:ascii="Arial" w:hAnsi="Arial" w:cs="Arial"/>
          <w:bCs/>
          <w:snapToGrid w:val="0"/>
          <w:sz w:val="22"/>
          <w:szCs w:val="22"/>
        </w:rPr>
        <w:t>3. Wykonawca ma obowiązek do pisemnego ustosunkowania się do zgłoszonego przez Zamawiającego roszczenia w terminie 14 dni od daty zgłoszenia roszczenia.</w:t>
      </w:r>
    </w:p>
    <w:p w14:paraId="5211B81C" w14:textId="0CD0EC8E" w:rsidR="00170520" w:rsidRDefault="001B6FE3" w:rsidP="00170520">
      <w:pPr>
        <w:ind w:left="284" w:right="-311" w:hanging="284"/>
        <w:jc w:val="both"/>
        <w:rPr>
          <w:rFonts w:ascii="Arial" w:hAnsi="Arial" w:cs="Arial"/>
          <w:bCs/>
          <w:snapToGrid w:val="0"/>
          <w:sz w:val="22"/>
          <w:szCs w:val="22"/>
        </w:rPr>
      </w:pPr>
      <w:r w:rsidRPr="000516B2">
        <w:rPr>
          <w:rFonts w:ascii="Arial" w:hAnsi="Arial" w:cs="Arial"/>
          <w:bCs/>
          <w:snapToGrid w:val="0"/>
          <w:sz w:val="22"/>
          <w:szCs w:val="22"/>
        </w:rPr>
        <w:t>4. Właściwym do rozpoznania sporów wynikających na tle realizacji niniejszej umowy jest Sąd właściwy dla siedziby Zamawiającego.</w:t>
      </w:r>
    </w:p>
    <w:p w14:paraId="460FCA05" w14:textId="77777777" w:rsidR="00170520" w:rsidRDefault="00170520" w:rsidP="00170520">
      <w:pPr>
        <w:ind w:left="284" w:right="-311" w:hanging="284"/>
        <w:jc w:val="both"/>
        <w:rPr>
          <w:rFonts w:ascii="Arial" w:hAnsi="Arial" w:cs="Arial"/>
          <w:bCs/>
          <w:snapToGrid w:val="0"/>
          <w:sz w:val="22"/>
          <w:szCs w:val="22"/>
        </w:rPr>
      </w:pPr>
    </w:p>
    <w:p w14:paraId="66C5F1C3" w14:textId="77777777" w:rsidR="00170520" w:rsidRDefault="00170520" w:rsidP="00170520">
      <w:pPr>
        <w:ind w:left="284" w:right="-311" w:hanging="284"/>
        <w:jc w:val="both"/>
        <w:rPr>
          <w:rFonts w:ascii="Arial" w:hAnsi="Arial" w:cs="Arial"/>
          <w:bCs/>
          <w:snapToGrid w:val="0"/>
          <w:sz w:val="22"/>
          <w:szCs w:val="22"/>
        </w:rPr>
      </w:pPr>
    </w:p>
    <w:p w14:paraId="52D8BEC6" w14:textId="77777777" w:rsidR="00170520" w:rsidRDefault="00170520" w:rsidP="00170520">
      <w:pPr>
        <w:ind w:left="284" w:right="-311" w:hanging="284"/>
        <w:jc w:val="both"/>
        <w:rPr>
          <w:rFonts w:ascii="Arial" w:hAnsi="Arial" w:cs="Arial"/>
          <w:bCs/>
          <w:snapToGrid w:val="0"/>
          <w:sz w:val="22"/>
          <w:szCs w:val="22"/>
        </w:rPr>
      </w:pPr>
    </w:p>
    <w:p w14:paraId="4E484E25" w14:textId="77777777" w:rsidR="00170520" w:rsidRPr="00170520" w:rsidRDefault="00170520" w:rsidP="0096287A">
      <w:pPr>
        <w:ind w:right="-311"/>
        <w:jc w:val="both"/>
        <w:rPr>
          <w:rFonts w:ascii="Arial" w:hAnsi="Arial" w:cs="Arial"/>
          <w:bCs/>
          <w:snapToGrid w:val="0"/>
          <w:sz w:val="22"/>
          <w:szCs w:val="22"/>
        </w:rPr>
      </w:pPr>
    </w:p>
    <w:p w14:paraId="131EE851" w14:textId="333768C0" w:rsidR="001B6FE3" w:rsidRPr="000516B2" w:rsidRDefault="001B6FE3" w:rsidP="0031171D">
      <w:pPr>
        <w:ind w:right="-311"/>
        <w:jc w:val="center"/>
        <w:rPr>
          <w:rFonts w:ascii="Arial" w:hAnsi="Arial" w:cs="Arial"/>
          <w:bCs/>
          <w:snapToGrid w:val="0"/>
          <w:sz w:val="22"/>
          <w:szCs w:val="22"/>
        </w:rPr>
      </w:pPr>
      <w:r w:rsidRPr="000516B2">
        <w:rPr>
          <w:rFonts w:ascii="Arial" w:hAnsi="Arial" w:cs="Arial"/>
          <w:bCs/>
          <w:snapToGrid w:val="0"/>
          <w:sz w:val="22"/>
          <w:szCs w:val="22"/>
        </w:rPr>
        <w:lastRenderedPageBreak/>
        <w:t>§17</w:t>
      </w:r>
    </w:p>
    <w:p w14:paraId="6FBA5C59" w14:textId="77777777" w:rsidR="00BE2ECD" w:rsidRPr="000516B2" w:rsidRDefault="00BE2ECD" w:rsidP="0031171D">
      <w:pPr>
        <w:ind w:right="-311"/>
        <w:jc w:val="center"/>
        <w:rPr>
          <w:rFonts w:ascii="Arial" w:hAnsi="Arial" w:cs="Arial"/>
          <w:bCs/>
          <w:snapToGrid w:val="0"/>
          <w:sz w:val="22"/>
          <w:szCs w:val="22"/>
        </w:rPr>
      </w:pPr>
    </w:p>
    <w:p w14:paraId="4EF3338E" w14:textId="77777777" w:rsidR="00BE2ECD" w:rsidRPr="000516B2" w:rsidRDefault="00BE2ECD" w:rsidP="0031171D">
      <w:pPr>
        <w:pStyle w:val="Default"/>
        <w:ind w:left="1125"/>
        <w:jc w:val="center"/>
        <w:rPr>
          <w:rFonts w:ascii="Arial" w:hAnsi="Arial" w:cs="Arial"/>
          <w:b/>
          <w:color w:val="auto"/>
          <w:sz w:val="22"/>
          <w:szCs w:val="22"/>
        </w:rPr>
      </w:pPr>
      <w:r w:rsidRPr="000516B2">
        <w:rPr>
          <w:rFonts w:ascii="Arial" w:hAnsi="Arial" w:cs="Arial"/>
          <w:b/>
          <w:color w:val="auto"/>
          <w:sz w:val="22"/>
          <w:szCs w:val="22"/>
        </w:rPr>
        <w:t>ZATRUDNIENIE OSÓB NA PODSTAWIE UMOWY O PRACĘ</w:t>
      </w:r>
    </w:p>
    <w:p w14:paraId="630DBE27" w14:textId="77777777" w:rsidR="00BE2ECD" w:rsidRPr="000516B2" w:rsidRDefault="00BE2ECD" w:rsidP="0031171D">
      <w:pPr>
        <w:pStyle w:val="Default"/>
        <w:ind w:left="1125"/>
        <w:jc w:val="center"/>
        <w:rPr>
          <w:rFonts w:ascii="Arial" w:hAnsi="Arial" w:cs="Arial"/>
          <w:color w:val="auto"/>
          <w:sz w:val="22"/>
          <w:szCs w:val="22"/>
        </w:rPr>
      </w:pPr>
    </w:p>
    <w:p w14:paraId="2144C9C4" w14:textId="77777777" w:rsidR="00BE2ECD" w:rsidRPr="00170520" w:rsidRDefault="00BE2ECD" w:rsidP="00A54FF2">
      <w:pPr>
        <w:pStyle w:val="Tekstpodstawowy"/>
        <w:numPr>
          <w:ilvl w:val="0"/>
          <w:numId w:val="80"/>
        </w:numPr>
        <w:jc w:val="both"/>
        <w:rPr>
          <w:rFonts w:ascii="Arial" w:hAnsi="Arial" w:cs="Arial"/>
          <w:sz w:val="22"/>
          <w:szCs w:val="22"/>
        </w:rPr>
      </w:pPr>
      <w:r w:rsidRPr="00170520">
        <w:rPr>
          <w:rFonts w:ascii="Arial" w:hAnsi="Arial" w:cs="Arial"/>
          <w:sz w:val="22"/>
          <w:szCs w:val="22"/>
        </w:rPr>
        <w:t xml:space="preserve">Wykonawca lub podwykonawca w trakcie realizacji przedmiotu zamówienia zobowiązany jest do zatrudniania na podstawie umowy o pracę osób wykonujących następujące czynności: </w:t>
      </w:r>
    </w:p>
    <w:p w14:paraId="05069BAC" w14:textId="09E876B1" w:rsidR="000516B2" w:rsidRPr="00170520" w:rsidRDefault="000516B2" w:rsidP="000516B2">
      <w:pPr>
        <w:pStyle w:val="Tekstpodstawowy"/>
        <w:tabs>
          <w:tab w:val="left" w:pos="993"/>
        </w:tabs>
        <w:ind w:left="720"/>
        <w:jc w:val="both"/>
        <w:rPr>
          <w:rFonts w:ascii="Arial" w:hAnsi="Arial" w:cs="Arial"/>
          <w:sz w:val="22"/>
          <w:szCs w:val="22"/>
        </w:rPr>
      </w:pPr>
      <w:r w:rsidRPr="00170520">
        <w:rPr>
          <w:rFonts w:ascii="Arial" w:hAnsi="Arial" w:cs="Arial"/>
          <w:sz w:val="22"/>
          <w:szCs w:val="22"/>
        </w:rPr>
        <w:t>1)</w:t>
      </w:r>
      <w:r w:rsidRPr="00170520">
        <w:rPr>
          <w:rFonts w:ascii="Arial" w:hAnsi="Arial" w:cs="Arial"/>
          <w:sz w:val="22"/>
          <w:szCs w:val="22"/>
        </w:rPr>
        <w:tab/>
        <w:t xml:space="preserve">przygotowanie terenu i montaż wyposażenia elementów zabawowych placu zabaw, </w:t>
      </w:r>
    </w:p>
    <w:p w14:paraId="5CCA3F11" w14:textId="3D26AC15" w:rsidR="000516B2" w:rsidRPr="00170520" w:rsidRDefault="000516B2" w:rsidP="000516B2">
      <w:pPr>
        <w:pStyle w:val="Tekstpodstawowy"/>
        <w:tabs>
          <w:tab w:val="left" w:pos="993"/>
        </w:tabs>
        <w:ind w:left="720"/>
        <w:jc w:val="both"/>
        <w:rPr>
          <w:rFonts w:ascii="Arial" w:hAnsi="Arial" w:cs="Arial"/>
          <w:sz w:val="22"/>
          <w:szCs w:val="22"/>
        </w:rPr>
      </w:pPr>
      <w:r w:rsidRPr="00170520">
        <w:rPr>
          <w:rFonts w:ascii="Arial" w:hAnsi="Arial" w:cs="Arial"/>
          <w:sz w:val="22"/>
          <w:szCs w:val="22"/>
        </w:rPr>
        <w:t>2)</w:t>
      </w:r>
      <w:r w:rsidRPr="00170520">
        <w:rPr>
          <w:rFonts w:ascii="Arial" w:hAnsi="Arial" w:cs="Arial"/>
          <w:sz w:val="22"/>
          <w:szCs w:val="22"/>
        </w:rPr>
        <w:tab/>
        <w:t>przygotowanie terenu i montaż nawierzchni bezpiecznej</w:t>
      </w:r>
    </w:p>
    <w:p w14:paraId="7B92A3B1" w14:textId="01A30BAC" w:rsidR="00BE2ECD" w:rsidRPr="00170520" w:rsidRDefault="00BE2ECD" w:rsidP="000516B2">
      <w:pPr>
        <w:pStyle w:val="Tekstpodstawowy"/>
        <w:ind w:left="1418"/>
        <w:jc w:val="both"/>
        <w:rPr>
          <w:rFonts w:ascii="Arial" w:hAnsi="Arial" w:cs="Arial"/>
          <w:sz w:val="22"/>
          <w:szCs w:val="22"/>
        </w:rPr>
      </w:pPr>
    </w:p>
    <w:p w14:paraId="439EB8C8" w14:textId="77777777" w:rsidR="00BE2ECD" w:rsidRPr="00170520" w:rsidRDefault="00BE2ECD" w:rsidP="0031171D">
      <w:pPr>
        <w:pStyle w:val="Tekstpodstawowy"/>
        <w:ind w:left="709"/>
        <w:jc w:val="both"/>
        <w:rPr>
          <w:rFonts w:ascii="Arial" w:hAnsi="Arial" w:cs="Arial"/>
          <w:sz w:val="22"/>
          <w:szCs w:val="22"/>
        </w:rPr>
      </w:pPr>
      <w:r w:rsidRPr="00170520">
        <w:rPr>
          <w:rFonts w:ascii="Arial" w:hAnsi="Arial" w:cs="Arial"/>
          <w:sz w:val="22"/>
          <w:szCs w:val="22"/>
        </w:rPr>
        <w:t xml:space="preserve">Powyższy warunek zostanie spełniony poprzez zatrudnienie na umowę o pracę nowych pracowników lub wyznaczenie do realizacji zamówienia zatrudnionych już u Wykonawcy pracowników. </w:t>
      </w:r>
    </w:p>
    <w:p w14:paraId="3B23B7AF" w14:textId="77777777" w:rsidR="00BE2ECD" w:rsidRPr="00170520" w:rsidRDefault="00BE2ECD" w:rsidP="00A54FF2">
      <w:pPr>
        <w:pStyle w:val="Tekstpodstawowy"/>
        <w:numPr>
          <w:ilvl w:val="0"/>
          <w:numId w:val="80"/>
        </w:numPr>
        <w:jc w:val="both"/>
        <w:rPr>
          <w:rFonts w:ascii="Arial" w:hAnsi="Arial" w:cs="Arial"/>
          <w:sz w:val="22"/>
          <w:szCs w:val="22"/>
        </w:rPr>
      </w:pPr>
      <w:r w:rsidRPr="00170520">
        <w:rPr>
          <w:rFonts w:ascii="Arial" w:hAnsi="Arial" w:cs="Arial"/>
          <w:sz w:val="22"/>
          <w:szCs w:val="22"/>
        </w:rPr>
        <w:t>Czynności wymienione w ust. 1 będą świadczone przez osoby wymienione w Załączniku  do Umowy pn. „Wykaz  osób zatrudnionych na  podstawie  umowy o pracę”, które zostały wskazane przez Wykonawcę, zwane dalej „Pracownikami świadczącymi roboty”.</w:t>
      </w:r>
    </w:p>
    <w:p w14:paraId="644A850C" w14:textId="41DC8042" w:rsidR="00BE2ECD" w:rsidRPr="00170520" w:rsidRDefault="00BE2ECD" w:rsidP="00A54FF2">
      <w:pPr>
        <w:pStyle w:val="Tekstpodstawowy"/>
        <w:numPr>
          <w:ilvl w:val="0"/>
          <w:numId w:val="80"/>
        </w:numPr>
        <w:jc w:val="both"/>
        <w:rPr>
          <w:rFonts w:ascii="Arial" w:hAnsi="Arial" w:cs="Arial"/>
          <w:sz w:val="22"/>
          <w:szCs w:val="22"/>
        </w:rPr>
      </w:pPr>
      <w:r w:rsidRPr="00170520">
        <w:rPr>
          <w:rFonts w:ascii="Arial" w:hAnsi="Arial" w:cs="Arial"/>
          <w:sz w:val="22"/>
          <w:szCs w:val="22"/>
        </w:rPr>
        <w:t>W trakcie realizacji umowy Zamawiający ma prawo zażądać od Wykonawcy przedstawienia dokumentacji świadczącej o zatrudnieniu osób na podstawie umowy o pracę, wraz z dowodami potwierdzającymi odprowadzanie składek na ubezpieczenie społeczne oraz ewidencją czasu pracy, natomiast Wykonawca ma obowiązek niezwłocznie, nie później niż w ciągu 7 dni przedstawić je Zamawiającemu Przedstawiona dokumentacja i dowody winny być zanonimizowane w sposób zapewniający ochronę danych osobowych pracowników, zgodnie z przepisami Rozporządzenia Parlamentu Europejskiego i Rady (UE) 2016/679 z dnia 27 kwietnia 2016 r. w sprawie ochrony osób fizycznych w związku z przetwarzaniem danych osobowych i w sprawie swobodnego przepływu takich</w:t>
      </w:r>
      <w:r w:rsidRPr="00170520">
        <w:rPr>
          <w:rFonts w:ascii="Arial" w:hAnsi="Arial" w:cs="Arial"/>
          <w:i/>
          <w:iCs/>
          <w:sz w:val="22"/>
          <w:szCs w:val="22"/>
        </w:rPr>
        <w:t xml:space="preserve"> </w:t>
      </w:r>
      <w:r w:rsidRPr="00170520">
        <w:rPr>
          <w:rFonts w:ascii="Arial" w:hAnsi="Arial" w:cs="Arial"/>
          <w:sz w:val="22"/>
          <w:szCs w:val="22"/>
        </w:rPr>
        <w:t>tj. w szczególności bez imion, nazwisk, adresów, nr PESEL pracowników.</w:t>
      </w:r>
    </w:p>
    <w:p w14:paraId="19DEFA59" w14:textId="77777777" w:rsidR="00BE2ECD" w:rsidRPr="00170520" w:rsidRDefault="00BE2ECD" w:rsidP="00A54FF2">
      <w:pPr>
        <w:pStyle w:val="Tekstpodstawowy"/>
        <w:numPr>
          <w:ilvl w:val="0"/>
          <w:numId w:val="80"/>
        </w:numPr>
        <w:jc w:val="both"/>
        <w:rPr>
          <w:rFonts w:ascii="Arial" w:hAnsi="Arial" w:cs="Arial"/>
          <w:sz w:val="22"/>
          <w:szCs w:val="22"/>
        </w:rPr>
      </w:pPr>
      <w:r w:rsidRPr="00170520">
        <w:rPr>
          <w:rFonts w:ascii="Arial" w:hAnsi="Arial" w:cs="Arial"/>
          <w:sz w:val="22"/>
          <w:szCs w:val="22"/>
        </w:rPr>
        <w:t>Wykonawca zobowiązany jest w dniu przekazania placu budowy przedłożyć Zamawiającemu pisemne oświadczenie potwierdzające spełnienie wymogów o których mowa w ust. 1.</w:t>
      </w:r>
    </w:p>
    <w:p w14:paraId="1A36EBC5" w14:textId="1CD8E6CA" w:rsidR="00BE2ECD" w:rsidRPr="00170520" w:rsidRDefault="00BE2ECD" w:rsidP="00A54FF2">
      <w:pPr>
        <w:pStyle w:val="Tekstpodstawowy"/>
        <w:numPr>
          <w:ilvl w:val="0"/>
          <w:numId w:val="80"/>
        </w:numPr>
        <w:jc w:val="both"/>
        <w:rPr>
          <w:rFonts w:ascii="Arial" w:hAnsi="Arial" w:cs="Arial"/>
          <w:sz w:val="22"/>
          <w:szCs w:val="22"/>
        </w:rPr>
      </w:pPr>
      <w:r w:rsidRPr="00170520">
        <w:rPr>
          <w:rFonts w:ascii="Arial" w:hAnsi="Arial" w:cs="Arial"/>
          <w:sz w:val="22"/>
          <w:szCs w:val="22"/>
        </w:rPr>
        <w:t>Nieprzedłożenie przez Wykonawcę dokumentów, o których mowa w ust.</w:t>
      </w:r>
      <w:r w:rsidR="00C7291B" w:rsidRPr="00170520">
        <w:rPr>
          <w:rFonts w:ascii="Arial" w:hAnsi="Arial" w:cs="Arial"/>
          <w:sz w:val="22"/>
          <w:szCs w:val="22"/>
        </w:rPr>
        <w:t xml:space="preserve"> 3 i 4</w:t>
      </w:r>
      <w:r w:rsidRPr="00170520">
        <w:rPr>
          <w:rFonts w:ascii="Arial" w:hAnsi="Arial" w:cs="Arial"/>
          <w:sz w:val="22"/>
          <w:szCs w:val="22"/>
        </w:rPr>
        <w:t xml:space="preserve"> w terminie 30 dni od upływu terminu określonego w ust. </w:t>
      </w:r>
      <w:r w:rsidR="00C7291B" w:rsidRPr="00170520">
        <w:rPr>
          <w:rFonts w:ascii="Arial" w:hAnsi="Arial" w:cs="Arial"/>
          <w:sz w:val="22"/>
          <w:szCs w:val="22"/>
        </w:rPr>
        <w:t xml:space="preserve">3 i 4 </w:t>
      </w:r>
      <w:r w:rsidRPr="00170520">
        <w:rPr>
          <w:rFonts w:ascii="Arial" w:hAnsi="Arial" w:cs="Arial"/>
          <w:sz w:val="22"/>
          <w:szCs w:val="22"/>
        </w:rPr>
        <w:t xml:space="preserve">będzie traktowane jako niewypełnienie obowiązku zatrudnienia Pracowników świadczących czynności wymienione w ust. 1 umowy, na podstawie umowy o pracę i Zamawiający będzie upoważniony do naliczenia kary umownej określonej w § 9 ust.2 pkt 1 lit. i. </w:t>
      </w:r>
    </w:p>
    <w:p w14:paraId="47FFAA53" w14:textId="448A575F" w:rsidR="00BE2ECD" w:rsidRPr="00170520" w:rsidRDefault="00BE2ECD" w:rsidP="00A54FF2">
      <w:pPr>
        <w:pStyle w:val="Tekstpodstawowy"/>
        <w:numPr>
          <w:ilvl w:val="0"/>
          <w:numId w:val="80"/>
        </w:numPr>
        <w:jc w:val="both"/>
        <w:rPr>
          <w:rFonts w:ascii="Arial" w:hAnsi="Arial" w:cs="Arial"/>
          <w:sz w:val="22"/>
          <w:szCs w:val="22"/>
        </w:rPr>
      </w:pPr>
      <w:r w:rsidRPr="00170520">
        <w:rPr>
          <w:rFonts w:ascii="Arial" w:hAnsi="Arial" w:cs="Arial"/>
          <w:sz w:val="22"/>
          <w:szCs w:val="22"/>
        </w:rPr>
        <w:t>W przypadku uchybienia terminów do przedłożenia dokumentów i oświadczeń określonych w ust.</w:t>
      </w:r>
      <w:r w:rsidR="00C7291B" w:rsidRPr="00170520">
        <w:rPr>
          <w:rFonts w:ascii="Arial" w:hAnsi="Arial" w:cs="Arial"/>
          <w:sz w:val="22"/>
          <w:szCs w:val="22"/>
        </w:rPr>
        <w:t xml:space="preserve"> 3 i 4 </w:t>
      </w:r>
      <w:r w:rsidRPr="00170520">
        <w:rPr>
          <w:rFonts w:ascii="Arial" w:hAnsi="Arial" w:cs="Arial"/>
          <w:sz w:val="22"/>
          <w:szCs w:val="22"/>
        </w:rPr>
        <w:t>Zamawiający będzie upoważniony do naliczenia kary umownej określonej w § 9 ust.2 pkt 1  lit. h.</w:t>
      </w:r>
    </w:p>
    <w:p w14:paraId="0705D096" w14:textId="121DDB2F" w:rsidR="00BE2ECD" w:rsidRPr="000516B2" w:rsidRDefault="00BE2ECD" w:rsidP="0031171D">
      <w:pPr>
        <w:ind w:right="-311"/>
        <w:jc w:val="center"/>
        <w:rPr>
          <w:rFonts w:ascii="Arial" w:hAnsi="Arial" w:cs="Arial"/>
          <w:bCs/>
          <w:snapToGrid w:val="0"/>
          <w:sz w:val="22"/>
          <w:szCs w:val="22"/>
        </w:rPr>
      </w:pPr>
    </w:p>
    <w:p w14:paraId="52A47A03" w14:textId="5744E2F2" w:rsidR="00BE2ECD" w:rsidRPr="000516B2" w:rsidRDefault="00990366" w:rsidP="005225A8">
      <w:pPr>
        <w:ind w:right="-311"/>
        <w:jc w:val="center"/>
        <w:rPr>
          <w:rFonts w:ascii="Arial" w:hAnsi="Arial" w:cs="Arial"/>
          <w:bCs/>
          <w:snapToGrid w:val="0"/>
          <w:sz w:val="22"/>
          <w:szCs w:val="22"/>
        </w:rPr>
      </w:pPr>
      <w:r w:rsidRPr="000516B2">
        <w:rPr>
          <w:rFonts w:ascii="Arial" w:hAnsi="Arial" w:cs="Arial"/>
          <w:bCs/>
          <w:snapToGrid w:val="0"/>
          <w:sz w:val="22"/>
          <w:szCs w:val="22"/>
        </w:rPr>
        <w:t>§18</w:t>
      </w:r>
    </w:p>
    <w:p w14:paraId="23C32100" w14:textId="77777777" w:rsidR="001B6FE3" w:rsidRPr="000516B2" w:rsidRDefault="001B6FE3" w:rsidP="0031171D">
      <w:pPr>
        <w:ind w:right="-311"/>
        <w:jc w:val="both"/>
        <w:rPr>
          <w:rFonts w:ascii="Arial" w:hAnsi="Arial" w:cs="Arial"/>
          <w:snapToGrid w:val="0"/>
          <w:sz w:val="22"/>
          <w:szCs w:val="22"/>
        </w:rPr>
      </w:pPr>
      <w:r w:rsidRPr="000516B2">
        <w:rPr>
          <w:rFonts w:ascii="Arial" w:hAnsi="Arial" w:cs="Arial"/>
          <w:snapToGrid w:val="0"/>
          <w:sz w:val="22"/>
          <w:szCs w:val="22"/>
        </w:rPr>
        <w:t>W sprawach nieuregulowanych niniejszą umową stosuje się przepisy Kodeksu cywilnego.</w:t>
      </w:r>
    </w:p>
    <w:p w14:paraId="0FD5D1F9" w14:textId="77777777" w:rsidR="001B6FE3" w:rsidRPr="000516B2" w:rsidRDefault="001B6FE3" w:rsidP="0031171D">
      <w:pPr>
        <w:ind w:right="-311"/>
        <w:jc w:val="both"/>
        <w:rPr>
          <w:rFonts w:ascii="Arial" w:hAnsi="Arial" w:cs="Arial"/>
          <w:snapToGrid w:val="0"/>
          <w:sz w:val="22"/>
          <w:szCs w:val="22"/>
        </w:rPr>
      </w:pPr>
    </w:p>
    <w:p w14:paraId="18E4F030" w14:textId="25732DA5" w:rsidR="001B6FE3" w:rsidRPr="000516B2" w:rsidRDefault="00990366" w:rsidP="0031171D">
      <w:pPr>
        <w:ind w:right="-311"/>
        <w:jc w:val="center"/>
        <w:rPr>
          <w:rFonts w:ascii="Arial" w:hAnsi="Arial" w:cs="Arial"/>
          <w:bCs/>
          <w:snapToGrid w:val="0"/>
          <w:sz w:val="22"/>
          <w:szCs w:val="22"/>
        </w:rPr>
      </w:pPr>
      <w:r w:rsidRPr="000516B2">
        <w:rPr>
          <w:rFonts w:ascii="Arial" w:hAnsi="Arial" w:cs="Arial"/>
          <w:bCs/>
          <w:snapToGrid w:val="0"/>
          <w:sz w:val="22"/>
          <w:szCs w:val="22"/>
        </w:rPr>
        <w:t>§19</w:t>
      </w:r>
    </w:p>
    <w:p w14:paraId="21DF13CB" w14:textId="77777777" w:rsidR="001B6FE3" w:rsidRPr="000516B2" w:rsidRDefault="001B6FE3" w:rsidP="0031171D">
      <w:pPr>
        <w:ind w:right="-311"/>
        <w:jc w:val="both"/>
        <w:rPr>
          <w:rFonts w:ascii="Arial" w:hAnsi="Arial" w:cs="Arial"/>
          <w:snapToGrid w:val="0"/>
          <w:sz w:val="22"/>
          <w:szCs w:val="22"/>
        </w:rPr>
      </w:pPr>
      <w:r w:rsidRPr="000516B2">
        <w:rPr>
          <w:rFonts w:ascii="Arial" w:hAnsi="Arial" w:cs="Arial"/>
          <w:snapToGrid w:val="0"/>
          <w:sz w:val="22"/>
          <w:szCs w:val="22"/>
        </w:rPr>
        <w:t xml:space="preserve">Umowę sporządzono w 2 jednobrzmiących egzemplarzach – po 1 egzemplarzu dla każdej ze stron. </w:t>
      </w:r>
    </w:p>
    <w:p w14:paraId="060708A0" w14:textId="77777777" w:rsidR="001B6FE3" w:rsidRPr="000516B2" w:rsidRDefault="001B6FE3" w:rsidP="0031171D">
      <w:pPr>
        <w:widowControl w:val="0"/>
        <w:autoSpaceDE w:val="0"/>
        <w:autoSpaceDN w:val="0"/>
        <w:adjustRightInd w:val="0"/>
        <w:jc w:val="both"/>
        <w:rPr>
          <w:rFonts w:ascii="Arial" w:hAnsi="Arial" w:cs="Arial"/>
          <w:sz w:val="22"/>
          <w:szCs w:val="22"/>
        </w:rPr>
      </w:pPr>
    </w:p>
    <w:p w14:paraId="56E2863D" w14:textId="77777777" w:rsidR="001B6FE3" w:rsidRPr="000516B2" w:rsidRDefault="001B6FE3" w:rsidP="0031171D">
      <w:pPr>
        <w:widowControl w:val="0"/>
        <w:autoSpaceDE w:val="0"/>
        <w:autoSpaceDN w:val="0"/>
        <w:adjustRightInd w:val="0"/>
        <w:rPr>
          <w:rFonts w:ascii="Arial" w:hAnsi="Arial" w:cs="Arial"/>
          <w:b/>
          <w:sz w:val="22"/>
          <w:szCs w:val="22"/>
        </w:rPr>
      </w:pPr>
      <w:r w:rsidRPr="000516B2">
        <w:rPr>
          <w:rFonts w:ascii="Arial" w:hAnsi="Arial" w:cs="Arial"/>
          <w:b/>
          <w:sz w:val="22"/>
          <w:szCs w:val="22"/>
        </w:rPr>
        <w:t xml:space="preserve">    ZAMAWIAJĄCY                                                                                           WYKONAWCA</w:t>
      </w:r>
    </w:p>
    <w:p w14:paraId="4B44C121" w14:textId="77777777" w:rsidR="001B6FE3" w:rsidRPr="00F759D6" w:rsidRDefault="001B6FE3" w:rsidP="0031171D">
      <w:pPr>
        <w:jc w:val="both"/>
        <w:rPr>
          <w:rFonts w:ascii="Arial" w:hAnsi="Arial" w:cs="Arial"/>
          <w:b/>
          <w:color w:val="000000"/>
        </w:rPr>
      </w:pPr>
    </w:p>
    <w:p w14:paraId="27B1E934" w14:textId="77777777" w:rsidR="001B6FE3" w:rsidRPr="00F759D6" w:rsidRDefault="001B6FE3" w:rsidP="0031171D">
      <w:pPr>
        <w:jc w:val="both"/>
        <w:rPr>
          <w:rFonts w:ascii="Arial" w:hAnsi="Arial" w:cs="Arial"/>
          <w:b/>
          <w:color w:val="000000"/>
        </w:rPr>
      </w:pPr>
    </w:p>
    <w:p w14:paraId="6F4C3E0A" w14:textId="77777777" w:rsidR="001B6FE3" w:rsidRDefault="001B6FE3" w:rsidP="0031171D">
      <w:pPr>
        <w:jc w:val="both"/>
        <w:rPr>
          <w:rFonts w:ascii="Arial" w:hAnsi="Arial" w:cs="Arial"/>
          <w:b/>
          <w:color w:val="000000"/>
        </w:rPr>
      </w:pPr>
    </w:p>
    <w:p w14:paraId="08C3312A" w14:textId="77777777" w:rsidR="005225A8" w:rsidRDefault="005225A8" w:rsidP="0031171D">
      <w:pPr>
        <w:jc w:val="both"/>
        <w:rPr>
          <w:rFonts w:ascii="Arial" w:hAnsi="Arial" w:cs="Arial"/>
          <w:b/>
          <w:color w:val="000000"/>
        </w:rPr>
      </w:pPr>
    </w:p>
    <w:p w14:paraId="4341C42A" w14:textId="77777777" w:rsidR="005225A8" w:rsidRDefault="005225A8" w:rsidP="0031171D">
      <w:pPr>
        <w:jc w:val="both"/>
        <w:rPr>
          <w:rFonts w:ascii="Arial" w:hAnsi="Arial" w:cs="Arial"/>
          <w:b/>
          <w:color w:val="000000"/>
        </w:rPr>
      </w:pPr>
    </w:p>
    <w:p w14:paraId="4D0F6A08" w14:textId="77777777" w:rsidR="005225A8" w:rsidRDefault="005225A8" w:rsidP="0031171D">
      <w:pPr>
        <w:jc w:val="both"/>
        <w:rPr>
          <w:rFonts w:ascii="Arial" w:hAnsi="Arial" w:cs="Arial"/>
          <w:b/>
          <w:color w:val="000000"/>
        </w:rPr>
      </w:pPr>
    </w:p>
    <w:p w14:paraId="5C2DB723" w14:textId="77777777" w:rsidR="005225A8" w:rsidRPr="00F759D6" w:rsidRDefault="005225A8" w:rsidP="0031171D">
      <w:pPr>
        <w:jc w:val="both"/>
        <w:rPr>
          <w:rFonts w:ascii="Arial" w:hAnsi="Arial" w:cs="Arial"/>
          <w:b/>
          <w:color w:val="000000"/>
        </w:rPr>
      </w:pPr>
    </w:p>
    <w:p w14:paraId="5AF4F0C7" w14:textId="77777777" w:rsidR="001B6FE3" w:rsidRPr="00F759D6" w:rsidRDefault="001B6FE3" w:rsidP="0031171D">
      <w:pPr>
        <w:jc w:val="both"/>
        <w:rPr>
          <w:rFonts w:ascii="Arial" w:hAnsi="Arial" w:cs="Arial"/>
          <w:i/>
          <w:sz w:val="18"/>
          <w:szCs w:val="18"/>
          <w:u w:val="single"/>
        </w:rPr>
      </w:pPr>
      <w:r w:rsidRPr="00F759D6">
        <w:rPr>
          <w:rFonts w:ascii="Arial" w:hAnsi="Arial" w:cs="Arial"/>
          <w:i/>
          <w:sz w:val="18"/>
          <w:szCs w:val="18"/>
          <w:u w:val="single"/>
        </w:rPr>
        <w:t>Załączniki do umowy:</w:t>
      </w:r>
    </w:p>
    <w:p w14:paraId="01C5F8E9" w14:textId="77777777" w:rsidR="001B6FE3" w:rsidRPr="00F759D6" w:rsidRDefault="001B6FE3" w:rsidP="0031171D">
      <w:pPr>
        <w:numPr>
          <w:ilvl w:val="0"/>
          <w:numId w:val="55"/>
        </w:numPr>
        <w:tabs>
          <w:tab w:val="num" w:pos="426"/>
        </w:tabs>
        <w:ind w:left="715" w:hanging="573"/>
        <w:jc w:val="both"/>
        <w:rPr>
          <w:rFonts w:ascii="Arial" w:hAnsi="Arial" w:cs="Arial"/>
          <w:i/>
          <w:sz w:val="18"/>
          <w:szCs w:val="18"/>
        </w:rPr>
      </w:pPr>
      <w:r w:rsidRPr="00F759D6">
        <w:rPr>
          <w:rFonts w:ascii="Arial" w:hAnsi="Arial" w:cs="Arial"/>
          <w:i/>
          <w:sz w:val="18"/>
          <w:szCs w:val="18"/>
        </w:rPr>
        <w:t>Specyfikacja istotnych warunków zamówienia  - Część III Opis przedmiotu zamówienia</w:t>
      </w:r>
      <w:r>
        <w:rPr>
          <w:rFonts w:ascii="Arial" w:hAnsi="Arial" w:cs="Arial"/>
          <w:i/>
          <w:sz w:val="18"/>
          <w:szCs w:val="18"/>
        </w:rPr>
        <w:t xml:space="preserve"> wraz z załącznikami</w:t>
      </w:r>
    </w:p>
    <w:p w14:paraId="22EAA45D" w14:textId="77777777" w:rsidR="001B6FE3" w:rsidRPr="00F759D6" w:rsidRDefault="001B6FE3" w:rsidP="0031171D">
      <w:pPr>
        <w:numPr>
          <w:ilvl w:val="0"/>
          <w:numId w:val="55"/>
        </w:numPr>
        <w:tabs>
          <w:tab w:val="num" w:pos="426"/>
        </w:tabs>
        <w:ind w:left="714" w:hanging="572"/>
        <w:jc w:val="both"/>
        <w:rPr>
          <w:rFonts w:ascii="Arial" w:hAnsi="Arial" w:cs="Arial"/>
          <w:i/>
          <w:sz w:val="18"/>
          <w:szCs w:val="18"/>
        </w:rPr>
      </w:pPr>
      <w:r w:rsidRPr="00F759D6">
        <w:rPr>
          <w:rFonts w:ascii="Arial" w:hAnsi="Arial" w:cs="Arial"/>
          <w:i/>
          <w:sz w:val="18"/>
          <w:szCs w:val="18"/>
        </w:rPr>
        <w:t>Oferta Wykonawcy wg. zał. nr 1 SIWZ</w:t>
      </w:r>
    </w:p>
    <w:p w14:paraId="1EB05397" w14:textId="77777777" w:rsidR="001B6FE3" w:rsidRDefault="001B6FE3" w:rsidP="0031171D">
      <w:pPr>
        <w:numPr>
          <w:ilvl w:val="0"/>
          <w:numId w:val="55"/>
        </w:numPr>
        <w:tabs>
          <w:tab w:val="num" w:pos="426"/>
        </w:tabs>
        <w:ind w:left="714" w:hanging="572"/>
        <w:jc w:val="both"/>
        <w:rPr>
          <w:rFonts w:ascii="Arial" w:hAnsi="Arial" w:cs="Arial"/>
          <w:i/>
          <w:sz w:val="18"/>
          <w:szCs w:val="18"/>
        </w:rPr>
      </w:pPr>
      <w:r w:rsidRPr="00F759D6">
        <w:rPr>
          <w:rFonts w:ascii="Arial" w:hAnsi="Arial" w:cs="Arial"/>
          <w:i/>
          <w:sz w:val="18"/>
          <w:szCs w:val="18"/>
        </w:rPr>
        <w:t xml:space="preserve"> Formularz cenowy wg. zał. nr 3 SIWZ</w:t>
      </w:r>
    </w:p>
    <w:p w14:paraId="60D7A4C9" w14:textId="77777777" w:rsidR="005225A8" w:rsidRDefault="005225A8" w:rsidP="0096287A">
      <w:pPr>
        <w:pStyle w:val="Stopka"/>
        <w:tabs>
          <w:tab w:val="clear" w:pos="4536"/>
          <w:tab w:val="clear" w:pos="9072"/>
        </w:tabs>
        <w:ind w:right="612"/>
        <w:rPr>
          <w:rFonts w:ascii="Arial" w:hAnsi="Arial" w:cs="Arial"/>
          <w:i/>
          <w:sz w:val="16"/>
          <w:szCs w:val="16"/>
        </w:rPr>
      </w:pPr>
    </w:p>
    <w:p w14:paraId="3AF99D7A" w14:textId="77777777" w:rsidR="00584E8C" w:rsidRPr="00584E8C" w:rsidRDefault="00584E8C" w:rsidP="00584E8C">
      <w:pPr>
        <w:jc w:val="both"/>
        <w:rPr>
          <w:rFonts w:ascii="Arial" w:hAnsi="Arial" w:cs="Arial"/>
          <w:sz w:val="16"/>
          <w:szCs w:val="16"/>
        </w:rPr>
      </w:pPr>
      <w:r w:rsidRPr="00584E8C">
        <w:rPr>
          <w:rFonts w:ascii="Arial" w:hAnsi="Arial" w:cs="Arial"/>
          <w:b/>
          <w:color w:val="000000"/>
          <w:sz w:val="22"/>
          <w:szCs w:val="22"/>
          <w:lang w:eastAsia="en-US"/>
        </w:rPr>
        <w:t>CZĘŚĆ III</w:t>
      </w:r>
    </w:p>
    <w:p w14:paraId="151B20F9" w14:textId="77777777" w:rsidR="00584E8C" w:rsidRPr="00584E8C" w:rsidRDefault="00584E8C" w:rsidP="00584E8C">
      <w:pPr>
        <w:widowControl w:val="0"/>
        <w:autoSpaceDN w:val="0"/>
        <w:adjustRightInd w:val="0"/>
        <w:rPr>
          <w:rFonts w:ascii="Arial" w:hAnsi="Arial" w:cs="Arial"/>
          <w:b/>
          <w:color w:val="000000"/>
          <w:sz w:val="22"/>
          <w:szCs w:val="22"/>
          <w:lang w:eastAsia="en-US"/>
        </w:rPr>
      </w:pPr>
    </w:p>
    <w:p w14:paraId="4CCCA727" w14:textId="77777777" w:rsidR="00584E8C" w:rsidRPr="00584E8C" w:rsidRDefault="00584E8C" w:rsidP="00584E8C">
      <w:pPr>
        <w:widowControl w:val="0"/>
        <w:autoSpaceDN w:val="0"/>
        <w:adjustRightInd w:val="0"/>
        <w:rPr>
          <w:rFonts w:ascii="Arial" w:hAnsi="Arial" w:cs="Arial"/>
          <w:b/>
          <w:color w:val="000000"/>
          <w:sz w:val="22"/>
          <w:szCs w:val="22"/>
          <w:lang w:eastAsia="en-US"/>
        </w:rPr>
      </w:pPr>
      <w:r w:rsidRPr="00584E8C">
        <w:rPr>
          <w:rFonts w:ascii="Arial" w:hAnsi="Arial" w:cs="Arial"/>
          <w:b/>
          <w:color w:val="000000"/>
          <w:sz w:val="22"/>
          <w:szCs w:val="22"/>
          <w:lang w:eastAsia="en-US"/>
        </w:rPr>
        <w:t>OPIS PRZEDMIOTU ZAMÓWIENIA</w:t>
      </w:r>
    </w:p>
    <w:p w14:paraId="0D728408" w14:textId="77777777" w:rsidR="00584E8C" w:rsidRDefault="00584E8C" w:rsidP="00584E8C">
      <w:pPr>
        <w:pStyle w:val="Stopka"/>
        <w:tabs>
          <w:tab w:val="clear" w:pos="4536"/>
          <w:tab w:val="clear" w:pos="9072"/>
        </w:tabs>
        <w:ind w:left="6840" w:right="612" w:hanging="6840"/>
        <w:rPr>
          <w:rFonts w:ascii="Arial" w:hAnsi="Arial" w:cs="Arial"/>
          <w:i/>
          <w:sz w:val="16"/>
          <w:szCs w:val="16"/>
        </w:rPr>
      </w:pPr>
    </w:p>
    <w:p w14:paraId="7D3FF102" w14:textId="60FE393E" w:rsidR="00584E8C" w:rsidRDefault="00584E8C" w:rsidP="00584E8C">
      <w:pPr>
        <w:widowControl w:val="0"/>
        <w:autoSpaceDE w:val="0"/>
        <w:autoSpaceDN w:val="0"/>
        <w:adjustRightInd w:val="0"/>
        <w:jc w:val="both"/>
        <w:rPr>
          <w:rFonts w:ascii="Arial" w:hAnsi="Arial" w:cs="Arial"/>
          <w:sz w:val="22"/>
          <w:szCs w:val="22"/>
          <w:lang w:eastAsia="en-US"/>
        </w:rPr>
      </w:pPr>
      <w:r w:rsidRPr="00584E8C">
        <w:rPr>
          <w:rFonts w:ascii="Arial" w:hAnsi="Arial" w:cs="Arial"/>
          <w:sz w:val="22"/>
          <w:szCs w:val="22"/>
          <w:lang w:eastAsia="en-US"/>
        </w:rPr>
        <w:t xml:space="preserve">Przedmiotem zamówienia jest </w:t>
      </w:r>
      <w:r w:rsidRPr="00584E8C">
        <w:rPr>
          <w:rFonts w:ascii="Arial" w:hAnsi="Arial" w:cs="Arial"/>
          <w:bCs/>
          <w:sz w:val="22"/>
          <w:szCs w:val="22"/>
        </w:rPr>
        <w:t>budowa wg projektu nowego placu zabaw z nawierzchnią bezpieczną przy ul. Mieszka I (park im. 3 Dywizji Piechoty)</w:t>
      </w:r>
      <w:r>
        <w:rPr>
          <w:rFonts w:ascii="Arial" w:hAnsi="Arial" w:cs="Arial"/>
          <w:bCs/>
          <w:sz w:val="16"/>
          <w:szCs w:val="16"/>
        </w:rPr>
        <w:t xml:space="preserve"> </w:t>
      </w:r>
      <w:r w:rsidRPr="00584E8C">
        <w:rPr>
          <w:rFonts w:ascii="Arial" w:hAnsi="Arial" w:cs="Arial"/>
          <w:bCs/>
          <w:sz w:val="22"/>
          <w:szCs w:val="22"/>
        </w:rPr>
        <w:t>działka nr 253/6 obręb 13.</w:t>
      </w:r>
      <w:r>
        <w:rPr>
          <w:rFonts w:ascii="Arial" w:hAnsi="Arial" w:cs="Arial"/>
          <w:bCs/>
          <w:sz w:val="16"/>
          <w:szCs w:val="16"/>
        </w:rPr>
        <w:t xml:space="preserve"> </w:t>
      </w:r>
    </w:p>
    <w:p w14:paraId="1AA65107" w14:textId="122CDE7C" w:rsidR="00584E8C" w:rsidRPr="00584E8C" w:rsidRDefault="00584E8C" w:rsidP="00584E8C">
      <w:pPr>
        <w:jc w:val="both"/>
        <w:rPr>
          <w:rFonts w:ascii="Arial" w:hAnsi="Arial" w:cs="Arial"/>
          <w:b/>
          <w:sz w:val="22"/>
          <w:szCs w:val="22"/>
          <w:lang w:eastAsia="en-US"/>
        </w:rPr>
      </w:pPr>
      <w:r w:rsidRPr="00584E8C">
        <w:rPr>
          <w:rFonts w:ascii="Arial" w:hAnsi="Arial" w:cs="Arial"/>
          <w:b/>
          <w:sz w:val="22"/>
          <w:szCs w:val="22"/>
          <w:lang w:eastAsia="en-US"/>
        </w:rPr>
        <w:t xml:space="preserve">Wykaz urządzeń i ich charakterystykę przedstawia poniższa tabela nr 1: </w:t>
      </w:r>
    </w:p>
    <w:p w14:paraId="13E6DC83" w14:textId="77777777" w:rsidR="00584E8C" w:rsidRDefault="00584E8C" w:rsidP="00584E8C">
      <w:pPr>
        <w:widowControl w:val="0"/>
        <w:autoSpaceDE w:val="0"/>
        <w:autoSpaceDN w:val="0"/>
        <w:adjustRightInd w:val="0"/>
        <w:jc w:val="both"/>
        <w:rPr>
          <w:rFonts w:ascii="Arial" w:hAnsi="Arial" w:cs="Arial"/>
          <w:sz w:val="16"/>
          <w:szCs w:val="16"/>
        </w:rPr>
      </w:pPr>
    </w:p>
    <w:tbl>
      <w:tblPr>
        <w:tblW w:w="0" w:type="auto"/>
        <w:tblInd w:w="3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43"/>
        <w:gridCol w:w="11"/>
        <w:gridCol w:w="3961"/>
        <w:gridCol w:w="54"/>
        <w:gridCol w:w="1397"/>
        <w:gridCol w:w="2930"/>
      </w:tblGrid>
      <w:tr w:rsidR="00584E8C" w:rsidRPr="00584E8C" w14:paraId="064109C6" w14:textId="77777777" w:rsidTr="00584E8C">
        <w:tc>
          <w:tcPr>
            <w:tcW w:w="554" w:type="dxa"/>
            <w:gridSpan w:val="2"/>
          </w:tcPr>
          <w:p w14:paraId="3DB8B389" w14:textId="77777777" w:rsidR="00584E8C" w:rsidRPr="00584E8C" w:rsidRDefault="00584E8C" w:rsidP="00584E8C">
            <w:pPr>
              <w:spacing w:line="276" w:lineRule="auto"/>
              <w:jc w:val="center"/>
              <w:rPr>
                <w:rFonts w:ascii="Arial" w:eastAsia="Calibri" w:hAnsi="Arial" w:cs="Arial"/>
                <w:b/>
                <w:lang w:eastAsia="en-US"/>
              </w:rPr>
            </w:pPr>
          </w:p>
          <w:p w14:paraId="71CC66E2" w14:textId="77777777" w:rsidR="00584E8C" w:rsidRPr="00584E8C" w:rsidRDefault="00584E8C" w:rsidP="00584E8C">
            <w:pPr>
              <w:spacing w:line="276" w:lineRule="auto"/>
              <w:jc w:val="center"/>
              <w:rPr>
                <w:rFonts w:ascii="Arial" w:eastAsia="Calibri" w:hAnsi="Arial" w:cs="Arial"/>
                <w:b/>
                <w:lang w:eastAsia="en-US"/>
              </w:rPr>
            </w:pPr>
            <w:r w:rsidRPr="00584E8C">
              <w:rPr>
                <w:rFonts w:ascii="Arial" w:eastAsia="Calibri" w:hAnsi="Arial" w:cs="Arial"/>
                <w:b/>
                <w:lang w:eastAsia="en-US"/>
              </w:rPr>
              <w:t>Lp.</w:t>
            </w:r>
          </w:p>
        </w:tc>
        <w:tc>
          <w:tcPr>
            <w:tcW w:w="4015" w:type="dxa"/>
            <w:gridSpan w:val="2"/>
            <w:shd w:val="clear" w:color="auto" w:fill="auto"/>
            <w:vAlign w:val="center"/>
          </w:tcPr>
          <w:p w14:paraId="4993DD51" w14:textId="77777777" w:rsidR="00584E8C" w:rsidRPr="00584E8C" w:rsidRDefault="00584E8C" w:rsidP="00584E8C">
            <w:pPr>
              <w:spacing w:line="276" w:lineRule="auto"/>
              <w:jc w:val="center"/>
              <w:rPr>
                <w:rFonts w:ascii="Arial" w:eastAsia="Calibri" w:hAnsi="Arial" w:cs="Arial"/>
                <w:b/>
                <w:lang w:eastAsia="en-US"/>
              </w:rPr>
            </w:pPr>
          </w:p>
          <w:p w14:paraId="489E57F3" w14:textId="77777777" w:rsidR="00584E8C" w:rsidRPr="00584E8C" w:rsidRDefault="00584E8C" w:rsidP="00584E8C">
            <w:pPr>
              <w:spacing w:line="276" w:lineRule="auto"/>
              <w:jc w:val="center"/>
              <w:rPr>
                <w:rFonts w:ascii="Arial" w:eastAsia="Calibri" w:hAnsi="Arial" w:cs="Arial"/>
                <w:b/>
                <w:lang w:eastAsia="en-US"/>
              </w:rPr>
            </w:pPr>
            <w:r w:rsidRPr="00584E8C">
              <w:rPr>
                <w:rFonts w:ascii="Arial" w:eastAsia="Calibri" w:hAnsi="Arial" w:cs="Arial"/>
                <w:b/>
                <w:lang w:eastAsia="en-US"/>
              </w:rPr>
              <w:t>NAZWA URZĄDZENIA / JEGO SKŁAD</w:t>
            </w:r>
          </w:p>
          <w:p w14:paraId="7DA0D1DA" w14:textId="77777777" w:rsidR="00584E8C" w:rsidRPr="00584E8C" w:rsidRDefault="00584E8C" w:rsidP="00584E8C">
            <w:pPr>
              <w:spacing w:line="276" w:lineRule="auto"/>
              <w:jc w:val="center"/>
              <w:rPr>
                <w:rFonts w:ascii="Arial" w:eastAsia="Calibri" w:hAnsi="Arial" w:cs="Arial"/>
                <w:b/>
                <w:lang w:eastAsia="en-US"/>
              </w:rPr>
            </w:pPr>
            <w:r w:rsidRPr="00584E8C">
              <w:rPr>
                <w:rFonts w:ascii="Arial" w:eastAsia="Calibri" w:hAnsi="Arial" w:cs="Arial"/>
                <w:b/>
                <w:lang w:eastAsia="en-US"/>
              </w:rPr>
              <w:t>I LOKALIZACJA</w:t>
            </w:r>
          </w:p>
          <w:p w14:paraId="1D9F8A77" w14:textId="77777777" w:rsidR="00584E8C" w:rsidRPr="00584E8C" w:rsidRDefault="00584E8C" w:rsidP="00584E8C">
            <w:pPr>
              <w:spacing w:line="276" w:lineRule="auto"/>
              <w:jc w:val="center"/>
              <w:rPr>
                <w:rFonts w:ascii="Arial" w:eastAsia="Calibri" w:hAnsi="Arial" w:cs="Arial"/>
                <w:b/>
                <w:lang w:eastAsia="en-US"/>
              </w:rPr>
            </w:pPr>
          </w:p>
        </w:tc>
        <w:tc>
          <w:tcPr>
            <w:tcW w:w="1397" w:type="dxa"/>
            <w:shd w:val="clear" w:color="auto" w:fill="auto"/>
            <w:vAlign w:val="center"/>
          </w:tcPr>
          <w:p w14:paraId="0C8FAADC" w14:textId="77777777" w:rsidR="00584E8C" w:rsidRPr="00584E8C" w:rsidRDefault="00584E8C" w:rsidP="00584E8C">
            <w:pPr>
              <w:spacing w:line="276" w:lineRule="auto"/>
              <w:jc w:val="center"/>
              <w:rPr>
                <w:rFonts w:ascii="Arial" w:eastAsia="Calibri" w:hAnsi="Arial" w:cs="Arial"/>
                <w:b/>
                <w:lang w:eastAsia="en-US"/>
              </w:rPr>
            </w:pPr>
            <w:r w:rsidRPr="00584E8C">
              <w:rPr>
                <w:rFonts w:ascii="Arial" w:eastAsia="Calibri" w:hAnsi="Arial" w:cs="Arial"/>
                <w:b/>
                <w:lang w:eastAsia="en-US"/>
              </w:rPr>
              <w:t>ILOŚĆ SZT. / KPL.</w:t>
            </w:r>
          </w:p>
        </w:tc>
        <w:tc>
          <w:tcPr>
            <w:tcW w:w="2930" w:type="dxa"/>
            <w:shd w:val="clear" w:color="auto" w:fill="auto"/>
            <w:vAlign w:val="center"/>
          </w:tcPr>
          <w:p w14:paraId="7E9A732A" w14:textId="77777777" w:rsidR="00584E8C" w:rsidRPr="00584E8C" w:rsidRDefault="00584E8C" w:rsidP="00584E8C">
            <w:pPr>
              <w:spacing w:line="276" w:lineRule="auto"/>
              <w:jc w:val="center"/>
              <w:rPr>
                <w:rFonts w:ascii="Arial" w:eastAsia="Calibri" w:hAnsi="Arial" w:cs="Arial"/>
                <w:b/>
                <w:lang w:eastAsia="en-US"/>
              </w:rPr>
            </w:pPr>
            <w:r w:rsidRPr="00584E8C">
              <w:rPr>
                <w:rFonts w:ascii="Arial" w:eastAsia="Calibri" w:hAnsi="Arial" w:cs="Arial"/>
                <w:b/>
                <w:lang w:eastAsia="en-US"/>
              </w:rPr>
              <w:t>WYMAGANIA MATERIAŁOWO - TECHNICZNE</w:t>
            </w:r>
          </w:p>
        </w:tc>
      </w:tr>
      <w:tr w:rsidR="00584E8C" w:rsidRPr="006E1D51" w14:paraId="1DF82032" w14:textId="77777777" w:rsidTr="00584E8C">
        <w:tc>
          <w:tcPr>
            <w:tcW w:w="543" w:type="dxa"/>
          </w:tcPr>
          <w:p w14:paraId="314EC7CE" w14:textId="0FD4E45A" w:rsidR="00584E8C" w:rsidRDefault="00584E8C" w:rsidP="001C7637">
            <w:pPr>
              <w:rPr>
                <w:rFonts w:ascii="Arial" w:eastAsia="Calibri" w:hAnsi="Arial" w:cs="Arial"/>
              </w:rPr>
            </w:pPr>
            <w:r>
              <w:rPr>
                <w:rFonts w:ascii="Arial" w:eastAsia="Calibri" w:hAnsi="Arial" w:cs="Arial"/>
              </w:rPr>
              <w:t>1.</w:t>
            </w:r>
          </w:p>
        </w:tc>
        <w:tc>
          <w:tcPr>
            <w:tcW w:w="3972" w:type="dxa"/>
            <w:gridSpan w:val="2"/>
            <w:shd w:val="clear" w:color="auto" w:fill="auto"/>
          </w:tcPr>
          <w:p w14:paraId="36540600" w14:textId="77777777" w:rsidR="00584E8C" w:rsidRPr="00B814E5" w:rsidRDefault="00584E8C" w:rsidP="001C7637">
            <w:pPr>
              <w:widowControl w:val="0"/>
              <w:suppressAutoHyphens/>
              <w:autoSpaceDE w:val="0"/>
              <w:rPr>
                <w:rFonts w:ascii="Arial" w:eastAsia="Calibri" w:hAnsi="Arial"/>
              </w:rPr>
            </w:pPr>
            <w:r>
              <w:rPr>
                <w:rFonts w:ascii="Arial" w:eastAsia="Calibri" w:hAnsi="Arial"/>
              </w:rPr>
              <w:t xml:space="preserve">Zestaw zabawowy dla dzieci w przedziale wiekowym 3-12 lat </w:t>
            </w:r>
            <w:r w:rsidRPr="00B814E5">
              <w:rPr>
                <w:rFonts w:ascii="Arial" w:eastAsia="Calibri" w:hAnsi="Arial"/>
              </w:rPr>
              <w:t>składający się z:</w:t>
            </w:r>
          </w:p>
          <w:p w14:paraId="5076F182" w14:textId="77777777" w:rsidR="00584E8C" w:rsidRDefault="00584E8C" w:rsidP="00A54FF2">
            <w:pPr>
              <w:widowControl w:val="0"/>
              <w:numPr>
                <w:ilvl w:val="0"/>
                <w:numId w:val="87"/>
              </w:numPr>
              <w:suppressAutoHyphens/>
              <w:autoSpaceDE w:val="0"/>
              <w:rPr>
                <w:rFonts w:ascii="Arial" w:eastAsia="Calibri" w:hAnsi="Arial"/>
              </w:rPr>
            </w:pPr>
            <w:r>
              <w:rPr>
                <w:rFonts w:ascii="Arial" w:eastAsia="Calibri" w:hAnsi="Arial"/>
              </w:rPr>
              <w:t>Wieży zadaszonej – 5 szt.</w:t>
            </w:r>
          </w:p>
          <w:p w14:paraId="7E1BFB50" w14:textId="77777777" w:rsidR="00584E8C" w:rsidRDefault="00584E8C" w:rsidP="00A54FF2">
            <w:pPr>
              <w:widowControl w:val="0"/>
              <w:numPr>
                <w:ilvl w:val="0"/>
                <w:numId w:val="87"/>
              </w:numPr>
              <w:suppressAutoHyphens/>
              <w:autoSpaceDE w:val="0"/>
              <w:rPr>
                <w:rFonts w:ascii="Arial" w:eastAsia="Calibri" w:hAnsi="Arial"/>
              </w:rPr>
            </w:pPr>
            <w:r>
              <w:rPr>
                <w:rFonts w:ascii="Arial" w:eastAsia="Calibri" w:hAnsi="Arial"/>
              </w:rPr>
              <w:t>Wieży niezadaszonej – 1 szt.</w:t>
            </w:r>
          </w:p>
          <w:p w14:paraId="12852C45" w14:textId="77777777" w:rsidR="00584E8C" w:rsidRDefault="00584E8C" w:rsidP="00A54FF2">
            <w:pPr>
              <w:widowControl w:val="0"/>
              <w:numPr>
                <w:ilvl w:val="0"/>
                <w:numId w:val="87"/>
              </w:numPr>
              <w:suppressAutoHyphens/>
              <w:autoSpaceDE w:val="0"/>
              <w:rPr>
                <w:rFonts w:ascii="Arial" w:eastAsia="Calibri" w:hAnsi="Arial"/>
              </w:rPr>
            </w:pPr>
            <w:r>
              <w:rPr>
                <w:rFonts w:ascii="Arial" w:eastAsia="Calibri" w:hAnsi="Arial"/>
              </w:rPr>
              <w:t>Zjeżdżalni – 2 szt.</w:t>
            </w:r>
          </w:p>
          <w:p w14:paraId="19FFFE74" w14:textId="77777777" w:rsidR="00584E8C" w:rsidRDefault="00584E8C" w:rsidP="00A54FF2">
            <w:pPr>
              <w:widowControl w:val="0"/>
              <w:numPr>
                <w:ilvl w:val="0"/>
                <w:numId w:val="87"/>
              </w:numPr>
              <w:suppressAutoHyphens/>
              <w:autoSpaceDE w:val="0"/>
              <w:rPr>
                <w:rFonts w:ascii="Arial" w:eastAsia="Calibri" w:hAnsi="Arial"/>
              </w:rPr>
            </w:pPr>
            <w:r>
              <w:rPr>
                <w:rFonts w:ascii="Arial" w:eastAsia="Calibri" w:hAnsi="Arial"/>
              </w:rPr>
              <w:t>Podestu kwadratowego – 6 szt.</w:t>
            </w:r>
          </w:p>
          <w:p w14:paraId="0CD16223" w14:textId="77777777" w:rsidR="00584E8C" w:rsidRDefault="00584E8C" w:rsidP="00A54FF2">
            <w:pPr>
              <w:widowControl w:val="0"/>
              <w:numPr>
                <w:ilvl w:val="0"/>
                <w:numId w:val="87"/>
              </w:numPr>
              <w:suppressAutoHyphens/>
              <w:autoSpaceDE w:val="0"/>
              <w:rPr>
                <w:rFonts w:ascii="Arial" w:eastAsia="Calibri" w:hAnsi="Arial"/>
              </w:rPr>
            </w:pPr>
            <w:r>
              <w:rPr>
                <w:rFonts w:ascii="Arial" w:eastAsia="Calibri" w:hAnsi="Arial"/>
              </w:rPr>
              <w:t>Pomostu tunelowego (tuba) – 1 szt.</w:t>
            </w:r>
          </w:p>
          <w:p w14:paraId="57AEA2D1" w14:textId="0AF5457A" w:rsidR="00584E8C" w:rsidRDefault="00584E8C" w:rsidP="00A54FF2">
            <w:pPr>
              <w:widowControl w:val="0"/>
              <w:numPr>
                <w:ilvl w:val="0"/>
                <w:numId w:val="87"/>
              </w:numPr>
              <w:suppressAutoHyphens/>
              <w:autoSpaceDE w:val="0"/>
              <w:rPr>
                <w:rFonts w:ascii="Arial" w:eastAsia="Calibri" w:hAnsi="Arial"/>
              </w:rPr>
            </w:pPr>
            <w:r>
              <w:rPr>
                <w:rFonts w:ascii="Arial" w:eastAsia="Calibri" w:hAnsi="Arial"/>
              </w:rPr>
              <w:t>Trapu wspinaczkowego pochyłego ze skałkami</w:t>
            </w:r>
            <w:r w:rsidR="00843FBD">
              <w:rPr>
                <w:rFonts w:ascii="Arial" w:eastAsia="Calibri" w:hAnsi="Arial"/>
              </w:rPr>
              <w:t xml:space="preserve"> </w:t>
            </w:r>
            <w:r>
              <w:rPr>
                <w:rFonts w:ascii="Arial" w:eastAsia="Calibri" w:hAnsi="Arial"/>
              </w:rPr>
              <w:t>– 2 szt.</w:t>
            </w:r>
          </w:p>
          <w:p w14:paraId="61A91E6A" w14:textId="77777777" w:rsidR="00584E8C" w:rsidRDefault="00584E8C" w:rsidP="00A54FF2">
            <w:pPr>
              <w:widowControl w:val="0"/>
              <w:numPr>
                <w:ilvl w:val="0"/>
                <w:numId w:val="87"/>
              </w:numPr>
              <w:suppressAutoHyphens/>
              <w:autoSpaceDE w:val="0"/>
              <w:rPr>
                <w:rFonts w:ascii="Arial" w:eastAsia="Calibri" w:hAnsi="Arial"/>
              </w:rPr>
            </w:pPr>
            <w:r>
              <w:rPr>
                <w:rFonts w:ascii="Arial" w:eastAsia="Calibri" w:hAnsi="Arial"/>
              </w:rPr>
              <w:t>Rurki wspinaczkowej – 1 szt.</w:t>
            </w:r>
          </w:p>
          <w:p w14:paraId="3000B754" w14:textId="77777777" w:rsidR="00584E8C" w:rsidRDefault="00584E8C" w:rsidP="00A54FF2">
            <w:pPr>
              <w:widowControl w:val="0"/>
              <w:numPr>
                <w:ilvl w:val="0"/>
                <w:numId w:val="87"/>
              </w:numPr>
              <w:suppressAutoHyphens/>
              <w:autoSpaceDE w:val="0"/>
              <w:rPr>
                <w:rFonts w:ascii="Arial" w:eastAsia="Calibri" w:hAnsi="Arial"/>
              </w:rPr>
            </w:pPr>
            <w:r>
              <w:rPr>
                <w:rFonts w:ascii="Arial" w:eastAsia="Calibri" w:hAnsi="Arial"/>
              </w:rPr>
              <w:t>Pomostu linowego skośnego – 2 szt.</w:t>
            </w:r>
          </w:p>
          <w:p w14:paraId="2685DDCB" w14:textId="77777777" w:rsidR="00584E8C" w:rsidRDefault="00584E8C" w:rsidP="00A54FF2">
            <w:pPr>
              <w:widowControl w:val="0"/>
              <w:numPr>
                <w:ilvl w:val="0"/>
                <w:numId w:val="87"/>
              </w:numPr>
              <w:suppressAutoHyphens/>
              <w:autoSpaceDE w:val="0"/>
              <w:rPr>
                <w:rFonts w:ascii="Arial" w:eastAsia="Calibri" w:hAnsi="Arial"/>
              </w:rPr>
            </w:pPr>
            <w:r>
              <w:rPr>
                <w:rFonts w:ascii="Arial" w:eastAsia="Calibri" w:hAnsi="Arial"/>
              </w:rPr>
              <w:t>Zjazdu strażackiego – 1 szt.</w:t>
            </w:r>
          </w:p>
          <w:p w14:paraId="789A8B23" w14:textId="77777777" w:rsidR="00584E8C" w:rsidRPr="00B814E5" w:rsidRDefault="00584E8C" w:rsidP="00A54FF2">
            <w:pPr>
              <w:widowControl w:val="0"/>
              <w:numPr>
                <w:ilvl w:val="0"/>
                <w:numId w:val="87"/>
              </w:numPr>
              <w:suppressAutoHyphens/>
              <w:autoSpaceDE w:val="0"/>
              <w:rPr>
                <w:rFonts w:ascii="Arial" w:eastAsia="Calibri" w:hAnsi="Arial"/>
              </w:rPr>
            </w:pPr>
            <w:r>
              <w:rPr>
                <w:rFonts w:ascii="Arial" w:eastAsia="Calibri" w:hAnsi="Arial"/>
              </w:rPr>
              <w:t xml:space="preserve">Drabinki łukowo stalowej – 1 szt. </w:t>
            </w:r>
          </w:p>
          <w:p w14:paraId="5BD8A81D" w14:textId="77777777" w:rsidR="00584E8C" w:rsidRPr="00AE5303" w:rsidRDefault="00584E8C" w:rsidP="00A54FF2">
            <w:pPr>
              <w:widowControl w:val="0"/>
              <w:numPr>
                <w:ilvl w:val="0"/>
                <w:numId w:val="87"/>
              </w:numPr>
              <w:suppressAutoHyphens/>
              <w:autoSpaceDE w:val="0"/>
              <w:rPr>
                <w:bCs/>
                <w:sz w:val="24"/>
              </w:rPr>
            </w:pPr>
            <w:r>
              <w:rPr>
                <w:rFonts w:ascii="Arial" w:eastAsia="Calibri" w:hAnsi="Arial"/>
              </w:rPr>
              <w:t>Pomostu stałego skośnego – 2 szt.</w:t>
            </w:r>
          </w:p>
          <w:p w14:paraId="21B637AE" w14:textId="77777777" w:rsidR="00584E8C" w:rsidRPr="00AE5303" w:rsidRDefault="00584E8C" w:rsidP="00A54FF2">
            <w:pPr>
              <w:widowControl w:val="0"/>
              <w:numPr>
                <w:ilvl w:val="0"/>
                <w:numId w:val="87"/>
              </w:numPr>
              <w:suppressAutoHyphens/>
              <w:autoSpaceDE w:val="0"/>
              <w:rPr>
                <w:bCs/>
                <w:sz w:val="24"/>
              </w:rPr>
            </w:pPr>
            <w:r w:rsidRPr="00AE5303">
              <w:rPr>
                <w:rFonts w:ascii="Arial" w:eastAsia="Calibri" w:hAnsi="Arial"/>
              </w:rPr>
              <w:t>Zjazdu z rurek / poręczy stalowych – 1 szt.</w:t>
            </w:r>
          </w:p>
        </w:tc>
        <w:tc>
          <w:tcPr>
            <w:tcW w:w="1451" w:type="dxa"/>
            <w:gridSpan w:val="2"/>
            <w:shd w:val="clear" w:color="auto" w:fill="auto"/>
          </w:tcPr>
          <w:p w14:paraId="6682CB33" w14:textId="77777777" w:rsidR="00584E8C" w:rsidRDefault="00584E8C" w:rsidP="001C7637">
            <w:pPr>
              <w:jc w:val="center"/>
              <w:rPr>
                <w:rFonts w:ascii="Arial" w:eastAsia="Calibri" w:hAnsi="Arial" w:cs="Arial"/>
              </w:rPr>
            </w:pPr>
            <w:r>
              <w:rPr>
                <w:rFonts w:ascii="Arial" w:eastAsia="Calibri" w:hAnsi="Arial" w:cs="Arial"/>
              </w:rPr>
              <w:t>1</w:t>
            </w:r>
          </w:p>
        </w:tc>
        <w:tc>
          <w:tcPr>
            <w:tcW w:w="2930" w:type="dxa"/>
            <w:shd w:val="clear" w:color="auto" w:fill="auto"/>
          </w:tcPr>
          <w:p w14:paraId="42BA5E2F" w14:textId="77777777" w:rsidR="00584E8C" w:rsidRDefault="00584E8C" w:rsidP="00A54FF2">
            <w:pPr>
              <w:numPr>
                <w:ilvl w:val="0"/>
                <w:numId w:val="88"/>
              </w:numPr>
              <w:ind w:left="175" w:hanging="142"/>
              <w:jc w:val="both"/>
              <w:rPr>
                <w:rFonts w:ascii="Arial" w:eastAsia="Calibri" w:hAnsi="Arial" w:cs="Arial"/>
              </w:rPr>
            </w:pPr>
            <w:r w:rsidRPr="00B814E5">
              <w:rPr>
                <w:rFonts w:ascii="Arial" w:eastAsia="Calibri" w:hAnsi="Arial" w:cs="Arial"/>
              </w:rPr>
              <w:t>konstrukcja urządzenia (</w:t>
            </w:r>
            <w:r>
              <w:rPr>
                <w:rFonts w:ascii="Arial" w:eastAsia="Calibri" w:hAnsi="Arial" w:cs="Arial"/>
              </w:rPr>
              <w:t>słupy nośne</w:t>
            </w:r>
            <w:r w:rsidRPr="00B814E5">
              <w:rPr>
                <w:rFonts w:ascii="Arial" w:eastAsia="Calibri" w:hAnsi="Arial" w:cs="Arial"/>
              </w:rPr>
              <w:t>, poprzeczk</w:t>
            </w:r>
            <w:r>
              <w:rPr>
                <w:rFonts w:ascii="Arial" w:eastAsia="Calibri" w:hAnsi="Arial" w:cs="Arial"/>
              </w:rPr>
              <w:t>i) wykonana ze stali ocynkowanej malowanej proszkowo zabezpieczono przed korozją</w:t>
            </w:r>
            <w:r w:rsidRPr="00B814E5">
              <w:rPr>
                <w:rFonts w:ascii="Arial" w:eastAsia="Calibri" w:hAnsi="Arial" w:cs="Arial"/>
              </w:rPr>
              <w:t>,</w:t>
            </w:r>
          </w:p>
          <w:p w14:paraId="02BC182E" w14:textId="77777777" w:rsidR="00584E8C" w:rsidRPr="00B814E5" w:rsidRDefault="00584E8C" w:rsidP="00A54FF2">
            <w:pPr>
              <w:numPr>
                <w:ilvl w:val="0"/>
                <w:numId w:val="88"/>
              </w:numPr>
              <w:ind w:left="175" w:hanging="142"/>
              <w:jc w:val="both"/>
              <w:rPr>
                <w:rFonts w:ascii="Arial" w:eastAsia="Calibri" w:hAnsi="Arial" w:cs="Arial"/>
              </w:rPr>
            </w:pPr>
            <w:r>
              <w:rPr>
                <w:rFonts w:ascii="Arial" w:eastAsia="Calibri" w:hAnsi="Arial" w:cs="Arial"/>
              </w:rPr>
              <w:t>elementy urządzenia takie jak: rurka wspinaczkowa, zjazd z rurek stalowych, zjazd strażacki, poręcze przy pomostach skośnych linowych wykonane ze stali nierdzewnej</w:t>
            </w:r>
          </w:p>
          <w:p w14:paraId="04F84DCB" w14:textId="0ABB486C" w:rsidR="00584E8C" w:rsidRPr="00B814E5" w:rsidRDefault="00584E8C" w:rsidP="00A54FF2">
            <w:pPr>
              <w:numPr>
                <w:ilvl w:val="0"/>
                <w:numId w:val="88"/>
              </w:numPr>
              <w:ind w:left="175" w:hanging="142"/>
              <w:jc w:val="both"/>
              <w:rPr>
                <w:rFonts w:ascii="Arial" w:eastAsia="Calibri" w:hAnsi="Arial" w:cs="Arial"/>
              </w:rPr>
            </w:pPr>
            <w:r w:rsidRPr="00B814E5">
              <w:rPr>
                <w:rFonts w:ascii="Arial" w:eastAsia="Calibri" w:hAnsi="Arial" w:cs="Arial" w:hint="eastAsia"/>
              </w:rPr>
              <w:t>ś</w:t>
            </w:r>
            <w:r w:rsidRPr="00B814E5">
              <w:rPr>
                <w:rFonts w:ascii="Arial" w:eastAsia="Calibri" w:hAnsi="Arial" w:cs="Arial"/>
              </w:rPr>
              <w:t>lizg z blachy nierdzewnej, burty płyta HDPE</w:t>
            </w:r>
            <w:r w:rsidR="005225A8">
              <w:rPr>
                <w:rFonts w:ascii="Arial" w:eastAsia="Calibri" w:hAnsi="Arial" w:cs="Arial"/>
              </w:rPr>
              <w:t xml:space="preserve"> lup HPL</w:t>
            </w:r>
            <w:r w:rsidRPr="00B814E5">
              <w:rPr>
                <w:rFonts w:ascii="Arial" w:eastAsia="Calibri" w:hAnsi="Arial" w:cs="Arial"/>
              </w:rPr>
              <w:t>,</w:t>
            </w:r>
          </w:p>
          <w:p w14:paraId="44CD1740" w14:textId="77777777" w:rsidR="00584E8C" w:rsidRPr="00B814E5" w:rsidRDefault="00584E8C" w:rsidP="00A54FF2">
            <w:pPr>
              <w:numPr>
                <w:ilvl w:val="0"/>
                <w:numId w:val="88"/>
              </w:numPr>
              <w:ind w:left="175" w:hanging="142"/>
              <w:jc w:val="both"/>
              <w:rPr>
                <w:rFonts w:ascii="Arial" w:eastAsia="Calibri" w:hAnsi="Arial" w:cs="Arial"/>
              </w:rPr>
            </w:pPr>
            <w:r>
              <w:rPr>
                <w:rFonts w:ascii="Arial" w:eastAsia="Calibri" w:hAnsi="Arial" w:cs="Arial"/>
              </w:rPr>
              <w:t xml:space="preserve">podesty </w:t>
            </w:r>
            <w:r w:rsidRPr="00B814E5">
              <w:rPr>
                <w:rFonts w:ascii="Arial" w:eastAsia="Calibri" w:hAnsi="Arial" w:cs="Arial"/>
              </w:rPr>
              <w:t xml:space="preserve">wykonane z płyty antypoślizgowej HDPE lub HPL, </w:t>
            </w:r>
          </w:p>
          <w:p w14:paraId="0B01CD0F" w14:textId="22659B70" w:rsidR="00584E8C" w:rsidRPr="00B814E5" w:rsidRDefault="00584E8C" w:rsidP="00A54FF2">
            <w:pPr>
              <w:numPr>
                <w:ilvl w:val="0"/>
                <w:numId w:val="88"/>
              </w:numPr>
              <w:ind w:left="175" w:hanging="142"/>
              <w:jc w:val="both"/>
              <w:rPr>
                <w:rFonts w:ascii="Arial" w:eastAsia="Calibri" w:hAnsi="Arial" w:cs="Arial"/>
              </w:rPr>
            </w:pPr>
            <w:r w:rsidRPr="00B814E5">
              <w:rPr>
                <w:rFonts w:ascii="Arial" w:eastAsia="Calibri" w:hAnsi="Arial" w:cs="Arial"/>
              </w:rPr>
              <w:t>zabezpieczenia, ścianki, dach, wypełnienia lub inne elementy urządzenia w postaci płyt wykonane z płyty polietylenowej (HDPE</w:t>
            </w:r>
            <w:r w:rsidR="005225A8">
              <w:rPr>
                <w:rFonts w:ascii="Arial" w:eastAsia="Calibri" w:hAnsi="Arial" w:cs="Arial"/>
              </w:rPr>
              <w:t xml:space="preserve"> lub HPL</w:t>
            </w:r>
            <w:r w:rsidRPr="00B814E5">
              <w:rPr>
                <w:rFonts w:ascii="Arial" w:eastAsia="Calibri" w:hAnsi="Arial" w:cs="Arial"/>
              </w:rPr>
              <w:t xml:space="preserve">), </w:t>
            </w:r>
          </w:p>
          <w:p w14:paraId="5F246255" w14:textId="77777777" w:rsidR="00584E8C" w:rsidRPr="00B814E5" w:rsidRDefault="00584E8C" w:rsidP="00A54FF2">
            <w:pPr>
              <w:numPr>
                <w:ilvl w:val="0"/>
                <w:numId w:val="88"/>
              </w:numPr>
              <w:ind w:left="175" w:hanging="142"/>
              <w:jc w:val="both"/>
              <w:rPr>
                <w:rFonts w:ascii="Arial" w:eastAsia="Calibri" w:hAnsi="Arial" w:cs="Arial"/>
              </w:rPr>
            </w:pPr>
            <w:r w:rsidRPr="00B814E5">
              <w:rPr>
                <w:rFonts w:ascii="Arial" w:eastAsia="Calibri" w:hAnsi="Arial" w:cs="Arial"/>
              </w:rPr>
              <w:t>elementy wystające takie jak śruby, nakrętki zabezpieczone plastikowymi zaślepkami,</w:t>
            </w:r>
          </w:p>
          <w:p w14:paraId="11DD4554" w14:textId="77777777" w:rsidR="00584E8C" w:rsidRDefault="00584E8C" w:rsidP="00A54FF2">
            <w:pPr>
              <w:numPr>
                <w:ilvl w:val="0"/>
                <w:numId w:val="88"/>
              </w:numPr>
              <w:ind w:left="175" w:hanging="142"/>
              <w:jc w:val="both"/>
              <w:rPr>
                <w:rFonts w:ascii="Arial" w:eastAsia="Calibri" w:hAnsi="Arial" w:cs="Arial"/>
              </w:rPr>
            </w:pPr>
            <w:r w:rsidRPr="00B814E5">
              <w:rPr>
                <w:rFonts w:ascii="Arial" w:eastAsia="Calibri" w:hAnsi="Arial" w:cs="Arial"/>
              </w:rPr>
              <w:t xml:space="preserve">śruby, łączniki, nakrętki - stal nierdzewna, </w:t>
            </w:r>
          </w:p>
          <w:p w14:paraId="70B950F3" w14:textId="77777777" w:rsidR="00584E8C" w:rsidRPr="00D93679" w:rsidRDefault="00584E8C" w:rsidP="00A54FF2">
            <w:pPr>
              <w:numPr>
                <w:ilvl w:val="0"/>
                <w:numId w:val="88"/>
              </w:numPr>
              <w:ind w:left="137" w:hanging="142"/>
              <w:jc w:val="both"/>
              <w:rPr>
                <w:rFonts w:ascii="Arial" w:eastAsia="Calibri" w:hAnsi="Arial" w:cs="Arial"/>
              </w:rPr>
            </w:pPr>
            <w:r w:rsidRPr="00D93679">
              <w:rPr>
                <w:rFonts w:ascii="Arial" w:eastAsia="Calibri" w:hAnsi="Arial" w:cs="Arial"/>
              </w:rPr>
              <w:t>liny polipropylenowe z rdzeniem stalowym o średnicy 16-18 mm</w:t>
            </w:r>
          </w:p>
          <w:p w14:paraId="10636547" w14:textId="77777777" w:rsidR="00584E8C" w:rsidRPr="00D93679" w:rsidRDefault="00584E8C" w:rsidP="00A54FF2">
            <w:pPr>
              <w:numPr>
                <w:ilvl w:val="0"/>
                <w:numId w:val="88"/>
              </w:numPr>
              <w:ind w:left="137" w:hanging="142"/>
              <w:jc w:val="both"/>
              <w:rPr>
                <w:rFonts w:ascii="Arial" w:eastAsia="Calibri" w:hAnsi="Arial" w:cs="Arial"/>
              </w:rPr>
            </w:pPr>
            <w:r w:rsidRPr="00D93679">
              <w:rPr>
                <w:rFonts w:ascii="Arial" w:eastAsia="Calibri" w:hAnsi="Arial" w:cs="Arial"/>
              </w:rPr>
              <w:t>uchwyty wspinaczkowe z żywicy organicznej</w:t>
            </w:r>
          </w:p>
          <w:p w14:paraId="503116F4" w14:textId="77777777" w:rsidR="00584E8C" w:rsidRPr="00B814E5" w:rsidRDefault="00584E8C" w:rsidP="001C7637">
            <w:pPr>
              <w:ind w:left="175"/>
              <w:jc w:val="both"/>
              <w:rPr>
                <w:rFonts w:ascii="Arial" w:eastAsia="Calibri" w:hAnsi="Arial" w:cs="Arial"/>
              </w:rPr>
            </w:pPr>
          </w:p>
          <w:p w14:paraId="064A7765" w14:textId="77777777" w:rsidR="00584E8C" w:rsidRPr="00B814E5" w:rsidRDefault="00584E8C" w:rsidP="001C7637">
            <w:pPr>
              <w:ind w:left="33"/>
              <w:jc w:val="both"/>
              <w:rPr>
                <w:rFonts w:ascii="Arial" w:eastAsia="Calibri" w:hAnsi="Arial" w:cs="Arial"/>
                <w:u w:val="single"/>
              </w:rPr>
            </w:pPr>
            <w:r w:rsidRPr="00B814E5">
              <w:rPr>
                <w:rFonts w:ascii="Arial" w:eastAsia="Calibri" w:hAnsi="Arial" w:cs="Arial"/>
                <w:u w:val="single"/>
              </w:rPr>
              <w:t>Wymiary urządzenia:</w:t>
            </w:r>
          </w:p>
          <w:p w14:paraId="71D30E9E" w14:textId="77777777" w:rsidR="00584E8C" w:rsidRPr="000439B1" w:rsidRDefault="00584E8C" w:rsidP="00A54FF2">
            <w:pPr>
              <w:pStyle w:val="Akapitzlist"/>
              <w:numPr>
                <w:ilvl w:val="0"/>
                <w:numId w:val="91"/>
              </w:numPr>
              <w:ind w:left="137" w:hanging="142"/>
              <w:jc w:val="both"/>
              <w:rPr>
                <w:rFonts w:ascii="Arial" w:eastAsia="Calibri" w:hAnsi="Arial" w:cs="Arial"/>
                <w:sz w:val="20"/>
                <w:szCs w:val="20"/>
              </w:rPr>
            </w:pPr>
            <w:r w:rsidRPr="000439B1">
              <w:rPr>
                <w:rFonts w:ascii="Arial" w:eastAsia="Calibri" w:hAnsi="Arial" w:cs="Arial"/>
                <w:sz w:val="20"/>
                <w:szCs w:val="20"/>
              </w:rPr>
              <w:t>szer. całkowita urządzenia – 6</w:t>
            </w:r>
            <w:r>
              <w:rPr>
                <w:rFonts w:ascii="Arial" w:eastAsia="Calibri" w:hAnsi="Arial" w:cs="Arial"/>
                <w:sz w:val="20"/>
                <w:szCs w:val="20"/>
              </w:rPr>
              <w:t>,</w:t>
            </w:r>
            <w:r w:rsidRPr="000439B1">
              <w:rPr>
                <w:rFonts w:ascii="Arial" w:eastAsia="Calibri" w:hAnsi="Arial" w:cs="Arial"/>
                <w:sz w:val="20"/>
                <w:szCs w:val="20"/>
              </w:rPr>
              <w:t xml:space="preserve">94 m, </w:t>
            </w:r>
          </w:p>
          <w:p w14:paraId="48E4B4B1" w14:textId="77777777" w:rsidR="00584E8C" w:rsidRDefault="00584E8C" w:rsidP="00A54FF2">
            <w:pPr>
              <w:pStyle w:val="Akapitzlist"/>
              <w:numPr>
                <w:ilvl w:val="0"/>
                <w:numId w:val="91"/>
              </w:numPr>
              <w:ind w:left="137" w:hanging="142"/>
              <w:jc w:val="both"/>
              <w:rPr>
                <w:rFonts w:ascii="Arial" w:eastAsia="Calibri" w:hAnsi="Arial" w:cs="Arial"/>
                <w:sz w:val="20"/>
                <w:szCs w:val="20"/>
              </w:rPr>
            </w:pPr>
            <w:r w:rsidRPr="000439B1">
              <w:rPr>
                <w:rFonts w:ascii="Arial" w:eastAsia="Calibri" w:hAnsi="Arial" w:cs="Arial"/>
                <w:sz w:val="20"/>
                <w:szCs w:val="20"/>
              </w:rPr>
              <w:t>dł. całkowita urządzenia – 7</w:t>
            </w:r>
            <w:r>
              <w:rPr>
                <w:rFonts w:ascii="Arial" w:eastAsia="Calibri" w:hAnsi="Arial" w:cs="Arial"/>
                <w:sz w:val="20"/>
                <w:szCs w:val="20"/>
              </w:rPr>
              <w:t>,</w:t>
            </w:r>
            <w:r w:rsidRPr="000439B1">
              <w:rPr>
                <w:rFonts w:ascii="Arial" w:eastAsia="Calibri" w:hAnsi="Arial" w:cs="Arial"/>
                <w:sz w:val="20"/>
                <w:szCs w:val="20"/>
              </w:rPr>
              <w:t xml:space="preserve">47 m, </w:t>
            </w:r>
          </w:p>
          <w:p w14:paraId="08F4B65B" w14:textId="77777777" w:rsidR="00584E8C" w:rsidRDefault="00584E8C" w:rsidP="00A54FF2">
            <w:pPr>
              <w:pStyle w:val="Akapitzlist"/>
              <w:numPr>
                <w:ilvl w:val="0"/>
                <w:numId w:val="91"/>
              </w:numPr>
              <w:ind w:left="137" w:hanging="142"/>
              <w:jc w:val="both"/>
              <w:rPr>
                <w:rFonts w:ascii="Arial" w:eastAsia="Calibri" w:hAnsi="Arial" w:cs="Arial"/>
                <w:sz w:val="20"/>
                <w:szCs w:val="20"/>
              </w:rPr>
            </w:pPr>
            <w:r w:rsidRPr="000439B1">
              <w:rPr>
                <w:rFonts w:ascii="Arial" w:eastAsia="Calibri" w:hAnsi="Arial" w:cs="Arial"/>
                <w:sz w:val="20"/>
                <w:szCs w:val="20"/>
              </w:rPr>
              <w:t>wys. całkowita urządzenia – 3</w:t>
            </w:r>
            <w:r>
              <w:rPr>
                <w:rFonts w:ascii="Arial" w:eastAsia="Calibri" w:hAnsi="Arial" w:cs="Arial"/>
                <w:sz w:val="20"/>
                <w:szCs w:val="20"/>
              </w:rPr>
              <w:t xml:space="preserve">,39 </w:t>
            </w:r>
            <w:r w:rsidRPr="000439B1">
              <w:rPr>
                <w:rFonts w:ascii="Arial" w:eastAsia="Calibri" w:hAnsi="Arial" w:cs="Arial"/>
                <w:sz w:val="20"/>
                <w:szCs w:val="20"/>
              </w:rPr>
              <w:t>m</w:t>
            </w:r>
          </w:p>
          <w:p w14:paraId="2F04828C" w14:textId="77777777" w:rsidR="00584E8C" w:rsidRDefault="00584E8C" w:rsidP="00A54FF2">
            <w:pPr>
              <w:pStyle w:val="Akapitzlist"/>
              <w:numPr>
                <w:ilvl w:val="0"/>
                <w:numId w:val="91"/>
              </w:numPr>
              <w:ind w:left="137" w:hanging="142"/>
              <w:jc w:val="both"/>
              <w:rPr>
                <w:rFonts w:ascii="Arial" w:eastAsia="Calibri" w:hAnsi="Arial" w:cs="Arial"/>
                <w:sz w:val="20"/>
                <w:szCs w:val="20"/>
              </w:rPr>
            </w:pPr>
            <w:r w:rsidRPr="000439B1">
              <w:rPr>
                <w:rFonts w:ascii="Arial" w:eastAsia="Calibri" w:hAnsi="Arial" w:cs="Arial"/>
                <w:sz w:val="20"/>
                <w:szCs w:val="20"/>
              </w:rPr>
              <w:t>maksymalna wys. upadku – 1</w:t>
            </w:r>
            <w:r>
              <w:rPr>
                <w:rFonts w:ascii="Arial" w:eastAsia="Calibri" w:hAnsi="Arial" w:cs="Arial"/>
                <w:sz w:val="20"/>
                <w:szCs w:val="20"/>
              </w:rPr>
              <w:t>,</w:t>
            </w:r>
            <w:r w:rsidRPr="000439B1">
              <w:rPr>
                <w:rFonts w:ascii="Arial" w:eastAsia="Calibri" w:hAnsi="Arial" w:cs="Arial"/>
                <w:sz w:val="20"/>
                <w:szCs w:val="20"/>
              </w:rPr>
              <w:t>4</w:t>
            </w:r>
            <w:r>
              <w:rPr>
                <w:rFonts w:ascii="Arial" w:eastAsia="Calibri" w:hAnsi="Arial" w:cs="Arial"/>
                <w:sz w:val="20"/>
                <w:szCs w:val="20"/>
              </w:rPr>
              <w:t xml:space="preserve">0 </w:t>
            </w:r>
            <w:r w:rsidRPr="000439B1">
              <w:rPr>
                <w:rFonts w:ascii="Arial" w:eastAsia="Calibri" w:hAnsi="Arial" w:cs="Arial"/>
                <w:sz w:val="20"/>
                <w:szCs w:val="20"/>
              </w:rPr>
              <w:t>m</w:t>
            </w:r>
          </w:p>
          <w:p w14:paraId="5B110542" w14:textId="77777777" w:rsidR="00584E8C" w:rsidRDefault="00584E8C" w:rsidP="001C7637">
            <w:pPr>
              <w:pStyle w:val="Akapitzlist"/>
              <w:ind w:left="137"/>
              <w:jc w:val="both"/>
              <w:rPr>
                <w:rFonts w:ascii="Arial" w:eastAsia="Calibri" w:hAnsi="Arial" w:cs="Arial"/>
                <w:sz w:val="20"/>
                <w:szCs w:val="20"/>
              </w:rPr>
            </w:pPr>
          </w:p>
          <w:p w14:paraId="37038AFF" w14:textId="77777777" w:rsidR="00584E8C" w:rsidRPr="006E1D51" w:rsidRDefault="00584E8C" w:rsidP="001C7637">
            <w:pPr>
              <w:pStyle w:val="Akapitzlist"/>
              <w:ind w:left="212"/>
              <w:jc w:val="both"/>
              <w:rPr>
                <w:rFonts w:ascii="Arial" w:eastAsia="Calibri"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tc>
      </w:tr>
      <w:tr w:rsidR="00584E8C" w:rsidRPr="006E1D51" w14:paraId="290B37EA" w14:textId="77777777" w:rsidTr="00584E8C">
        <w:tc>
          <w:tcPr>
            <w:tcW w:w="543" w:type="dxa"/>
          </w:tcPr>
          <w:p w14:paraId="52F7E38C" w14:textId="757DE55C" w:rsidR="00584E8C" w:rsidRDefault="00584E8C" w:rsidP="001C7637">
            <w:pPr>
              <w:rPr>
                <w:rFonts w:ascii="Arial" w:eastAsia="Calibri" w:hAnsi="Arial" w:cs="Arial"/>
              </w:rPr>
            </w:pPr>
            <w:r>
              <w:rPr>
                <w:rFonts w:ascii="Arial" w:eastAsia="Calibri" w:hAnsi="Arial" w:cs="Arial"/>
              </w:rPr>
              <w:lastRenderedPageBreak/>
              <w:t>2.</w:t>
            </w:r>
          </w:p>
        </w:tc>
        <w:tc>
          <w:tcPr>
            <w:tcW w:w="3972" w:type="dxa"/>
            <w:gridSpan w:val="2"/>
            <w:shd w:val="clear" w:color="auto" w:fill="auto"/>
          </w:tcPr>
          <w:p w14:paraId="0AE15358" w14:textId="77777777" w:rsidR="00584E8C" w:rsidRPr="00B814E5" w:rsidRDefault="00584E8C" w:rsidP="001C7637">
            <w:pPr>
              <w:rPr>
                <w:rFonts w:ascii="Arial" w:eastAsia="Calibri" w:hAnsi="Arial"/>
                <w:szCs w:val="24"/>
              </w:rPr>
            </w:pPr>
            <w:r>
              <w:rPr>
                <w:rFonts w:ascii="Arial" w:eastAsia="Calibri" w:hAnsi="Arial"/>
                <w:szCs w:val="24"/>
              </w:rPr>
              <w:t>Huśtawka podwójna składająca</w:t>
            </w:r>
            <w:r w:rsidRPr="00B814E5">
              <w:rPr>
                <w:rFonts w:ascii="Arial" w:eastAsia="Calibri" w:hAnsi="Arial"/>
                <w:szCs w:val="24"/>
              </w:rPr>
              <w:t xml:space="preserve"> się z:</w:t>
            </w:r>
          </w:p>
          <w:p w14:paraId="01471683" w14:textId="77777777" w:rsidR="00584E8C" w:rsidRDefault="00584E8C" w:rsidP="00A54FF2">
            <w:pPr>
              <w:numPr>
                <w:ilvl w:val="0"/>
                <w:numId w:val="89"/>
              </w:numPr>
              <w:ind w:left="175" w:hanging="141"/>
              <w:rPr>
                <w:rFonts w:ascii="Arial" w:eastAsia="Calibri" w:hAnsi="Arial" w:cs="Arial"/>
              </w:rPr>
            </w:pPr>
            <w:r>
              <w:rPr>
                <w:rFonts w:ascii="Arial" w:eastAsia="Calibri" w:hAnsi="Arial" w:cs="Arial"/>
              </w:rPr>
              <w:t>ramy huśtawki</w:t>
            </w:r>
          </w:p>
          <w:p w14:paraId="1F375444" w14:textId="77777777" w:rsidR="00584E8C" w:rsidRDefault="00584E8C" w:rsidP="00A54FF2">
            <w:pPr>
              <w:numPr>
                <w:ilvl w:val="0"/>
                <w:numId w:val="89"/>
              </w:numPr>
              <w:ind w:left="175" w:hanging="141"/>
              <w:rPr>
                <w:rFonts w:ascii="Arial" w:eastAsia="Calibri" w:hAnsi="Arial" w:cs="Arial"/>
              </w:rPr>
            </w:pPr>
            <w:r>
              <w:rPr>
                <w:rFonts w:ascii="Arial" w:eastAsia="Calibri" w:hAnsi="Arial" w:cs="Arial"/>
              </w:rPr>
              <w:t>siedziska deseczka (proste)</w:t>
            </w:r>
          </w:p>
          <w:p w14:paraId="28A882C8" w14:textId="77777777" w:rsidR="00584E8C" w:rsidRPr="00A05FB4" w:rsidRDefault="00584E8C" w:rsidP="001C7637">
            <w:pPr>
              <w:rPr>
                <w:rFonts w:ascii="Arial" w:eastAsia="Calibri" w:hAnsi="Arial" w:cs="Arial"/>
                <w:color w:val="000000" w:themeColor="text1"/>
              </w:rPr>
            </w:pPr>
            <w:r>
              <w:rPr>
                <w:rFonts w:ascii="Arial" w:eastAsia="Calibri" w:hAnsi="Arial" w:cs="Arial"/>
              </w:rPr>
              <w:t>siedziska typu „pampers” (kubełek)</w:t>
            </w:r>
            <w:r w:rsidRPr="00C70099">
              <w:rPr>
                <w:rFonts w:ascii="Arial" w:eastAsia="Calibri" w:hAnsi="Arial" w:cs="Arial"/>
              </w:rPr>
              <w:t xml:space="preserve"> bez zapięć (zabudowane)</w:t>
            </w:r>
          </w:p>
        </w:tc>
        <w:tc>
          <w:tcPr>
            <w:tcW w:w="1451" w:type="dxa"/>
            <w:gridSpan w:val="2"/>
            <w:shd w:val="clear" w:color="auto" w:fill="auto"/>
          </w:tcPr>
          <w:p w14:paraId="63ADFBF9" w14:textId="77777777" w:rsidR="00584E8C" w:rsidRPr="00B814E5" w:rsidRDefault="00584E8C" w:rsidP="001C7637">
            <w:pPr>
              <w:jc w:val="center"/>
              <w:rPr>
                <w:rFonts w:ascii="Arial" w:hAnsi="Arial" w:cs="Arial"/>
                <w:bCs/>
              </w:rPr>
            </w:pPr>
          </w:p>
          <w:p w14:paraId="24A86254" w14:textId="77777777" w:rsidR="00584E8C" w:rsidRDefault="00584E8C" w:rsidP="001C7637">
            <w:pPr>
              <w:jc w:val="center"/>
              <w:rPr>
                <w:rFonts w:ascii="Arial" w:eastAsia="Calibri" w:hAnsi="Arial" w:cs="Arial"/>
              </w:rPr>
            </w:pPr>
            <w:r w:rsidRPr="00B814E5">
              <w:rPr>
                <w:rFonts w:ascii="Arial" w:hAnsi="Arial" w:cs="Arial"/>
                <w:bCs/>
              </w:rPr>
              <w:t>1</w:t>
            </w:r>
          </w:p>
        </w:tc>
        <w:tc>
          <w:tcPr>
            <w:tcW w:w="2930" w:type="dxa"/>
            <w:shd w:val="clear" w:color="auto" w:fill="auto"/>
            <w:vAlign w:val="center"/>
          </w:tcPr>
          <w:p w14:paraId="6AD0EAA8" w14:textId="77777777" w:rsidR="00584E8C" w:rsidRDefault="00584E8C" w:rsidP="00A54FF2">
            <w:pPr>
              <w:numPr>
                <w:ilvl w:val="0"/>
                <w:numId w:val="81"/>
              </w:numPr>
              <w:ind w:left="139" w:hanging="139"/>
              <w:jc w:val="both"/>
              <w:rPr>
                <w:rFonts w:ascii="Arial" w:eastAsia="Calibri" w:hAnsi="Arial" w:cs="Arial"/>
              </w:rPr>
            </w:pPr>
            <w:r w:rsidRPr="001B6E3F">
              <w:rPr>
                <w:rFonts w:ascii="Arial" w:eastAsia="Calibri" w:hAnsi="Arial" w:cs="Arial"/>
              </w:rPr>
              <w:t>elementy stalowe (rama huśtawki) wykonana ze stali nierdzewne</w:t>
            </w:r>
            <w:r>
              <w:rPr>
                <w:rFonts w:ascii="Arial" w:eastAsia="Calibri" w:hAnsi="Arial" w:cs="Arial"/>
              </w:rPr>
              <w:t>j</w:t>
            </w:r>
          </w:p>
          <w:p w14:paraId="6BC72D6F" w14:textId="77777777" w:rsidR="00584E8C" w:rsidRPr="001B6E3F" w:rsidRDefault="00584E8C" w:rsidP="00A54FF2">
            <w:pPr>
              <w:numPr>
                <w:ilvl w:val="0"/>
                <w:numId w:val="81"/>
              </w:numPr>
              <w:ind w:left="139" w:hanging="139"/>
              <w:jc w:val="both"/>
              <w:rPr>
                <w:rFonts w:ascii="Arial" w:eastAsia="Calibri" w:hAnsi="Arial" w:cs="Arial"/>
              </w:rPr>
            </w:pPr>
            <w:r w:rsidRPr="001B6E3F">
              <w:rPr>
                <w:rFonts w:ascii="Arial" w:eastAsia="Calibri" w:hAnsi="Arial" w:cs="Arial"/>
              </w:rPr>
              <w:t xml:space="preserve"> elementy wystające takie jak śruby, nakrętki zabezpieczone plastikowymi zaślepkami,</w:t>
            </w:r>
          </w:p>
          <w:p w14:paraId="5326E5A6" w14:textId="77777777" w:rsidR="00584E8C" w:rsidRPr="00C70099" w:rsidRDefault="00584E8C" w:rsidP="00A54FF2">
            <w:pPr>
              <w:numPr>
                <w:ilvl w:val="0"/>
                <w:numId w:val="81"/>
              </w:numPr>
              <w:ind w:left="139" w:hanging="139"/>
              <w:jc w:val="both"/>
              <w:rPr>
                <w:rFonts w:ascii="Arial" w:eastAsia="Calibri" w:hAnsi="Arial" w:cs="Arial"/>
              </w:rPr>
            </w:pPr>
            <w:r w:rsidRPr="00C70099">
              <w:rPr>
                <w:rFonts w:ascii="Arial" w:eastAsia="Calibri" w:hAnsi="Arial" w:cs="Arial"/>
              </w:rPr>
              <w:t xml:space="preserve">śruby, łączniki, </w:t>
            </w:r>
            <w:proofErr w:type="spellStart"/>
            <w:r w:rsidRPr="00C70099">
              <w:rPr>
                <w:rFonts w:ascii="Arial" w:eastAsia="Calibri" w:hAnsi="Arial" w:cs="Arial"/>
              </w:rPr>
              <w:t>zawiesia</w:t>
            </w:r>
            <w:proofErr w:type="spellEnd"/>
            <w:r w:rsidRPr="00C70099">
              <w:rPr>
                <w:rFonts w:ascii="Arial" w:eastAsia="Calibri" w:hAnsi="Arial" w:cs="Arial"/>
              </w:rPr>
              <w:t xml:space="preserve">, łańcuchy, nakrętki - stal nierdzewna, </w:t>
            </w:r>
          </w:p>
          <w:p w14:paraId="1644E18E" w14:textId="77777777" w:rsidR="00584E8C" w:rsidRPr="001B6E3F" w:rsidRDefault="00584E8C" w:rsidP="00A54FF2">
            <w:pPr>
              <w:numPr>
                <w:ilvl w:val="0"/>
                <w:numId w:val="81"/>
              </w:numPr>
              <w:ind w:left="139" w:hanging="139"/>
              <w:jc w:val="both"/>
              <w:rPr>
                <w:rFonts w:ascii="Arial" w:eastAsia="Calibri" w:hAnsi="Arial" w:cs="Arial"/>
              </w:rPr>
            </w:pPr>
            <w:r>
              <w:rPr>
                <w:rFonts w:ascii="Arial" w:eastAsia="Calibri" w:hAnsi="Arial" w:cs="Arial"/>
              </w:rPr>
              <w:t xml:space="preserve">siedzisko pampers </w:t>
            </w:r>
            <w:r w:rsidRPr="00C70099">
              <w:rPr>
                <w:rFonts w:ascii="Arial" w:eastAsia="Calibri" w:hAnsi="Arial" w:cs="Arial"/>
              </w:rPr>
              <w:t xml:space="preserve"> </w:t>
            </w:r>
            <w:r>
              <w:rPr>
                <w:rFonts w:ascii="Arial" w:eastAsia="Calibri" w:hAnsi="Arial" w:cs="Arial"/>
              </w:rPr>
              <w:t xml:space="preserve">i proste </w:t>
            </w:r>
            <w:r w:rsidRPr="00C70099">
              <w:rPr>
                <w:rFonts w:ascii="Arial" w:eastAsia="Calibri" w:hAnsi="Arial" w:cs="Arial"/>
              </w:rPr>
              <w:t>wykonane z elementów gumowych  odpornych na uszkodzenia mechaniczne i wpływ warunków atmosferycznych</w:t>
            </w:r>
          </w:p>
          <w:p w14:paraId="6B8DCCAA" w14:textId="77777777" w:rsidR="00584E8C" w:rsidRPr="00B814E5" w:rsidRDefault="00584E8C" w:rsidP="001C7637">
            <w:pPr>
              <w:ind w:left="33"/>
              <w:jc w:val="both"/>
              <w:rPr>
                <w:rFonts w:ascii="Arial" w:eastAsia="Calibri" w:hAnsi="Arial" w:cs="Arial"/>
                <w:u w:val="single"/>
              </w:rPr>
            </w:pPr>
            <w:r w:rsidRPr="00B814E5">
              <w:rPr>
                <w:rFonts w:ascii="Arial" w:eastAsia="Calibri" w:hAnsi="Arial" w:cs="Arial"/>
                <w:u w:val="single"/>
              </w:rPr>
              <w:t>Wymiary urządzenia:</w:t>
            </w:r>
          </w:p>
          <w:p w14:paraId="39F18BEC" w14:textId="77777777" w:rsidR="00584E8C" w:rsidRPr="00B814E5" w:rsidRDefault="00584E8C" w:rsidP="00A54FF2">
            <w:pPr>
              <w:numPr>
                <w:ilvl w:val="0"/>
                <w:numId w:val="90"/>
              </w:numPr>
              <w:ind w:left="260" w:hanging="141"/>
              <w:jc w:val="both"/>
              <w:rPr>
                <w:rFonts w:ascii="Arial" w:eastAsia="Calibri" w:hAnsi="Arial" w:cs="Arial"/>
              </w:rPr>
            </w:pPr>
            <w:r w:rsidRPr="00B814E5">
              <w:rPr>
                <w:rFonts w:ascii="Arial" w:eastAsia="Calibri" w:hAnsi="Arial" w:cs="Arial"/>
              </w:rPr>
              <w:t xml:space="preserve">szer. </w:t>
            </w:r>
            <w:r>
              <w:rPr>
                <w:rFonts w:ascii="Arial" w:eastAsia="Calibri" w:hAnsi="Arial" w:cs="Arial"/>
              </w:rPr>
              <w:t xml:space="preserve">całkowita </w:t>
            </w:r>
            <w:r w:rsidRPr="00B814E5">
              <w:rPr>
                <w:rFonts w:ascii="Arial" w:eastAsia="Calibri" w:hAnsi="Arial" w:cs="Arial"/>
              </w:rPr>
              <w:t>urządzenia –</w:t>
            </w:r>
            <w:r>
              <w:rPr>
                <w:rFonts w:ascii="Arial" w:eastAsia="Calibri" w:hAnsi="Arial" w:cs="Arial"/>
              </w:rPr>
              <w:t xml:space="preserve"> 2,17 </w:t>
            </w:r>
            <w:r w:rsidRPr="00B814E5">
              <w:rPr>
                <w:rFonts w:ascii="Arial" w:eastAsia="Calibri" w:hAnsi="Arial" w:cs="Arial"/>
              </w:rPr>
              <w:t xml:space="preserve">m, </w:t>
            </w:r>
          </w:p>
          <w:p w14:paraId="0291A173" w14:textId="77777777" w:rsidR="00584E8C" w:rsidRPr="00B814E5" w:rsidRDefault="00584E8C" w:rsidP="00A54FF2">
            <w:pPr>
              <w:numPr>
                <w:ilvl w:val="0"/>
                <w:numId w:val="90"/>
              </w:numPr>
              <w:ind w:left="260" w:hanging="141"/>
              <w:jc w:val="both"/>
              <w:rPr>
                <w:rFonts w:ascii="Arial" w:eastAsia="Calibri" w:hAnsi="Arial" w:cs="Arial"/>
              </w:rPr>
            </w:pPr>
            <w:r w:rsidRPr="00B814E5">
              <w:rPr>
                <w:rFonts w:ascii="Arial" w:eastAsia="Calibri" w:hAnsi="Arial" w:cs="Arial"/>
              </w:rPr>
              <w:t xml:space="preserve">dł. </w:t>
            </w:r>
            <w:r>
              <w:rPr>
                <w:rFonts w:ascii="Arial" w:eastAsia="Calibri" w:hAnsi="Arial" w:cs="Arial"/>
              </w:rPr>
              <w:t xml:space="preserve">całkowita </w:t>
            </w:r>
            <w:r w:rsidRPr="00B814E5">
              <w:rPr>
                <w:rFonts w:ascii="Arial" w:eastAsia="Calibri" w:hAnsi="Arial" w:cs="Arial"/>
              </w:rPr>
              <w:t>urządzenia –</w:t>
            </w:r>
            <w:r>
              <w:rPr>
                <w:rFonts w:ascii="Arial" w:eastAsia="Calibri" w:hAnsi="Arial" w:cs="Arial"/>
              </w:rPr>
              <w:t xml:space="preserve"> 3,78</w:t>
            </w:r>
            <w:r w:rsidRPr="001B6E3F">
              <w:rPr>
                <w:rFonts w:ascii="Arial" w:eastAsia="Calibri" w:hAnsi="Arial" w:cs="Arial"/>
              </w:rPr>
              <w:t xml:space="preserve"> </w:t>
            </w:r>
            <w:r w:rsidRPr="00B814E5">
              <w:rPr>
                <w:rFonts w:ascii="Arial" w:eastAsia="Calibri" w:hAnsi="Arial" w:cs="Arial"/>
              </w:rPr>
              <w:t xml:space="preserve">m </w:t>
            </w:r>
          </w:p>
          <w:p w14:paraId="27EB5B8C" w14:textId="77777777" w:rsidR="00584E8C" w:rsidRPr="00B814E5" w:rsidRDefault="00584E8C" w:rsidP="00A54FF2">
            <w:pPr>
              <w:numPr>
                <w:ilvl w:val="0"/>
                <w:numId w:val="90"/>
              </w:numPr>
              <w:ind w:left="260" w:hanging="141"/>
              <w:jc w:val="both"/>
              <w:rPr>
                <w:rFonts w:ascii="Arial" w:eastAsia="Calibri" w:hAnsi="Arial" w:cs="Arial"/>
              </w:rPr>
            </w:pPr>
            <w:r w:rsidRPr="00B814E5">
              <w:rPr>
                <w:rFonts w:ascii="Arial" w:eastAsia="Calibri" w:hAnsi="Arial" w:cs="Arial"/>
              </w:rPr>
              <w:t>wys. całkowita urządzenia –</w:t>
            </w:r>
            <w:r>
              <w:rPr>
                <w:rFonts w:ascii="Arial" w:eastAsia="Calibri" w:hAnsi="Arial" w:cs="Arial"/>
              </w:rPr>
              <w:t xml:space="preserve"> 2,45 </w:t>
            </w:r>
            <w:r w:rsidRPr="00B814E5">
              <w:rPr>
                <w:rFonts w:ascii="Arial" w:eastAsia="Calibri" w:hAnsi="Arial" w:cs="Arial"/>
              </w:rPr>
              <w:t>m</w:t>
            </w:r>
          </w:p>
          <w:p w14:paraId="0B23C821" w14:textId="77777777" w:rsidR="00584E8C" w:rsidRDefault="00584E8C" w:rsidP="00A54FF2">
            <w:pPr>
              <w:numPr>
                <w:ilvl w:val="0"/>
                <w:numId w:val="90"/>
              </w:numPr>
              <w:ind w:left="260" w:hanging="141"/>
              <w:jc w:val="both"/>
              <w:rPr>
                <w:rFonts w:ascii="Arial" w:eastAsia="Calibri" w:hAnsi="Arial" w:cs="Arial"/>
              </w:rPr>
            </w:pPr>
            <w:r>
              <w:rPr>
                <w:rFonts w:ascii="Arial" w:eastAsia="Calibri" w:hAnsi="Arial" w:cs="Arial"/>
              </w:rPr>
              <w:t xml:space="preserve">maksymalna </w:t>
            </w:r>
            <w:r w:rsidRPr="00B814E5">
              <w:rPr>
                <w:rFonts w:ascii="Arial" w:eastAsia="Calibri" w:hAnsi="Arial" w:cs="Arial"/>
              </w:rPr>
              <w:t>wys. upadku –</w:t>
            </w:r>
            <w:r>
              <w:rPr>
                <w:rFonts w:ascii="Arial" w:eastAsia="Calibri" w:hAnsi="Arial" w:cs="Arial"/>
              </w:rPr>
              <w:t xml:space="preserve"> 1,28 </w:t>
            </w:r>
            <w:r w:rsidRPr="00B814E5">
              <w:rPr>
                <w:rFonts w:ascii="Arial" w:eastAsia="Calibri" w:hAnsi="Arial" w:cs="Arial"/>
              </w:rPr>
              <w:t>m</w:t>
            </w:r>
          </w:p>
          <w:p w14:paraId="76C1624B" w14:textId="77777777" w:rsidR="00584E8C" w:rsidRDefault="00584E8C" w:rsidP="001C7637">
            <w:pPr>
              <w:ind w:left="260"/>
              <w:jc w:val="both"/>
              <w:rPr>
                <w:rFonts w:ascii="Arial" w:eastAsia="Calibri" w:hAnsi="Arial" w:cs="Arial"/>
              </w:rPr>
            </w:pPr>
          </w:p>
          <w:p w14:paraId="73E4BBF2" w14:textId="77777777" w:rsidR="00584E8C" w:rsidRPr="006E1D51" w:rsidRDefault="00584E8C" w:rsidP="001C7637">
            <w:pPr>
              <w:pStyle w:val="Akapitzlist"/>
              <w:ind w:left="212"/>
              <w:jc w:val="both"/>
              <w:rPr>
                <w:rFonts w:ascii="Arial" w:eastAsia="Calibri"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tc>
      </w:tr>
      <w:tr w:rsidR="00584E8C" w:rsidRPr="006E1D51" w14:paraId="18DC92E8" w14:textId="77777777" w:rsidTr="00584E8C">
        <w:tc>
          <w:tcPr>
            <w:tcW w:w="543" w:type="dxa"/>
          </w:tcPr>
          <w:p w14:paraId="2E6CCF5F" w14:textId="2AEC6188" w:rsidR="00584E8C" w:rsidRDefault="00584E8C" w:rsidP="001C7637">
            <w:pPr>
              <w:rPr>
                <w:rFonts w:ascii="Arial" w:eastAsia="Calibri" w:hAnsi="Arial" w:cs="Arial"/>
              </w:rPr>
            </w:pPr>
            <w:r>
              <w:rPr>
                <w:rFonts w:ascii="Arial" w:eastAsia="Calibri" w:hAnsi="Arial" w:cs="Arial"/>
              </w:rPr>
              <w:t>3.</w:t>
            </w:r>
          </w:p>
        </w:tc>
        <w:tc>
          <w:tcPr>
            <w:tcW w:w="3972" w:type="dxa"/>
            <w:gridSpan w:val="2"/>
            <w:shd w:val="clear" w:color="auto" w:fill="auto"/>
          </w:tcPr>
          <w:p w14:paraId="1F5C2E4E" w14:textId="77777777" w:rsidR="00584E8C" w:rsidRDefault="00584E8C" w:rsidP="001C7637">
            <w:pPr>
              <w:rPr>
                <w:rFonts w:ascii="Arial" w:eastAsia="Calibri" w:hAnsi="Arial" w:cs="Arial"/>
              </w:rPr>
            </w:pPr>
            <w:r>
              <w:rPr>
                <w:rFonts w:ascii="Arial" w:eastAsia="Calibri" w:hAnsi="Arial" w:cs="Arial"/>
              </w:rPr>
              <w:t>Sprężynowiec z 2 bokami motyw zwierzęcy</w:t>
            </w:r>
          </w:p>
          <w:p w14:paraId="2E69220E" w14:textId="77777777" w:rsidR="00584E8C" w:rsidRPr="00C70099" w:rsidRDefault="00584E8C" w:rsidP="001C7637">
            <w:pPr>
              <w:rPr>
                <w:rFonts w:ascii="Arial" w:eastAsia="Calibri" w:hAnsi="Arial" w:cs="Arial"/>
              </w:rPr>
            </w:pPr>
          </w:p>
          <w:p w14:paraId="124C4403" w14:textId="77777777" w:rsidR="00584E8C" w:rsidRPr="00A05FB4" w:rsidRDefault="00584E8C" w:rsidP="001C7637">
            <w:pPr>
              <w:rPr>
                <w:rFonts w:ascii="Arial" w:eastAsia="Calibri" w:hAnsi="Arial" w:cs="Arial"/>
                <w:color w:val="000000" w:themeColor="text1"/>
              </w:rPr>
            </w:pPr>
          </w:p>
        </w:tc>
        <w:tc>
          <w:tcPr>
            <w:tcW w:w="1451" w:type="dxa"/>
            <w:gridSpan w:val="2"/>
            <w:shd w:val="clear" w:color="auto" w:fill="auto"/>
          </w:tcPr>
          <w:p w14:paraId="12D9E12A" w14:textId="77777777" w:rsidR="00584E8C" w:rsidRDefault="00584E8C" w:rsidP="001C7637">
            <w:pPr>
              <w:jc w:val="center"/>
              <w:rPr>
                <w:rFonts w:ascii="Arial" w:eastAsia="Calibri" w:hAnsi="Arial" w:cs="Arial"/>
              </w:rPr>
            </w:pPr>
            <w:r w:rsidRPr="00C70099">
              <w:rPr>
                <w:rFonts w:ascii="Arial" w:eastAsia="Calibri" w:hAnsi="Arial" w:cs="Arial"/>
              </w:rPr>
              <w:t>1</w:t>
            </w:r>
          </w:p>
        </w:tc>
        <w:tc>
          <w:tcPr>
            <w:tcW w:w="2930" w:type="dxa"/>
            <w:shd w:val="clear" w:color="auto" w:fill="auto"/>
          </w:tcPr>
          <w:p w14:paraId="4B9FB2F7" w14:textId="7D966BD7" w:rsidR="00584E8C" w:rsidRDefault="00584E8C" w:rsidP="00A54FF2">
            <w:pPr>
              <w:pStyle w:val="Akapitzlist"/>
              <w:numPr>
                <w:ilvl w:val="0"/>
                <w:numId w:val="85"/>
              </w:numPr>
              <w:ind w:left="212" w:hanging="212"/>
              <w:jc w:val="both"/>
              <w:rPr>
                <w:rFonts w:ascii="Arial" w:eastAsia="Calibri" w:hAnsi="Arial" w:cs="Arial"/>
                <w:sz w:val="20"/>
                <w:szCs w:val="20"/>
              </w:rPr>
            </w:pPr>
            <w:r>
              <w:rPr>
                <w:rFonts w:ascii="Arial" w:eastAsia="Calibri" w:hAnsi="Arial" w:cs="Arial"/>
                <w:sz w:val="20"/>
                <w:szCs w:val="20"/>
              </w:rPr>
              <w:t>konstrukcja wykonana ze stali sprężynowej</w:t>
            </w:r>
            <w:r w:rsidR="00843FBD">
              <w:rPr>
                <w:rFonts w:ascii="Arial" w:eastAsia="Calibri" w:hAnsi="Arial" w:cs="Arial"/>
                <w:sz w:val="20"/>
                <w:szCs w:val="20"/>
              </w:rPr>
              <w:t xml:space="preserve"> o średnicy sprężyny 20</w:t>
            </w:r>
            <w:r>
              <w:rPr>
                <w:rFonts w:ascii="Arial" w:eastAsia="Calibri" w:hAnsi="Arial" w:cs="Arial"/>
                <w:sz w:val="20"/>
                <w:szCs w:val="20"/>
              </w:rPr>
              <w:t xml:space="preserve"> cm i średnicy pręta 20 mm</w:t>
            </w:r>
          </w:p>
          <w:p w14:paraId="48A19C1A" w14:textId="77777777" w:rsidR="00584E8C" w:rsidRPr="00564CE8" w:rsidRDefault="00584E8C" w:rsidP="00A54FF2">
            <w:pPr>
              <w:pStyle w:val="Akapitzlist"/>
              <w:numPr>
                <w:ilvl w:val="0"/>
                <w:numId w:val="85"/>
              </w:numPr>
              <w:ind w:left="212" w:hanging="212"/>
              <w:jc w:val="both"/>
              <w:rPr>
                <w:rFonts w:ascii="Arial" w:eastAsia="Calibri" w:hAnsi="Arial" w:cs="Arial"/>
                <w:sz w:val="20"/>
                <w:szCs w:val="20"/>
              </w:rPr>
            </w:pPr>
            <w:r w:rsidRPr="00564CE8">
              <w:rPr>
                <w:rFonts w:ascii="Arial" w:eastAsia="Calibri" w:hAnsi="Arial" w:cs="Arial"/>
                <w:sz w:val="20"/>
                <w:szCs w:val="20"/>
              </w:rPr>
              <w:t xml:space="preserve">siedzisko i górna część bujaka wykonane z płyty polietylenowej (HDPE), </w:t>
            </w:r>
          </w:p>
          <w:p w14:paraId="7AEE5A46" w14:textId="77777777" w:rsidR="00584E8C" w:rsidRPr="0054161B" w:rsidRDefault="00584E8C" w:rsidP="00A54FF2">
            <w:pPr>
              <w:numPr>
                <w:ilvl w:val="0"/>
                <w:numId w:val="82"/>
              </w:numPr>
              <w:ind w:left="217" w:hanging="217"/>
              <w:jc w:val="both"/>
              <w:rPr>
                <w:rFonts w:ascii="Arial" w:eastAsia="Calibri" w:hAnsi="Arial" w:cs="Arial"/>
              </w:rPr>
            </w:pPr>
            <w:r w:rsidRPr="0054161B">
              <w:rPr>
                <w:rFonts w:ascii="Arial" w:eastAsia="Calibri" w:hAnsi="Arial" w:cs="Arial"/>
              </w:rPr>
              <w:t>elementy metalowe wykonane ze stali ocynkowanej malowanej proszkowo, zabezpieczone przed korozją</w:t>
            </w:r>
          </w:p>
          <w:p w14:paraId="250A1E8D" w14:textId="77777777" w:rsidR="00584E8C" w:rsidRPr="0054161B" w:rsidRDefault="00584E8C" w:rsidP="00A54FF2">
            <w:pPr>
              <w:numPr>
                <w:ilvl w:val="0"/>
                <w:numId w:val="82"/>
              </w:numPr>
              <w:ind w:left="217" w:hanging="217"/>
              <w:jc w:val="both"/>
              <w:rPr>
                <w:rFonts w:ascii="Arial" w:eastAsia="Calibri" w:hAnsi="Arial" w:cs="Arial"/>
              </w:rPr>
            </w:pPr>
            <w:r w:rsidRPr="0054161B">
              <w:rPr>
                <w:rFonts w:ascii="Arial" w:eastAsia="Calibri" w:hAnsi="Arial" w:cs="Arial"/>
              </w:rPr>
              <w:t>elementy wystające takie jak śruby, nakrętki zabezpieczone plastikowymi zaślepkami,</w:t>
            </w:r>
          </w:p>
          <w:p w14:paraId="1042C916" w14:textId="77777777" w:rsidR="00584E8C" w:rsidRPr="00564CE8" w:rsidRDefault="00584E8C" w:rsidP="00A54FF2">
            <w:pPr>
              <w:numPr>
                <w:ilvl w:val="0"/>
                <w:numId w:val="82"/>
              </w:numPr>
              <w:ind w:left="217" w:hanging="217"/>
              <w:jc w:val="both"/>
              <w:rPr>
                <w:rFonts w:ascii="Arial" w:eastAsia="Calibri" w:hAnsi="Arial" w:cs="Arial"/>
              </w:rPr>
            </w:pPr>
            <w:r w:rsidRPr="0054161B">
              <w:rPr>
                <w:rFonts w:ascii="Arial" w:eastAsia="Calibri" w:hAnsi="Arial" w:cs="Arial"/>
              </w:rPr>
              <w:t xml:space="preserve">śruby, łączniki, nakrętki - stal nierdzewna, </w:t>
            </w:r>
          </w:p>
          <w:p w14:paraId="6D291DDE" w14:textId="77777777" w:rsidR="00584E8C" w:rsidRPr="00C70099" w:rsidRDefault="00584E8C" w:rsidP="001C7637">
            <w:pPr>
              <w:jc w:val="both"/>
              <w:rPr>
                <w:rFonts w:ascii="Arial" w:eastAsia="Calibri" w:hAnsi="Arial" w:cs="Arial"/>
              </w:rPr>
            </w:pPr>
            <w:r w:rsidRPr="00C70099">
              <w:rPr>
                <w:rFonts w:ascii="Arial" w:eastAsia="Calibri" w:hAnsi="Arial" w:cs="Arial"/>
                <w:u w:val="single"/>
              </w:rPr>
              <w:t>Wymiary urządzenia</w:t>
            </w:r>
            <w:r w:rsidRPr="00C70099">
              <w:rPr>
                <w:rFonts w:ascii="Arial" w:eastAsia="Calibri" w:hAnsi="Arial" w:cs="Arial"/>
              </w:rPr>
              <w:t>:</w:t>
            </w:r>
          </w:p>
          <w:p w14:paraId="5D6BB56C" w14:textId="77777777" w:rsidR="00584E8C" w:rsidRPr="00C70099" w:rsidRDefault="00584E8C" w:rsidP="00A54FF2">
            <w:pPr>
              <w:numPr>
                <w:ilvl w:val="0"/>
                <w:numId w:val="84"/>
              </w:numPr>
              <w:ind w:left="280" w:hanging="141"/>
              <w:jc w:val="both"/>
              <w:rPr>
                <w:rFonts w:ascii="Arial" w:eastAsia="Calibri" w:hAnsi="Arial" w:cs="Arial"/>
              </w:rPr>
            </w:pPr>
            <w:r>
              <w:rPr>
                <w:rFonts w:ascii="Arial" w:eastAsia="Calibri" w:hAnsi="Arial" w:cs="Arial"/>
              </w:rPr>
              <w:t xml:space="preserve">szer. całkowita urządzenia – 0,41 </w:t>
            </w:r>
            <w:r w:rsidRPr="00C70099">
              <w:rPr>
                <w:rFonts w:ascii="Arial" w:eastAsia="Calibri" w:hAnsi="Arial" w:cs="Arial"/>
              </w:rPr>
              <w:t xml:space="preserve">m, </w:t>
            </w:r>
          </w:p>
          <w:p w14:paraId="081BE01B" w14:textId="77777777" w:rsidR="00584E8C" w:rsidRPr="00C70099" w:rsidRDefault="00584E8C" w:rsidP="00A54FF2">
            <w:pPr>
              <w:numPr>
                <w:ilvl w:val="0"/>
                <w:numId w:val="84"/>
              </w:numPr>
              <w:ind w:left="280" w:hanging="141"/>
              <w:jc w:val="both"/>
              <w:rPr>
                <w:rFonts w:ascii="Arial" w:eastAsia="Calibri" w:hAnsi="Arial" w:cs="Arial"/>
              </w:rPr>
            </w:pPr>
            <w:r w:rsidRPr="00C70099">
              <w:rPr>
                <w:rFonts w:ascii="Arial" w:eastAsia="Calibri" w:hAnsi="Arial" w:cs="Arial"/>
              </w:rPr>
              <w:t xml:space="preserve">dł. </w:t>
            </w:r>
            <w:r>
              <w:rPr>
                <w:rFonts w:ascii="Arial" w:eastAsia="Calibri" w:hAnsi="Arial" w:cs="Arial"/>
              </w:rPr>
              <w:t>całkowita</w:t>
            </w:r>
            <w:r w:rsidRPr="00C70099">
              <w:rPr>
                <w:rFonts w:ascii="Arial" w:eastAsia="Calibri" w:hAnsi="Arial" w:cs="Arial"/>
              </w:rPr>
              <w:t xml:space="preserve"> urządzenia –</w:t>
            </w:r>
            <w:r>
              <w:rPr>
                <w:rFonts w:ascii="Arial" w:eastAsia="Calibri" w:hAnsi="Arial" w:cs="Arial"/>
              </w:rPr>
              <w:t xml:space="preserve"> 0,83 </w:t>
            </w:r>
            <w:r w:rsidRPr="00C70099">
              <w:rPr>
                <w:rFonts w:ascii="Arial" w:eastAsia="Calibri" w:hAnsi="Arial" w:cs="Arial"/>
              </w:rPr>
              <w:t xml:space="preserve">m, </w:t>
            </w:r>
          </w:p>
          <w:p w14:paraId="3071268E" w14:textId="77777777" w:rsidR="00584E8C" w:rsidRPr="00C70099" w:rsidRDefault="00584E8C" w:rsidP="00A54FF2">
            <w:pPr>
              <w:numPr>
                <w:ilvl w:val="0"/>
                <w:numId w:val="84"/>
              </w:numPr>
              <w:ind w:left="280" w:hanging="141"/>
              <w:jc w:val="both"/>
              <w:rPr>
                <w:rFonts w:ascii="Arial" w:eastAsia="Calibri" w:hAnsi="Arial" w:cs="Arial"/>
              </w:rPr>
            </w:pPr>
            <w:r w:rsidRPr="00C70099">
              <w:rPr>
                <w:rFonts w:ascii="Arial" w:eastAsia="Calibri" w:hAnsi="Arial" w:cs="Arial"/>
              </w:rPr>
              <w:t>wys. c</w:t>
            </w:r>
            <w:r>
              <w:rPr>
                <w:rFonts w:ascii="Arial" w:eastAsia="Calibri" w:hAnsi="Arial" w:cs="Arial"/>
              </w:rPr>
              <w:t xml:space="preserve">ałkowita urządzenia – 1,00 </w:t>
            </w:r>
            <w:r w:rsidRPr="00C70099">
              <w:rPr>
                <w:rFonts w:ascii="Arial" w:eastAsia="Calibri" w:hAnsi="Arial" w:cs="Arial"/>
              </w:rPr>
              <w:t>m</w:t>
            </w:r>
          </w:p>
          <w:p w14:paraId="7FE0D8A5" w14:textId="77777777" w:rsidR="00584E8C" w:rsidRPr="00C70099" w:rsidRDefault="00584E8C" w:rsidP="00A54FF2">
            <w:pPr>
              <w:numPr>
                <w:ilvl w:val="0"/>
                <w:numId w:val="84"/>
              </w:numPr>
              <w:ind w:left="280" w:hanging="141"/>
              <w:jc w:val="both"/>
              <w:rPr>
                <w:rFonts w:ascii="Arial" w:eastAsia="Calibri" w:hAnsi="Arial" w:cs="Arial"/>
              </w:rPr>
            </w:pPr>
            <w:r>
              <w:rPr>
                <w:rFonts w:ascii="Arial" w:eastAsia="Calibri" w:hAnsi="Arial" w:cs="Arial"/>
              </w:rPr>
              <w:t>wys. upadku – 0,46</w:t>
            </w:r>
            <w:r w:rsidRPr="00C70099">
              <w:rPr>
                <w:rFonts w:ascii="Arial" w:eastAsia="Calibri" w:hAnsi="Arial" w:cs="Arial"/>
              </w:rPr>
              <w:t xml:space="preserve"> m, </w:t>
            </w:r>
          </w:p>
          <w:p w14:paraId="6FE42195" w14:textId="77777777" w:rsidR="00584E8C" w:rsidRDefault="00584E8C" w:rsidP="001C7637">
            <w:pPr>
              <w:ind w:left="280"/>
              <w:jc w:val="both"/>
              <w:rPr>
                <w:rFonts w:ascii="Arial" w:eastAsia="Calibri" w:hAnsi="Arial" w:cs="Arial"/>
              </w:rPr>
            </w:pPr>
          </w:p>
          <w:p w14:paraId="1DE943D9" w14:textId="77777777" w:rsidR="00584E8C" w:rsidRPr="006E1D51" w:rsidRDefault="00584E8C" w:rsidP="001C7637">
            <w:pPr>
              <w:pStyle w:val="Akapitzlist"/>
              <w:ind w:left="212"/>
              <w:jc w:val="both"/>
              <w:rPr>
                <w:rFonts w:ascii="Arial" w:eastAsia="Calibri"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tc>
      </w:tr>
      <w:tr w:rsidR="00584E8C" w:rsidRPr="006E1D51" w14:paraId="602D3DC4" w14:textId="77777777" w:rsidTr="00584E8C">
        <w:tc>
          <w:tcPr>
            <w:tcW w:w="543" w:type="dxa"/>
          </w:tcPr>
          <w:p w14:paraId="60FC9529" w14:textId="0A55C8D6" w:rsidR="00584E8C" w:rsidRDefault="00584E8C" w:rsidP="001C7637">
            <w:pPr>
              <w:rPr>
                <w:rFonts w:ascii="Arial" w:eastAsia="Calibri" w:hAnsi="Arial" w:cs="Arial"/>
              </w:rPr>
            </w:pPr>
            <w:r>
              <w:rPr>
                <w:rFonts w:ascii="Arial" w:eastAsia="Calibri" w:hAnsi="Arial" w:cs="Arial"/>
              </w:rPr>
              <w:t>4.</w:t>
            </w:r>
          </w:p>
        </w:tc>
        <w:tc>
          <w:tcPr>
            <w:tcW w:w="3972" w:type="dxa"/>
            <w:gridSpan w:val="2"/>
            <w:shd w:val="clear" w:color="auto" w:fill="auto"/>
          </w:tcPr>
          <w:p w14:paraId="54F33FA7" w14:textId="77777777" w:rsidR="00584E8C" w:rsidRPr="00A05FB4" w:rsidRDefault="00584E8C" w:rsidP="001C7637">
            <w:pPr>
              <w:rPr>
                <w:rFonts w:ascii="Arial" w:eastAsia="Calibri" w:hAnsi="Arial" w:cs="Arial"/>
                <w:color w:val="000000" w:themeColor="text1"/>
              </w:rPr>
            </w:pPr>
            <w:r w:rsidRPr="009912CA">
              <w:rPr>
                <w:rFonts w:ascii="Arial" w:eastAsia="Calibri" w:hAnsi="Arial" w:cs="Arial"/>
              </w:rPr>
              <w:t>Bujak na sprężynie pojedynczy, motyw zwierzęcy</w:t>
            </w:r>
          </w:p>
        </w:tc>
        <w:tc>
          <w:tcPr>
            <w:tcW w:w="1451" w:type="dxa"/>
            <w:gridSpan w:val="2"/>
            <w:shd w:val="clear" w:color="auto" w:fill="auto"/>
          </w:tcPr>
          <w:p w14:paraId="12DDC9E1" w14:textId="77777777" w:rsidR="00584E8C" w:rsidRDefault="00584E8C" w:rsidP="001C7637">
            <w:pPr>
              <w:jc w:val="center"/>
              <w:rPr>
                <w:rFonts w:ascii="Arial" w:eastAsia="Calibri" w:hAnsi="Arial" w:cs="Arial"/>
              </w:rPr>
            </w:pPr>
            <w:r>
              <w:rPr>
                <w:rFonts w:ascii="Arial" w:eastAsia="Calibri" w:hAnsi="Arial" w:cs="Arial"/>
              </w:rPr>
              <w:t>1</w:t>
            </w:r>
          </w:p>
        </w:tc>
        <w:tc>
          <w:tcPr>
            <w:tcW w:w="2930" w:type="dxa"/>
            <w:shd w:val="clear" w:color="auto" w:fill="auto"/>
          </w:tcPr>
          <w:p w14:paraId="619678E7" w14:textId="3ADEE101" w:rsidR="00584E8C" w:rsidRDefault="00584E8C" w:rsidP="00A54FF2">
            <w:pPr>
              <w:pStyle w:val="Akapitzlist"/>
              <w:numPr>
                <w:ilvl w:val="0"/>
                <w:numId w:val="85"/>
              </w:numPr>
              <w:ind w:left="212" w:hanging="212"/>
              <w:jc w:val="both"/>
              <w:rPr>
                <w:rFonts w:ascii="Arial" w:eastAsia="Calibri" w:hAnsi="Arial" w:cs="Arial"/>
                <w:sz w:val="20"/>
                <w:szCs w:val="20"/>
              </w:rPr>
            </w:pPr>
            <w:r>
              <w:rPr>
                <w:rFonts w:ascii="Arial" w:eastAsia="Calibri" w:hAnsi="Arial" w:cs="Arial"/>
                <w:sz w:val="20"/>
                <w:szCs w:val="20"/>
              </w:rPr>
              <w:t>konstrukcja wykonana ze stali spr</w:t>
            </w:r>
            <w:r w:rsidR="00843FBD">
              <w:rPr>
                <w:rFonts w:ascii="Arial" w:eastAsia="Calibri" w:hAnsi="Arial" w:cs="Arial"/>
                <w:sz w:val="20"/>
                <w:szCs w:val="20"/>
              </w:rPr>
              <w:t>ężynowej o średnicy sprężyny 20</w:t>
            </w:r>
            <w:r>
              <w:rPr>
                <w:rFonts w:ascii="Arial" w:eastAsia="Calibri" w:hAnsi="Arial" w:cs="Arial"/>
                <w:sz w:val="20"/>
                <w:szCs w:val="20"/>
              </w:rPr>
              <w:t xml:space="preserve"> cm i średnicy </w:t>
            </w:r>
            <w:r>
              <w:rPr>
                <w:rFonts w:ascii="Arial" w:eastAsia="Calibri" w:hAnsi="Arial" w:cs="Arial"/>
                <w:sz w:val="20"/>
                <w:szCs w:val="20"/>
              </w:rPr>
              <w:lastRenderedPageBreak/>
              <w:t>pręta 20 mm</w:t>
            </w:r>
          </w:p>
          <w:p w14:paraId="64A930A6" w14:textId="77777777" w:rsidR="00584E8C" w:rsidRPr="00564CE8" w:rsidRDefault="00584E8C" w:rsidP="00A54FF2">
            <w:pPr>
              <w:pStyle w:val="Akapitzlist"/>
              <w:numPr>
                <w:ilvl w:val="0"/>
                <w:numId w:val="85"/>
              </w:numPr>
              <w:ind w:left="212" w:hanging="212"/>
              <w:jc w:val="both"/>
              <w:rPr>
                <w:rFonts w:ascii="Arial" w:eastAsia="Calibri" w:hAnsi="Arial" w:cs="Arial"/>
                <w:sz w:val="20"/>
                <w:szCs w:val="20"/>
              </w:rPr>
            </w:pPr>
            <w:r w:rsidRPr="00564CE8">
              <w:rPr>
                <w:rFonts w:ascii="Arial" w:eastAsia="Calibri" w:hAnsi="Arial" w:cs="Arial"/>
                <w:sz w:val="20"/>
                <w:szCs w:val="20"/>
              </w:rPr>
              <w:t xml:space="preserve">siedzisko i górna część bujaka wykonane z płyty polietylenowej (HDPE), </w:t>
            </w:r>
          </w:p>
          <w:p w14:paraId="49BC3E60" w14:textId="77777777" w:rsidR="00584E8C" w:rsidRPr="0054161B" w:rsidRDefault="00584E8C" w:rsidP="00A54FF2">
            <w:pPr>
              <w:numPr>
                <w:ilvl w:val="0"/>
                <w:numId w:val="82"/>
              </w:numPr>
              <w:ind w:left="217" w:hanging="217"/>
              <w:jc w:val="both"/>
              <w:rPr>
                <w:rFonts w:ascii="Arial" w:eastAsia="Calibri" w:hAnsi="Arial" w:cs="Arial"/>
              </w:rPr>
            </w:pPr>
            <w:r w:rsidRPr="0054161B">
              <w:rPr>
                <w:rFonts w:ascii="Arial" w:eastAsia="Calibri" w:hAnsi="Arial" w:cs="Arial"/>
              </w:rPr>
              <w:t>elementy metalowe wykonane ze stali ocynkowanej malowanej proszkowo, zabezpieczone przed korozją</w:t>
            </w:r>
          </w:p>
          <w:p w14:paraId="55B1BC32" w14:textId="77777777" w:rsidR="00584E8C" w:rsidRPr="0054161B" w:rsidRDefault="00584E8C" w:rsidP="00A54FF2">
            <w:pPr>
              <w:numPr>
                <w:ilvl w:val="0"/>
                <w:numId w:val="82"/>
              </w:numPr>
              <w:ind w:left="217" w:hanging="217"/>
              <w:jc w:val="both"/>
              <w:rPr>
                <w:rFonts w:ascii="Arial" w:eastAsia="Calibri" w:hAnsi="Arial" w:cs="Arial"/>
              </w:rPr>
            </w:pPr>
            <w:r w:rsidRPr="0054161B">
              <w:rPr>
                <w:rFonts w:ascii="Arial" w:eastAsia="Calibri" w:hAnsi="Arial" w:cs="Arial"/>
              </w:rPr>
              <w:t>elementy wystające takie jak śruby, nakrętki zabezpieczone plastikowymi zaślepkami,</w:t>
            </w:r>
          </w:p>
          <w:p w14:paraId="1E8DA368" w14:textId="77777777" w:rsidR="00584E8C" w:rsidRPr="00564CE8" w:rsidRDefault="00584E8C" w:rsidP="00A54FF2">
            <w:pPr>
              <w:numPr>
                <w:ilvl w:val="0"/>
                <w:numId w:val="82"/>
              </w:numPr>
              <w:ind w:left="217" w:hanging="217"/>
              <w:jc w:val="both"/>
              <w:rPr>
                <w:rFonts w:ascii="Arial" w:eastAsia="Calibri" w:hAnsi="Arial" w:cs="Arial"/>
              </w:rPr>
            </w:pPr>
            <w:r w:rsidRPr="0054161B">
              <w:rPr>
                <w:rFonts w:ascii="Arial" w:eastAsia="Calibri" w:hAnsi="Arial" w:cs="Arial"/>
              </w:rPr>
              <w:t xml:space="preserve">śruby, łączniki, nakrętki - stal nierdzewna, </w:t>
            </w:r>
          </w:p>
          <w:p w14:paraId="3AC28D12" w14:textId="77777777" w:rsidR="00584E8C" w:rsidRPr="00C70099" w:rsidRDefault="00584E8C" w:rsidP="001C7637">
            <w:pPr>
              <w:jc w:val="both"/>
              <w:rPr>
                <w:rFonts w:ascii="Arial" w:eastAsia="Calibri" w:hAnsi="Arial" w:cs="Arial"/>
              </w:rPr>
            </w:pPr>
            <w:r w:rsidRPr="00C70099">
              <w:rPr>
                <w:rFonts w:ascii="Arial" w:eastAsia="Calibri" w:hAnsi="Arial" w:cs="Arial"/>
                <w:u w:val="single"/>
              </w:rPr>
              <w:t>Wymiary urządzenia</w:t>
            </w:r>
            <w:r w:rsidRPr="00C70099">
              <w:rPr>
                <w:rFonts w:ascii="Arial" w:eastAsia="Calibri" w:hAnsi="Arial" w:cs="Arial"/>
              </w:rPr>
              <w:t>:</w:t>
            </w:r>
          </w:p>
          <w:p w14:paraId="54AABF88" w14:textId="77777777" w:rsidR="00584E8C" w:rsidRPr="00C70099" w:rsidRDefault="00584E8C" w:rsidP="00A54FF2">
            <w:pPr>
              <w:numPr>
                <w:ilvl w:val="0"/>
                <w:numId w:val="84"/>
              </w:numPr>
              <w:ind w:left="280" w:hanging="141"/>
              <w:jc w:val="both"/>
              <w:rPr>
                <w:rFonts w:ascii="Arial" w:eastAsia="Calibri" w:hAnsi="Arial" w:cs="Arial"/>
              </w:rPr>
            </w:pPr>
            <w:r>
              <w:rPr>
                <w:rFonts w:ascii="Arial" w:eastAsia="Calibri" w:hAnsi="Arial" w:cs="Arial"/>
              </w:rPr>
              <w:t xml:space="preserve">szer. całkowita urządzenia – 0,27 </w:t>
            </w:r>
            <w:r w:rsidRPr="00C70099">
              <w:rPr>
                <w:rFonts w:ascii="Arial" w:eastAsia="Calibri" w:hAnsi="Arial" w:cs="Arial"/>
              </w:rPr>
              <w:t xml:space="preserve">m, </w:t>
            </w:r>
          </w:p>
          <w:p w14:paraId="3582B600" w14:textId="77777777" w:rsidR="00584E8C" w:rsidRPr="00C70099" w:rsidRDefault="00584E8C" w:rsidP="00A54FF2">
            <w:pPr>
              <w:numPr>
                <w:ilvl w:val="0"/>
                <w:numId w:val="84"/>
              </w:numPr>
              <w:ind w:left="280" w:hanging="141"/>
              <w:jc w:val="both"/>
              <w:rPr>
                <w:rFonts w:ascii="Arial" w:eastAsia="Calibri" w:hAnsi="Arial" w:cs="Arial"/>
              </w:rPr>
            </w:pPr>
            <w:r w:rsidRPr="00C70099">
              <w:rPr>
                <w:rFonts w:ascii="Arial" w:eastAsia="Calibri" w:hAnsi="Arial" w:cs="Arial"/>
              </w:rPr>
              <w:t xml:space="preserve">dł. </w:t>
            </w:r>
            <w:r>
              <w:rPr>
                <w:rFonts w:ascii="Arial" w:eastAsia="Calibri" w:hAnsi="Arial" w:cs="Arial"/>
              </w:rPr>
              <w:t>całkowita</w:t>
            </w:r>
            <w:r w:rsidRPr="00C70099">
              <w:rPr>
                <w:rFonts w:ascii="Arial" w:eastAsia="Calibri" w:hAnsi="Arial" w:cs="Arial"/>
              </w:rPr>
              <w:t xml:space="preserve"> urządzenia –</w:t>
            </w:r>
            <w:r>
              <w:rPr>
                <w:rFonts w:ascii="Arial" w:eastAsia="Calibri" w:hAnsi="Arial" w:cs="Arial"/>
              </w:rPr>
              <w:t xml:space="preserve"> 1,25 </w:t>
            </w:r>
            <w:r w:rsidRPr="00C70099">
              <w:rPr>
                <w:rFonts w:ascii="Arial" w:eastAsia="Calibri" w:hAnsi="Arial" w:cs="Arial"/>
              </w:rPr>
              <w:t xml:space="preserve">m, </w:t>
            </w:r>
          </w:p>
          <w:p w14:paraId="728CDF8F" w14:textId="77777777" w:rsidR="00584E8C" w:rsidRPr="00C70099" w:rsidRDefault="00584E8C" w:rsidP="00A54FF2">
            <w:pPr>
              <w:numPr>
                <w:ilvl w:val="0"/>
                <w:numId w:val="84"/>
              </w:numPr>
              <w:ind w:left="280" w:hanging="141"/>
              <w:jc w:val="both"/>
              <w:rPr>
                <w:rFonts w:ascii="Arial" w:eastAsia="Calibri" w:hAnsi="Arial" w:cs="Arial"/>
              </w:rPr>
            </w:pPr>
            <w:r w:rsidRPr="00C70099">
              <w:rPr>
                <w:rFonts w:ascii="Arial" w:eastAsia="Calibri" w:hAnsi="Arial" w:cs="Arial"/>
              </w:rPr>
              <w:t>wys. c</w:t>
            </w:r>
            <w:r>
              <w:rPr>
                <w:rFonts w:ascii="Arial" w:eastAsia="Calibri" w:hAnsi="Arial" w:cs="Arial"/>
              </w:rPr>
              <w:t xml:space="preserve">ałkowita urządzenia – 0,82 </w:t>
            </w:r>
            <w:r w:rsidRPr="00C70099">
              <w:rPr>
                <w:rFonts w:ascii="Arial" w:eastAsia="Calibri" w:hAnsi="Arial" w:cs="Arial"/>
              </w:rPr>
              <w:t>m</w:t>
            </w:r>
          </w:p>
          <w:p w14:paraId="21696EAE" w14:textId="77777777" w:rsidR="00584E8C" w:rsidRDefault="00584E8C" w:rsidP="00A54FF2">
            <w:pPr>
              <w:numPr>
                <w:ilvl w:val="0"/>
                <w:numId w:val="84"/>
              </w:numPr>
              <w:ind w:left="280" w:hanging="141"/>
              <w:jc w:val="both"/>
              <w:rPr>
                <w:rFonts w:ascii="Arial" w:eastAsia="Calibri" w:hAnsi="Arial" w:cs="Arial"/>
              </w:rPr>
            </w:pPr>
            <w:r>
              <w:rPr>
                <w:rFonts w:ascii="Arial" w:eastAsia="Calibri" w:hAnsi="Arial" w:cs="Arial"/>
              </w:rPr>
              <w:t>wys. upadku – 0,50</w:t>
            </w:r>
            <w:r w:rsidRPr="00C70099">
              <w:rPr>
                <w:rFonts w:ascii="Arial" w:eastAsia="Calibri" w:hAnsi="Arial" w:cs="Arial"/>
              </w:rPr>
              <w:t xml:space="preserve"> m, </w:t>
            </w:r>
          </w:p>
          <w:p w14:paraId="64C7DB41" w14:textId="77777777" w:rsidR="00584E8C" w:rsidRDefault="00584E8C" w:rsidP="001C7637">
            <w:pPr>
              <w:ind w:left="280"/>
              <w:jc w:val="both"/>
              <w:rPr>
                <w:rFonts w:ascii="Arial" w:eastAsia="Calibri" w:hAnsi="Arial" w:cs="Arial"/>
              </w:rPr>
            </w:pPr>
          </w:p>
          <w:p w14:paraId="623348D8" w14:textId="77777777" w:rsidR="00584E8C" w:rsidRDefault="00584E8C" w:rsidP="001C7637">
            <w:pPr>
              <w:pStyle w:val="Akapitzlist"/>
              <w:ind w:left="212"/>
              <w:jc w:val="both"/>
              <w:rPr>
                <w:rFonts w:ascii="Arial"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p w14:paraId="647E6673" w14:textId="77777777" w:rsidR="00584E8C" w:rsidRPr="006E1D51" w:rsidRDefault="00584E8C" w:rsidP="001C7637">
            <w:pPr>
              <w:pStyle w:val="Akapitzlist"/>
              <w:ind w:left="212"/>
              <w:jc w:val="both"/>
              <w:rPr>
                <w:rFonts w:ascii="Arial" w:eastAsia="Calibri" w:hAnsi="Arial" w:cs="Arial"/>
                <w:sz w:val="20"/>
                <w:szCs w:val="20"/>
              </w:rPr>
            </w:pPr>
          </w:p>
        </w:tc>
      </w:tr>
      <w:tr w:rsidR="00584E8C" w:rsidRPr="006E1D51" w14:paraId="7E512A7B" w14:textId="77777777" w:rsidTr="00584E8C">
        <w:tc>
          <w:tcPr>
            <w:tcW w:w="543" w:type="dxa"/>
          </w:tcPr>
          <w:p w14:paraId="7C870540" w14:textId="4A1FE8F0" w:rsidR="00584E8C" w:rsidRDefault="00584E8C" w:rsidP="001C7637">
            <w:pPr>
              <w:rPr>
                <w:rFonts w:ascii="Arial" w:eastAsia="Calibri" w:hAnsi="Arial" w:cs="Arial"/>
              </w:rPr>
            </w:pPr>
            <w:r>
              <w:rPr>
                <w:rFonts w:ascii="Arial" w:eastAsia="Calibri" w:hAnsi="Arial" w:cs="Arial"/>
              </w:rPr>
              <w:lastRenderedPageBreak/>
              <w:t>5.</w:t>
            </w:r>
          </w:p>
        </w:tc>
        <w:tc>
          <w:tcPr>
            <w:tcW w:w="3972" w:type="dxa"/>
            <w:gridSpan w:val="2"/>
            <w:shd w:val="clear" w:color="auto" w:fill="auto"/>
          </w:tcPr>
          <w:p w14:paraId="62E16681" w14:textId="04470D53" w:rsidR="00584E8C" w:rsidRPr="009912CA" w:rsidRDefault="00926EE5" w:rsidP="001C7637">
            <w:pPr>
              <w:rPr>
                <w:rFonts w:ascii="Arial" w:eastAsia="Calibri" w:hAnsi="Arial" w:cs="Arial"/>
              </w:rPr>
            </w:pPr>
            <w:r>
              <w:rPr>
                <w:rFonts w:ascii="Arial" w:eastAsia="Calibri" w:hAnsi="Arial" w:cs="Arial"/>
              </w:rPr>
              <w:t>Karuzela tarczowa</w:t>
            </w:r>
            <w:r w:rsidR="001C7637">
              <w:rPr>
                <w:rFonts w:ascii="Arial" w:eastAsia="Calibri" w:hAnsi="Arial" w:cs="Arial"/>
              </w:rPr>
              <w:t xml:space="preserve"> z siedziskami</w:t>
            </w:r>
          </w:p>
        </w:tc>
        <w:tc>
          <w:tcPr>
            <w:tcW w:w="1451" w:type="dxa"/>
            <w:gridSpan w:val="2"/>
            <w:shd w:val="clear" w:color="auto" w:fill="auto"/>
          </w:tcPr>
          <w:p w14:paraId="7C263F3F" w14:textId="0CB1E429" w:rsidR="00584E8C" w:rsidRDefault="00926EE5" w:rsidP="001C7637">
            <w:pPr>
              <w:jc w:val="center"/>
              <w:rPr>
                <w:rFonts w:ascii="Arial" w:eastAsia="Calibri" w:hAnsi="Arial" w:cs="Arial"/>
              </w:rPr>
            </w:pPr>
            <w:r>
              <w:rPr>
                <w:rFonts w:ascii="Arial" w:eastAsia="Calibri" w:hAnsi="Arial" w:cs="Arial"/>
              </w:rPr>
              <w:t>1</w:t>
            </w:r>
          </w:p>
        </w:tc>
        <w:tc>
          <w:tcPr>
            <w:tcW w:w="2930" w:type="dxa"/>
            <w:shd w:val="clear" w:color="auto" w:fill="auto"/>
          </w:tcPr>
          <w:p w14:paraId="34D6DBF4" w14:textId="6172D690" w:rsidR="00584E8C" w:rsidRDefault="001C7637" w:rsidP="00A54FF2">
            <w:pPr>
              <w:pStyle w:val="Akapitzlist"/>
              <w:numPr>
                <w:ilvl w:val="0"/>
                <w:numId w:val="85"/>
              </w:numPr>
              <w:ind w:left="212" w:hanging="212"/>
              <w:jc w:val="both"/>
              <w:rPr>
                <w:rFonts w:ascii="Arial" w:eastAsia="Calibri" w:hAnsi="Arial" w:cs="Arial"/>
                <w:sz w:val="20"/>
                <w:szCs w:val="20"/>
              </w:rPr>
            </w:pPr>
            <w:r>
              <w:rPr>
                <w:rFonts w:ascii="Arial" w:eastAsia="Calibri" w:hAnsi="Arial" w:cs="Arial"/>
                <w:sz w:val="20"/>
                <w:szCs w:val="20"/>
              </w:rPr>
              <w:t xml:space="preserve">konstrukcja (rama) wykonana ze stali nierdzewnej </w:t>
            </w:r>
          </w:p>
          <w:p w14:paraId="18479A54" w14:textId="2FC9961C" w:rsidR="001C7637" w:rsidRDefault="001C7637" w:rsidP="00A54FF2">
            <w:pPr>
              <w:pStyle w:val="Akapitzlist"/>
              <w:numPr>
                <w:ilvl w:val="0"/>
                <w:numId w:val="85"/>
              </w:numPr>
              <w:ind w:left="212" w:hanging="212"/>
              <w:jc w:val="both"/>
              <w:rPr>
                <w:rFonts w:ascii="Arial" w:eastAsia="Calibri" w:hAnsi="Arial" w:cs="Arial"/>
                <w:sz w:val="20"/>
                <w:szCs w:val="20"/>
              </w:rPr>
            </w:pPr>
            <w:r>
              <w:rPr>
                <w:rFonts w:ascii="Arial" w:eastAsia="Calibri" w:hAnsi="Arial" w:cs="Arial"/>
                <w:sz w:val="20"/>
                <w:szCs w:val="20"/>
              </w:rPr>
              <w:t>pozostałe elementy stalowe – stal ocynkowana, malowana proszkowo</w:t>
            </w:r>
          </w:p>
          <w:p w14:paraId="20C76B61" w14:textId="7464B67D" w:rsidR="001C7637" w:rsidRDefault="001C7637" w:rsidP="00A54FF2">
            <w:pPr>
              <w:pStyle w:val="Akapitzlist"/>
              <w:numPr>
                <w:ilvl w:val="0"/>
                <w:numId w:val="85"/>
              </w:numPr>
              <w:ind w:left="212" w:hanging="212"/>
              <w:jc w:val="both"/>
              <w:rPr>
                <w:rFonts w:ascii="Arial" w:eastAsia="Calibri" w:hAnsi="Arial" w:cs="Arial"/>
                <w:sz w:val="20"/>
                <w:szCs w:val="20"/>
              </w:rPr>
            </w:pPr>
            <w:r>
              <w:rPr>
                <w:rFonts w:ascii="Arial" w:eastAsia="Calibri" w:hAnsi="Arial" w:cs="Arial"/>
                <w:sz w:val="20"/>
                <w:szCs w:val="20"/>
              </w:rPr>
              <w:t>siedziska wykonane z płyty HDPE lub HPL</w:t>
            </w:r>
          </w:p>
          <w:p w14:paraId="5CF403EE" w14:textId="24A83488" w:rsidR="001C7637" w:rsidRPr="001C7637" w:rsidRDefault="001C7637" w:rsidP="00A54FF2">
            <w:pPr>
              <w:pStyle w:val="Akapitzlist"/>
              <w:numPr>
                <w:ilvl w:val="0"/>
                <w:numId w:val="85"/>
              </w:numPr>
              <w:ind w:left="212" w:hanging="212"/>
              <w:jc w:val="both"/>
              <w:rPr>
                <w:rFonts w:ascii="Arial" w:eastAsia="Calibri" w:hAnsi="Arial" w:cs="Arial"/>
                <w:sz w:val="20"/>
                <w:szCs w:val="20"/>
              </w:rPr>
            </w:pPr>
            <w:r>
              <w:rPr>
                <w:rFonts w:ascii="Arial" w:eastAsia="Calibri" w:hAnsi="Arial" w:cs="Arial"/>
                <w:sz w:val="20"/>
                <w:szCs w:val="20"/>
              </w:rPr>
              <w:t>podest (platforma) wykonane z płyty antypoślizgowej HDPE lub HPL</w:t>
            </w:r>
          </w:p>
          <w:p w14:paraId="6044A533" w14:textId="77777777" w:rsidR="001C7637" w:rsidRPr="0054161B" w:rsidRDefault="001C7637" w:rsidP="00A54FF2">
            <w:pPr>
              <w:numPr>
                <w:ilvl w:val="0"/>
                <w:numId w:val="82"/>
              </w:numPr>
              <w:ind w:left="217" w:hanging="217"/>
              <w:jc w:val="both"/>
              <w:rPr>
                <w:rFonts w:ascii="Arial" w:eastAsia="Calibri" w:hAnsi="Arial" w:cs="Arial"/>
              </w:rPr>
            </w:pPr>
            <w:r w:rsidRPr="0054161B">
              <w:rPr>
                <w:rFonts w:ascii="Arial" w:eastAsia="Calibri" w:hAnsi="Arial" w:cs="Arial"/>
              </w:rPr>
              <w:t>elementy wystające takie jak śruby, nakrętki zabezpieczone plastikowymi zaślepkami,</w:t>
            </w:r>
          </w:p>
          <w:p w14:paraId="44827CA1" w14:textId="77777777" w:rsidR="001C7637" w:rsidRPr="00564CE8" w:rsidRDefault="001C7637" w:rsidP="00A54FF2">
            <w:pPr>
              <w:numPr>
                <w:ilvl w:val="0"/>
                <w:numId w:val="82"/>
              </w:numPr>
              <w:ind w:left="217" w:hanging="217"/>
              <w:jc w:val="both"/>
              <w:rPr>
                <w:rFonts w:ascii="Arial" w:eastAsia="Calibri" w:hAnsi="Arial" w:cs="Arial"/>
              </w:rPr>
            </w:pPr>
            <w:r w:rsidRPr="0054161B">
              <w:rPr>
                <w:rFonts w:ascii="Arial" w:eastAsia="Calibri" w:hAnsi="Arial" w:cs="Arial"/>
              </w:rPr>
              <w:t xml:space="preserve">śruby, łączniki, nakrętki - stal nierdzewna, </w:t>
            </w:r>
          </w:p>
          <w:p w14:paraId="63F40804" w14:textId="77777777" w:rsidR="001C7637" w:rsidRPr="00C70099" w:rsidRDefault="001C7637" w:rsidP="001C7637">
            <w:pPr>
              <w:jc w:val="both"/>
              <w:rPr>
                <w:rFonts w:ascii="Arial" w:eastAsia="Calibri" w:hAnsi="Arial" w:cs="Arial"/>
              </w:rPr>
            </w:pPr>
            <w:r w:rsidRPr="00C70099">
              <w:rPr>
                <w:rFonts w:ascii="Arial" w:eastAsia="Calibri" w:hAnsi="Arial" w:cs="Arial"/>
                <w:u w:val="single"/>
              </w:rPr>
              <w:t>Wymiary urządzenia</w:t>
            </w:r>
            <w:r w:rsidRPr="00C70099">
              <w:rPr>
                <w:rFonts w:ascii="Arial" w:eastAsia="Calibri" w:hAnsi="Arial" w:cs="Arial"/>
              </w:rPr>
              <w:t>:</w:t>
            </w:r>
          </w:p>
          <w:p w14:paraId="23E46DA7" w14:textId="3C355B4A" w:rsidR="001C7637" w:rsidRPr="00C70099" w:rsidRDefault="001C7637" w:rsidP="00A54FF2">
            <w:pPr>
              <w:numPr>
                <w:ilvl w:val="0"/>
                <w:numId w:val="84"/>
              </w:numPr>
              <w:ind w:left="280" w:hanging="141"/>
              <w:jc w:val="both"/>
              <w:rPr>
                <w:rFonts w:ascii="Arial" w:eastAsia="Calibri" w:hAnsi="Arial" w:cs="Arial"/>
              </w:rPr>
            </w:pPr>
            <w:r>
              <w:rPr>
                <w:rFonts w:ascii="Arial" w:eastAsia="Calibri" w:hAnsi="Arial" w:cs="Arial"/>
              </w:rPr>
              <w:t>s</w:t>
            </w:r>
            <w:r w:rsidR="001F4257">
              <w:rPr>
                <w:rFonts w:ascii="Arial" w:eastAsia="Calibri" w:hAnsi="Arial" w:cs="Arial"/>
              </w:rPr>
              <w:t>zer. całkowita urządzenia – 1,50</w:t>
            </w:r>
            <w:r>
              <w:rPr>
                <w:rFonts w:ascii="Arial" w:eastAsia="Calibri" w:hAnsi="Arial" w:cs="Arial"/>
              </w:rPr>
              <w:t xml:space="preserve"> </w:t>
            </w:r>
            <w:r w:rsidRPr="00C70099">
              <w:rPr>
                <w:rFonts w:ascii="Arial" w:eastAsia="Calibri" w:hAnsi="Arial" w:cs="Arial"/>
              </w:rPr>
              <w:t xml:space="preserve">m, </w:t>
            </w:r>
          </w:p>
          <w:p w14:paraId="0D4F5E3D" w14:textId="27370AB2" w:rsidR="001C7637" w:rsidRPr="00C70099" w:rsidRDefault="001C7637" w:rsidP="00A54FF2">
            <w:pPr>
              <w:numPr>
                <w:ilvl w:val="0"/>
                <w:numId w:val="84"/>
              </w:numPr>
              <w:ind w:left="280" w:hanging="141"/>
              <w:jc w:val="both"/>
              <w:rPr>
                <w:rFonts w:ascii="Arial" w:eastAsia="Calibri" w:hAnsi="Arial" w:cs="Arial"/>
              </w:rPr>
            </w:pPr>
            <w:r w:rsidRPr="00C70099">
              <w:rPr>
                <w:rFonts w:ascii="Arial" w:eastAsia="Calibri" w:hAnsi="Arial" w:cs="Arial"/>
              </w:rPr>
              <w:t xml:space="preserve">dł. </w:t>
            </w:r>
            <w:r>
              <w:rPr>
                <w:rFonts w:ascii="Arial" w:eastAsia="Calibri" w:hAnsi="Arial" w:cs="Arial"/>
              </w:rPr>
              <w:t>całkowita</w:t>
            </w:r>
            <w:r w:rsidRPr="00C70099">
              <w:rPr>
                <w:rFonts w:ascii="Arial" w:eastAsia="Calibri" w:hAnsi="Arial" w:cs="Arial"/>
              </w:rPr>
              <w:t xml:space="preserve"> urządzenia –</w:t>
            </w:r>
            <w:r w:rsidR="001F4257">
              <w:rPr>
                <w:rFonts w:ascii="Arial" w:eastAsia="Calibri" w:hAnsi="Arial" w:cs="Arial"/>
              </w:rPr>
              <w:t xml:space="preserve"> 1,</w:t>
            </w:r>
            <w:r>
              <w:rPr>
                <w:rFonts w:ascii="Arial" w:eastAsia="Calibri" w:hAnsi="Arial" w:cs="Arial"/>
              </w:rPr>
              <w:t>5</w:t>
            </w:r>
            <w:r w:rsidR="001F4257">
              <w:rPr>
                <w:rFonts w:ascii="Arial" w:eastAsia="Calibri" w:hAnsi="Arial" w:cs="Arial"/>
              </w:rPr>
              <w:t>0</w:t>
            </w:r>
            <w:r>
              <w:rPr>
                <w:rFonts w:ascii="Arial" w:eastAsia="Calibri" w:hAnsi="Arial" w:cs="Arial"/>
              </w:rPr>
              <w:t xml:space="preserve"> </w:t>
            </w:r>
            <w:r w:rsidRPr="00C70099">
              <w:rPr>
                <w:rFonts w:ascii="Arial" w:eastAsia="Calibri" w:hAnsi="Arial" w:cs="Arial"/>
              </w:rPr>
              <w:t xml:space="preserve">m, </w:t>
            </w:r>
          </w:p>
          <w:p w14:paraId="38DEF0F9" w14:textId="7848BA05" w:rsidR="001C7637" w:rsidRPr="00C70099" w:rsidRDefault="001C7637" w:rsidP="00A54FF2">
            <w:pPr>
              <w:numPr>
                <w:ilvl w:val="0"/>
                <w:numId w:val="84"/>
              </w:numPr>
              <w:ind w:left="280" w:hanging="141"/>
              <w:jc w:val="both"/>
              <w:rPr>
                <w:rFonts w:ascii="Arial" w:eastAsia="Calibri" w:hAnsi="Arial" w:cs="Arial"/>
              </w:rPr>
            </w:pPr>
            <w:r w:rsidRPr="00C70099">
              <w:rPr>
                <w:rFonts w:ascii="Arial" w:eastAsia="Calibri" w:hAnsi="Arial" w:cs="Arial"/>
              </w:rPr>
              <w:t>wys. c</w:t>
            </w:r>
            <w:r>
              <w:rPr>
                <w:rFonts w:ascii="Arial" w:eastAsia="Calibri" w:hAnsi="Arial" w:cs="Arial"/>
              </w:rPr>
              <w:t>ał</w:t>
            </w:r>
            <w:r w:rsidR="001F4257">
              <w:rPr>
                <w:rFonts w:ascii="Arial" w:eastAsia="Calibri" w:hAnsi="Arial" w:cs="Arial"/>
              </w:rPr>
              <w:t>kowita urządzenia – 0,70</w:t>
            </w:r>
            <w:r>
              <w:rPr>
                <w:rFonts w:ascii="Arial" w:eastAsia="Calibri" w:hAnsi="Arial" w:cs="Arial"/>
              </w:rPr>
              <w:t xml:space="preserve"> </w:t>
            </w:r>
            <w:r w:rsidRPr="00C70099">
              <w:rPr>
                <w:rFonts w:ascii="Arial" w:eastAsia="Calibri" w:hAnsi="Arial" w:cs="Arial"/>
              </w:rPr>
              <w:t>m</w:t>
            </w:r>
          </w:p>
          <w:p w14:paraId="5BCF5DBE" w14:textId="60684D67" w:rsidR="001C7637" w:rsidRDefault="001F4257" w:rsidP="00A54FF2">
            <w:pPr>
              <w:numPr>
                <w:ilvl w:val="0"/>
                <w:numId w:val="84"/>
              </w:numPr>
              <w:ind w:left="280" w:hanging="141"/>
              <w:jc w:val="both"/>
              <w:rPr>
                <w:rFonts w:ascii="Arial" w:eastAsia="Calibri" w:hAnsi="Arial" w:cs="Arial"/>
              </w:rPr>
            </w:pPr>
            <w:r>
              <w:rPr>
                <w:rFonts w:ascii="Arial" w:eastAsia="Calibri" w:hAnsi="Arial" w:cs="Arial"/>
              </w:rPr>
              <w:t>wys. upadku – 0,7</w:t>
            </w:r>
            <w:r w:rsidR="001C7637">
              <w:rPr>
                <w:rFonts w:ascii="Arial" w:eastAsia="Calibri" w:hAnsi="Arial" w:cs="Arial"/>
              </w:rPr>
              <w:t>0</w:t>
            </w:r>
            <w:r w:rsidR="001C7637" w:rsidRPr="00C70099">
              <w:rPr>
                <w:rFonts w:ascii="Arial" w:eastAsia="Calibri" w:hAnsi="Arial" w:cs="Arial"/>
              </w:rPr>
              <w:t xml:space="preserve"> m, </w:t>
            </w:r>
          </w:p>
          <w:p w14:paraId="3D4C2155" w14:textId="77777777" w:rsidR="001C7637" w:rsidRDefault="001C7637" w:rsidP="001C7637">
            <w:pPr>
              <w:ind w:left="280"/>
              <w:jc w:val="both"/>
              <w:rPr>
                <w:rFonts w:ascii="Arial" w:eastAsia="Calibri" w:hAnsi="Arial" w:cs="Arial"/>
              </w:rPr>
            </w:pPr>
          </w:p>
          <w:p w14:paraId="2CA79585" w14:textId="77777777" w:rsidR="001C7637" w:rsidRDefault="001C7637" w:rsidP="001C7637">
            <w:pPr>
              <w:pStyle w:val="Akapitzlist"/>
              <w:ind w:left="212"/>
              <w:jc w:val="both"/>
              <w:rPr>
                <w:rFonts w:ascii="Arial"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p w14:paraId="625552AA" w14:textId="71918F76" w:rsidR="001C7637" w:rsidRDefault="001C7637" w:rsidP="001C7637">
            <w:pPr>
              <w:pStyle w:val="Akapitzlist"/>
              <w:ind w:left="212"/>
              <w:jc w:val="both"/>
              <w:rPr>
                <w:rFonts w:ascii="Arial" w:eastAsia="Calibri" w:hAnsi="Arial" w:cs="Arial"/>
                <w:sz w:val="20"/>
                <w:szCs w:val="20"/>
              </w:rPr>
            </w:pPr>
          </w:p>
        </w:tc>
      </w:tr>
      <w:tr w:rsidR="00584E8C" w:rsidRPr="006E1D51" w14:paraId="350B8A30" w14:textId="77777777" w:rsidTr="00584E8C">
        <w:tc>
          <w:tcPr>
            <w:tcW w:w="543" w:type="dxa"/>
          </w:tcPr>
          <w:p w14:paraId="42A768F0" w14:textId="125A7A74" w:rsidR="00584E8C" w:rsidRDefault="00584E8C" w:rsidP="001C7637">
            <w:pPr>
              <w:rPr>
                <w:rFonts w:ascii="Arial" w:eastAsia="Calibri" w:hAnsi="Arial" w:cs="Arial"/>
              </w:rPr>
            </w:pPr>
            <w:r>
              <w:rPr>
                <w:rFonts w:ascii="Arial" w:eastAsia="Calibri" w:hAnsi="Arial" w:cs="Arial"/>
              </w:rPr>
              <w:t>6.</w:t>
            </w:r>
          </w:p>
        </w:tc>
        <w:tc>
          <w:tcPr>
            <w:tcW w:w="3972" w:type="dxa"/>
            <w:gridSpan w:val="2"/>
            <w:shd w:val="clear" w:color="auto" w:fill="auto"/>
          </w:tcPr>
          <w:p w14:paraId="2B7185C6" w14:textId="77777777" w:rsidR="00584E8C" w:rsidRDefault="00584E8C" w:rsidP="001C7637">
            <w:pPr>
              <w:rPr>
                <w:rFonts w:ascii="Arial" w:eastAsia="Calibri" w:hAnsi="Arial" w:cs="Arial"/>
              </w:rPr>
            </w:pPr>
            <w:r>
              <w:rPr>
                <w:rFonts w:ascii="Arial" w:eastAsia="Calibri" w:hAnsi="Arial" w:cs="Arial"/>
              </w:rPr>
              <w:t>Tablica z regulaminem korzystania z placu zabaw</w:t>
            </w:r>
          </w:p>
          <w:p w14:paraId="3D25B474" w14:textId="77777777" w:rsidR="00584E8C" w:rsidRDefault="00584E8C" w:rsidP="001C7637">
            <w:pPr>
              <w:rPr>
                <w:rFonts w:ascii="Arial" w:eastAsia="Calibri" w:hAnsi="Arial" w:cs="Arial"/>
              </w:rPr>
            </w:pPr>
          </w:p>
          <w:p w14:paraId="6A889078" w14:textId="77777777" w:rsidR="00584E8C" w:rsidRPr="009912CA" w:rsidRDefault="00584E8C" w:rsidP="001C7637">
            <w:pPr>
              <w:rPr>
                <w:rFonts w:ascii="Arial" w:eastAsia="Calibri" w:hAnsi="Arial" w:cs="Arial"/>
              </w:rPr>
            </w:pPr>
          </w:p>
          <w:p w14:paraId="141B2CA1" w14:textId="77777777" w:rsidR="00584E8C" w:rsidRPr="00A05FB4" w:rsidRDefault="00584E8C" w:rsidP="001C7637">
            <w:pPr>
              <w:rPr>
                <w:rFonts w:ascii="Arial" w:eastAsia="Calibri" w:hAnsi="Arial" w:cs="Arial"/>
                <w:color w:val="000000" w:themeColor="text1"/>
              </w:rPr>
            </w:pPr>
          </w:p>
        </w:tc>
        <w:tc>
          <w:tcPr>
            <w:tcW w:w="1451" w:type="dxa"/>
            <w:gridSpan w:val="2"/>
            <w:shd w:val="clear" w:color="auto" w:fill="auto"/>
          </w:tcPr>
          <w:p w14:paraId="718BD894" w14:textId="77777777" w:rsidR="00584E8C" w:rsidRDefault="00584E8C" w:rsidP="001C7637">
            <w:pPr>
              <w:jc w:val="center"/>
              <w:rPr>
                <w:rFonts w:ascii="Arial" w:eastAsia="Calibri" w:hAnsi="Arial" w:cs="Arial"/>
              </w:rPr>
            </w:pPr>
            <w:r>
              <w:rPr>
                <w:rFonts w:ascii="Arial" w:eastAsia="Calibri" w:hAnsi="Arial" w:cs="Arial"/>
              </w:rPr>
              <w:lastRenderedPageBreak/>
              <w:t>1</w:t>
            </w:r>
          </w:p>
        </w:tc>
        <w:tc>
          <w:tcPr>
            <w:tcW w:w="2930" w:type="dxa"/>
            <w:shd w:val="clear" w:color="auto" w:fill="auto"/>
          </w:tcPr>
          <w:p w14:paraId="1D009988" w14:textId="77777777" w:rsidR="00584E8C" w:rsidRPr="00C70099" w:rsidRDefault="00584E8C" w:rsidP="00A54FF2">
            <w:pPr>
              <w:numPr>
                <w:ilvl w:val="0"/>
                <w:numId w:val="83"/>
              </w:numPr>
              <w:ind w:left="280" w:hanging="283"/>
              <w:jc w:val="both"/>
              <w:rPr>
                <w:rFonts w:ascii="Arial" w:eastAsia="Calibri" w:hAnsi="Arial" w:cs="Arial"/>
              </w:rPr>
            </w:pPr>
            <w:r w:rsidRPr="00C70099">
              <w:rPr>
                <w:rFonts w:ascii="Arial" w:eastAsia="Calibri" w:hAnsi="Arial" w:cs="Arial"/>
              </w:rPr>
              <w:t xml:space="preserve">konstrukcja urządzenia </w:t>
            </w:r>
            <w:r>
              <w:rPr>
                <w:rFonts w:ascii="Arial" w:eastAsia="Calibri" w:hAnsi="Arial" w:cs="Arial"/>
              </w:rPr>
              <w:t xml:space="preserve">(stelaż) </w:t>
            </w:r>
            <w:r w:rsidRPr="00C70099">
              <w:rPr>
                <w:rFonts w:ascii="Arial" w:eastAsia="Calibri" w:hAnsi="Arial" w:cs="Arial"/>
              </w:rPr>
              <w:t xml:space="preserve">wykonana ze stali </w:t>
            </w:r>
            <w:r w:rsidRPr="00C70099">
              <w:rPr>
                <w:rFonts w:ascii="Arial" w:eastAsia="Calibri" w:hAnsi="Arial" w:cs="Arial"/>
              </w:rPr>
              <w:lastRenderedPageBreak/>
              <w:t>ocynkowanej, malowanej proszkowo zabezpieczonej przed korozją,</w:t>
            </w:r>
          </w:p>
          <w:p w14:paraId="3B0EC24F" w14:textId="77777777" w:rsidR="00584E8C" w:rsidRPr="0054161B" w:rsidRDefault="00584E8C" w:rsidP="00A54FF2">
            <w:pPr>
              <w:numPr>
                <w:ilvl w:val="0"/>
                <w:numId w:val="82"/>
              </w:numPr>
              <w:ind w:left="217" w:hanging="217"/>
              <w:jc w:val="both"/>
              <w:rPr>
                <w:rFonts w:ascii="Arial" w:eastAsia="Calibri" w:hAnsi="Arial" w:cs="Arial"/>
              </w:rPr>
            </w:pPr>
            <w:r w:rsidRPr="0054161B">
              <w:rPr>
                <w:rFonts w:ascii="Arial" w:eastAsia="Calibri" w:hAnsi="Arial" w:cs="Arial"/>
              </w:rPr>
              <w:t>elementy wystające takie jak śruby, nakrętki zabezpieczone plastikowymi zaślepkami,</w:t>
            </w:r>
          </w:p>
          <w:p w14:paraId="40412A9D" w14:textId="77777777" w:rsidR="00584E8C" w:rsidRPr="00564CE8" w:rsidRDefault="00584E8C" w:rsidP="00A54FF2">
            <w:pPr>
              <w:numPr>
                <w:ilvl w:val="0"/>
                <w:numId w:val="82"/>
              </w:numPr>
              <w:ind w:left="217" w:hanging="217"/>
              <w:jc w:val="both"/>
              <w:rPr>
                <w:rFonts w:ascii="Arial" w:eastAsia="Calibri" w:hAnsi="Arial" w:cs="Arial"/>
              </w:rPr>
            </w:pPr>
            <w:r w:rsidRPr="0054161B">
              <w:rPr>
                <w:rFonts w:ascii="Arial" w:eastAsia="Calibri" w:hAnsi="Arial" w:cs="Arial"/>
              </w:rPr>
              <w:t xml:space="preserve">śruby, łączniki, nakrętki - stal nierdzewna, </w:t>
            </w:r>
          </w:p>
          <w:p w14:paraId="1F0CA1AD" w14:textId="77777777" w:rsidR="00584E8C" w:rsidRDefault="00584E8C" w:rsidP="00A54FF2">
            <w:pPr>
              <w:pStyle w:val="Akapitzlist"/>
              <w:numPr>
                <w:ilvl w:val="0"/>
                <w:numId w:val="85"/>
              </w:numPr>
              <w:ind w:left="212" w:hanging="212"/>
              <w:jc w:val="both"/>
              <w:rPr>
                <w:rFonts w:ascii="Arial" w:eastAsia="Calibri" w:hAnsi="Arial" w:cs="Arial"/>
                <w:sz w:val="20"/>
                <w:szCs w:val="20"/>
              </w:rPr>
            </w:pPr>
            <w:r>
              <w:rPr>
                <w:rFonts w:ascii="Arial" w:eastAsia="Calibri" w:hAnsi="Arial" w:cs="Arial"/>
                <w:sz w:val="20"/>
                <w:szCs w:val="20"/>
              </w:rPr>
              <w:t>tablica pokryta folią zabezpieczającą</w:t>
            </w:r>
          </w:p>
          <w:p w14:paraId="42A33F1E" w14:textId="77777777" w:rsidR="00584E8C" w:rsidRDefault="00584E8C" w:rsidP="00A54FF2">
            <w:pPr>
              <w:pStyle w:val="Akapitzlist"/>
              <w:numPr>
                <w:ilvl w:val="0"/>
                <w:numId w:val="85"/>
              </w:numPr>
              <w:ind w:left="212" w:hanging="212"/>
              <w:jc w:val="both"/>
              <w:rPr>
                <w:rFonts w:ascii="Arial" w:eastAsia="Calibri" w:hAnsi="Arial" w:cs="Arial"/>
                <w:sz w:val="20"/>
                <w:szCs w:val="20"/>
              </w:rPr>
            </w:pPr>
            <w:r>
              <w:rPr>
                <w:rFonts w:ascii="Arial" w:eastAsia="Calibri" w:hAnsi="Arial" w:cs="Arial"/>
                <w:sz w:val="20"/>
                <w:szCs w:val="20"/>
              </w:rPr>
              <w:t>treść regulaminu do uzgodnienia z Zamawiającą</w:t>
            </w:r>
          </w:p>
          <w:p w14:paraId="0BB93080" w14:textId="77777777" w:rsidR="00584E8C" w:rsidRPr="00C70099" w:rsidRDefault="00584E8C" w:rsidP="001C7637">
            <w:pPr>
              <w:jc w:val="both"/>
              <w:rPr>
                <w:rFonts w:ascii="Arial" w:eastAsia="Calibri" w:hAnsi="Arial" w:cs="Arial"/>
              </w:rPr>
            </w:pPr>
            <w:r w:rsidRPr="00C70099">
              <w:rPr>
                <w:rFonts w:ascii="Arial" w:eastAsia="Calibri" w:hAnsi="Arial" w:cs="Arial"/>
                <w:u w:val="single"/>
              </w:rPr>
              <w:t>Wymiary urządzenia</w:t>
            </w:r>
            <w:r w:rsidRPr="00C70099">
              <w:rPr>
                <w:rFonts w:ascii="Arial" w:eastAsia="Calibri" w:hAnsi="Arial" w:cs="Arial"/>
              </w:rPr>
              <w:t>:</w:t>
            </w:r>
          </w:p>
          <w:p w14:paraId="5A8666BB" w14:textId="77777777" w:rsidR="00584E8C" w:rsidRPr="00C70099" w:rsidRDefault="00584E8C" w:rsidP="00A54FF2">
            <w:pPr>
              <w:numPr>
                <w:ilvl w:val="0"/>
                <w:numId w:val="84"/>
              </w:numPr>
              <w:ind w:left="280" w:hanging="141"/>
              <w:jc w:val="both"/>
              <w:rPr>
                <w:rFonts w:ascii="Arial" w:eastAsia="Calibri" w:hAnsi="Arial" w:cs="Arial"/>
              </w:rPr>
            </w:pPr>
            <w:r>
              <w:rPr>
                <w:rFonts w:ascii="Arial" w:eastAsia="Calibri" w:hAnsi="Arial" w:cs="Arial"/>
              </w:rPr>
              <w:t xml:space="preserve">szer. całkowita urządzenia – 0,05 </w:t>
            </w:r>
            <w:r w:rsidRPr="00C70099">
              <w:rPr>
                <w:rFonts w:ascii="Arial" w:eastAsia="Calibri" w:hAnsi="Arial" w:cs="Arial"/>
              </w:rPr>
              <w:t xml:space="preserve">m, </w:t>
            </w:r>
          </w:p>
          <w:p w14:paraId="711FF1AB" w14:textId="77777777" w:rsidR="00584E8C" w:rsidRPr="00C70099" w:rsidRDefault="00584E8C" w:rsidP="00A54FF2">
            <w:pPr>
              <w:numPr>
                <w:ilvl w:val="0"/>
                <w:numId w:val="84"/>
              </w:numPr>
              <w:ind w:left="280" w:hanging="141"/>
              <w:jc w:val="both"/>
              <w:rPr>
                <w:rFonts w:ascii="Arial" w:eastAsia="Calibri" w:hAnsi="Arial" w:cs="Arial"/>
              </w:rPr>
            </w:pPr>
            <w:r w:rsidRPr="00C70099">
              <w:rPr>
                <w:rFonts w:ascii="Arial" w:eastAsia="Calibri" w:hAnsi="Arial" w:cs="Arial"/>
              </w:rPr>
              <w:t xml:space="preserve">dł. </w:t>
            </w:r>
            <w:r>
              <w:rPr>
                <w:rFonts w:ascii="Arial" w:eastAsia="Calibri" w:hAnsi="Arial" w:cs="Arial"/>
              </w:rPr>
              <w:t>całkowita</w:t>
            </w:r>
            <w:r w:rsidRPr="00C70099">
              <w:rPr>
                <w:rFonts w:ascii="Arial" w:eastAsia="Calibri" w:hAnsi="Arial" w:cs="Arial"/>
              </w:rPr>
              <w:t xml:space="preserve"> urządzenia –</w:t>
            </w:r>
            <w:r>
              <w:rPr>
                <w:rFonts w:ascii="Arial" w:eastAsia="Calibri" w:hAnsi="Arial" w:cs="Arial"/>
              </w:rPr>
              <w:t xml:space="preserve"> 0,58 </w:t>
            </w:r>
            <w:r w:rsidRPr="00C70099">
              <w:rPr>
                <w:rFonts w:ascii="Arial" w:eastAsia="Calibri" w:hAnsi="Arial" w:cs="Arial"/>
              </w:rPr>
              <w:t xml:space="preserve">m, </w:t>
            </w:r>
          </w:p>
          <w:p w14:paraId="71870FE0" w14:textId="77777777" w:rsidR="00584E8C" w:rsidRDefault="00584E8C" w:rsidP="00A54FF2">
            <w:pPr>
              <w:numPr>
                <w:ilvl w:val="0"/>
                <w:numId w:val="84"/>
              </w:numPr>
              <w:ind w:left="280" w:hanging="141"/>
              <w:jc w:val="both"/>
              <w:rPr>
                <w:rFonts w:ascii="Arial" w:eastAsia="Calibri" w:hAnsi="Arial" w:cs="Arial"/>
              </w:rPr>
            </w:pPr>
            <w:r w:rsidRPr="00C70099">
              <w:rPr>
                <w:rFonts w:ascii="Arial" w:eastAsia="Calibri" w:hAnsi="Arial" w:cs="Arial"/>
              </w:rPr>
              <w:t>wys. c</w:t>
            </w:r>
            <w:r>
              <w:rPr>
                <w:rFonts w:ascii="Arial" w:eastAsia="Calibri" w:hAnsi="Arial" w:cs="Arial"/>
              </w:rPr>
              <w:t xml:space="preserve">ałkowita urządzenia – 2,00 </w:t>
            </w:r>
            <w:r w:rsidRPr="00C70099">
              <w:rPr>
                <w:rFonts w:ascii="Arial" w:eastAsia="Calibri" w:hAnsi="Arial" w:cs="Arial"/>
              </w:rPr>
              <w:t>m</w:t>
            </w:r>
          </w:p>
          <w:p w14:paraId="6578EDCC" w14:textId="77777777" w:rsidR="00584E8C" w:rsidRDefault="00584E8C" w:rsidP="001C7637">
            <w:pPr>
              <w:ind w:left="280"/>
              <w:jc w:val="both"/>
              <w:rPr>
                <w:rFonts w:ascii="Arial" w:eastAsia="Calibri" w:hAnsi="Arial" w:cs="Arial"/>
              </w:rPr>
            </w:pPr>
          </w:p>
          <w:p w14:paraId="6B479AD3" w14:textId="77777777" w:rsidR="00584E8C" w:rsidRPr="006E1D51" w:rsidRDefault="00584E8C" w:rsidP="001C7637">
            <w:pPr>
              <w:pStyle w:val="Akapitzlist"/>
              <w:ind w:left="212"/>
              <w:jc w:val="both"/>
              <w:rPr>
                <w:rFonts w:ascii="Arial" w:eastAsia="Calibri"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tc>
      </w:tr>
      <w:tr w:rsidR="00584E8C" w:rsidRPr="006E1D51" w14:paraId="4C7E80C7" w14:textId="77777777" w:rsidTr="00584E8C">
        <w:tc>
          <w:tcPr>
            <w:tcW w:w="543" w:type="dxa"/>
          </w:tcPr>
          <w:p w14:paraId="16C11EE5" w14:textId="62DD735D" w:rsidR="00584E8C" w:rsidRDefault="00584E8C" w:rsidP="001C7637">
            <w:pPr>
              <w:rPr>
                <w:rFonts w:ascii="Arial" w:eastAsia="Calibri" w:hAnsi="Arial" w:cs="Arial"/>
              </w:rPr>
            </w:pPr>
            <w:r>
              <w:rPr>
                <w:rFonts w:ascii="Arial" w:eastAsia="Calibri" w:hAnsi="Arial" w:cs="Arial"/>
              </w:rPr>
              <w:lastRenderedPageBreak/>
              <w:t>7.</w:t>
            </w:r>
          </w:p>
        </w:tc>
        <w:tc>
          <w:tcPr>
            <w:tcW w:w="3972" w:type="dxa"/>
            <w:gridSpan w:val="2"/>
            <w:shd w:val="clear" w:color="auto" w:fill="auto"/>
          </w:tcPr>
          <w:p w14:paraId="09CAE74D" w14:textId="77777777" w:rsidR="00584E8C" w:rsidRPr="00A05FB4" w:rsidRDefault="00584E8C" w:rsidP="001C7637">
            <w:pPr>
              <w:rPr>
                <w:rFonts w:ascii="Arial" w:eastAsia="Calibri" w:hAnsi="Arial" w:cs="Arial"/>
                <w:color w:val="000000" w:themeColor="text1"/>
              </w:rPr>
            </w:pPr>
            <w:r>
              <w:rPr>
                <w:rFonts w:ascii="Arial" w:eastAsia="Calibri" w:hAnsi="Arial" w:cs="Arial"/>
              </w:rPr>
              <w:t>Kosz na odpady z zadaszeniem</w:t>
            </w:r>
          </w:p>
        </w:tc>
        <w:tc>
          <w:tcPr>
            <w:tcW w:w="1451" w:type="dxa"/>
            <w:gridSpan w:val="2"/>
            <w:shd w:val="clear" w:color="auto" w:fill="auto"/>
          </w:tcPr>
          <w:p w14:paraId="4818199D" w14:textId="77777777" w:rsidR="00584E8C" w:rsidRDefault="00584E8C" w:rsidP="001C7637">
            <w:pPr>
              <w:jc w:val="center"/>
              <w:rPr>
                <w:rFonts w:ascii="Arial" w:eastAsia="Calibri" w:hAnsi="Arial" w:cs="Arial"/>
              </w:rPr>
            </w:pPr>
            <w:r>
              <w:rPr>
                <w:rFonts w:ascii="Arial" w:eastAsia="Calibri" w:hAnsi="Arial" w:cs="Arial"/>
              </w:rPr>
              <w:t>2</w:t>
            </w:r>
          </w:p>
        </w:tc>
        <w:tc>
          <w:tcPr>
            <w:tcW w:w="2930" w:type="dxa"/>
            <w:shd w:val="clear" w:color="auto" w:fill="auto"/>
          </w:tcPr>
          <w:p w14:paraId="5F9B6F0E" w14:textId="77777777" w:rsidR="00584E8C" w:rsidRPr="00C70099" w:rsidRDefault="00584E8C" w:rsidP="00A54FF2">
            <w:pPr>
              <w:numPr>
                <w:ilvl w:val="0"/>
                <w:numId w:val="83"/>
              </w:numPr>
              <w:ind w:left="279" w:hanging="284"/>
              <w:jc w:val="both"/>
              <w:rPr>
                <w:rFonts w:ascii="Arial" w:eastAsia="Calibri" w:hAnsi="Arial" w:cs="Arial"/>
              </w:rPr>
            </w:pPr>
            <w:r w:rsidRPr="00C70099">
              <w:rPr>
                <w:rFonts w:ascii="Arial" w:eastAsia="Calibri" w:hAnsi="Arial" w:cs="Arial"/>
              </w:rPr>
              <w:t>konstrukcja urządzenia wykonana ze stali ocynkowanej, malowanej proszkowo zabezpieczonej przed korozją,</w:t>
            </w:r>
          </w:p>
          <w:p w14:paraId="69004FD0" w14:textId="77777777" w:rsidR="00584E8C" w:rsidRPr="00564CE8" w:rsidRDefault="00584E8C" w:rsidP="00A54FF2">
            <w:pPr>
              <w:numPr>
                <w:ilvl w:val="0"/>
                <w:numId w:val="83"/>
              </w:numPr>
              <w:ind w:left="279" w:hanging="284"/>
              <w:jc w:val="both"/>
              <w:rPr>
                <w:rFonts w:ascii="Arial" w:eastAsia="Calibri" w:hAnsi="Arial" w:cs="Arial"/>
              </w:rPr>
            </w:pPr>
            <w:r w:rsidRPr="0054161B">
              <w:rPr>
                <w:rFonts w:ascii="Arial" w:eastAsia="Calibri" w:hAnsi="Arial" w:cs="Arial"/>
              </w:rPr>
              <w:t xml:space="preserve">śruby, łączniki, nakrętki - stal nierdzewna, </w:t>
            </w:r>
          </w:p>
          <w:p w14:paraId="4C02D5B3" w14:textId="77777777" w:rsidR="00584E8C" w:rsidRDefault="00584E8C" w:rsidP="001C7637">
            <w:pPr>
              <w:ind w:left="279" w:hanging="284"/>
              <w:jc w:val="both"/>
              <w:rPr>
                <w:rFonts w:ascii="Arial" w:eastAsia="Calibri" w:hAnsi="Arial" w:cs="Arial"/>
                <w:u w:val="single"/>
              </w:rPr>
            </w:pPr>
            <w:r w:rsidRPr="00C70099">
              <w:rPr>
                <w:rFonts w:ascii="Arial" w:eastAsia="Calibri" w:hAnsi="Arial" w:cs="Arial"/>
                <w:u w:val="single"/>
              </w:rPr>
              <w:t>Wymiary</w:t>
            </w:r>
            <w:r>
              <w:rPr>
                <w:rFonts w:ascii="Arial" w:eastAsia="Calibri" w:hAnsi="Arial" w:cs="Arial"/>
                <w:u w:val="single"/>
              </w:rPr>
              <w:t>:</w:t>
            </w:r>
          </w:p>
          <w:p w14:paraId="23CD0687" w14:textId="77777777" w:rsidR="00584E8C" w:rsidRDefault="00584E8C" w:rsidP="00A54FF2">
            <w:pPr>
              <w:pStyle w:val="Akapitzlist"/>
              <w:numPr>
                <w:ilvl w:val="0"/>
                <w:numId w:val="92"/>
              </w:numPr>
              <w:ind w:left="279" w:hanging="284"/>
              <w:jc w:val="both"/>
              <w:rPr>
                <w:rFonts w:ascii="Arial" w:eastAsia="Calibri" w:hAnsi="Arial" w:cs="Arial"/>
                <w:sz w:val="20"/>
                <w:szCs w:val="20"/>
              </w:rPr>
            </w:pPr>
            <w:r w:rsidRPr="00894D02">
              <w:rPr>
                <w:rFonts w:ascii="Arial" w:eastAsia="Calibri" w:hAnsi="Arial" w:cs="Arial"/>
                <w:sz w:val="20"/>
                <w:szCs w:val="20"/>
              </w:rPr>
              <w:t>wys. całkowita urządzenia – 1 m</w:t>
            </w:r>
          </w:p>
          <w:p w14:paraId="0B801BFF" w14:textId="77777777" w:rsidR="00584E8C" w:rsidRPr="00894D02" w:rsidRDefault="00584E8C" w:rsidP="00A54FF2">
            <w:pPr>
              <w:pStyle w:val="Akapitzlist"/>
              <w:numPr>
                <w:ilvl w:val="0"/>
                <w:numId w:val="92"/>
              </w:numPr>
              <w:ind w:left="279" w:hanging="284"/>
              <w:jc w:val="both"/>
              <w:rPr>
                <w:rFonts w:ascii="Arial" w:eastAsia="Calibri" w:hAnsi="Arial" w:cs="Arial"/>
                <w:sz w:val="20"/>
                <w:szCs w:val="20"/>
              </w:rPr>
            </w:pPr>
            <w:r>
              <w:rPr>
                <w:rFonts w:ascii="Arial" w:eastAsia="Calibri" w:hAnsi="Arial" w:cs="Arial"/>
                <w:sz w:val="20"/>
                <w:szCs w:val="20"/>
              </w:rPr>
              <w:t>pojemność – 35 litrów</w:t>
            </w:r>
          </w:p>
          <w:p w14:paraId="4CBECCE5" w14:textId="77777777" w:rsidR="00584E8C" w:rsidRDefault="00584E8C" w:rsidP="001C7637">
            <w:pPr>
              <w:ind w:left="279"/>
              <w:jc w:val="both"/>
              <w:rPr>
                <w:rFonts w:ascii="Arial" w:eastAsia="Calibri" w:hAnsi="Arial" w:cs="Arial"/>
              </w:rPr>
            </w:pPr>
          </w:p>
          <w:p w14:paraId="4EC73D10" w14:textId="77777777" w:rsidR="00584E8C" w:rsidRPr="006E1D51" w:rsidRDefault="00584E8C" w:rsidP="001C7637">
            <w:pPr>
              <w:pStyle w:val="Akapitzlist"/>
              <w:ind w:left="212"/>
              <w:jc w:val="both"/>
              <w:rPr>
                <w:rFonts w:ascii="Arial" w:eastAsia="Calibri"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tc>
      </w:tr>
      <w:tr w:rsidR="00584E8C" w:rsidRPr="006E1D51" w14:paraId="34F969B8" w14:textId="77777777" w:rsidTr="00584E8C">
        <w:tc>
          <w:tcPr>
            <w:tcW w:w="543" w:type="dxa"/>
          </w:tcPr>
          <w:p w14:paraId="2C1F36B3" w14:textId="1AEAED88" w:rsidR="00584E8C" w:rsidRDefault="00584E8C" w:rsidP="001C7637">
            <w:pPr>
              <w:rPr>
                <w:rFonts w:ascii="Arial" w:eastAsia="Calibri" w:hAnsi="Arial" w:cs="Arial"/>
              </w:rPr>
            </w:pPr>
            <w:r>
              <w:rPr>
                <w:rFonts w:ascii="Arial" w:eastAsia="Calibri" w:hAnsi="Arial" w:cs="Arial"/>
              </w:rPr>
              <w:t>8.</w:t>
            </w:r>
          </w:p>
        </w:tc>
        <w:tc>
          <w:tcPr>
            <w:tcW w:w="3972" w:type="dxa"/>
            <w:gridSpan w:val="2"/>
            <w:shd w:val="clear" w:color="auto" w:fill="auto"/>
          </w:tcPr>
          <w:p w14:paraId="448233CA" w14:textId="77777777" w:rsidR="00584E8C" w:rsidRPr="00A05FB4" w:rsidRDefault="00584E8C" w:rsidP="001C7637">
            <w:pPr>
              <w:rPr>
                <w:rFonts w:ascii="Arial" w:eastAsia="Calibri" w:hAnsi="Arial" w:cs="Arial"/>
                <w:color w:val="000000" w:themeColor="text1"/>
              </w:rPr>
            </w:pPr>
            <w:r>
              <w:rPr>
                <w:rFonts w:ascii="Arial" w:eastAsia="Calibri" w:hAnsi="Arial" w:cs="Arial"/>
              </w:rPr>
              <w:t>Ławka z oparciem</w:t>
            </w:r>
          </w:p>
        </w:tc>
        <w:tc>
          <w:tcPr>
            <w:tcW w:w="1451" w:type="dxa"/>
            <w:gridSpan w:val="2"/>
            <w:shd w:val="clear" w:color="auto" w:fill="auto"/>
          </w:tcPr>
          <w:p w14:paraId="5209A027" w14:textId="77777777" w:rsidR="00584E8C" w:rsidRDefault="00584E8C" w:rsidP="001C7637">
            <w:pPr>
              <w:jc w:val="center"/>
              <w:rPr>
                <w:rFonts w:ascii="Arial" w:eastAsia="Calibri" w:hAnsi="Arial" w:cs="Arial"/>
              </w:rPr>
            </w:pPr>
            <w:r>
              <w:rPr>
                <w:rFonts w:ascii="Arial" w:eastAsia="Calibri" w:hAnsi="Arial" w:cs="Arial"/>
              </w:rPr>
              <w:t>2</w:t>
            </w:r>
          </w:p>
        </w:tc>
        <w:tc>
          <w:tcPr>
            <w:tcW w:w="2930" w:type="dxa"/>
            <w:shd w:val="clear" w:color="auto" w:fill="auto"/>
          </w:tcPr>
          <w:p w14:paraId="5651D4DA" w14:textId="77777777" w:rsidR="00584E8C" w:rsidRDefault="00584E8C" w:rsidP="00A54FF2">
            <w:pPr>
              <w:numPr>
                <w:ilvl w:val="0"/>
                <w:numId w:val="83"/>
              </w:numPr>
              <w:ind w:left="279" w:hanging="284"/>
              <w:jc w:val="both"/>
              <w:rPr>
                <w:rFonts w:ascii="Arial" w:eastAsia="Calibri" w:hAnsi="Arial" w:cs="Arial"/>
              </w:rPr>
            </w:pPr>
            <w:r>
              <w:rPr>
                <w:rFonts w:ascii="Arial" w:eastAsia="Calibri" w:hAnsi="Arial" w:cs="Arial"/>
              </w:rPr>
              <w:t>konstrukcja ze stali czarnej ocynkowanej i malowanej proszkowo</w:t>
            </w:r>
          </w:p>
          <w:p w14:paraId="1C5FA37D" w14:textId="77777777" w:rsidR="00584E8C" w:rsidRPr="000E6786" w:rsidRDefault="00584E8C" w:rsidP="00A54FF2">
            <w:pPr>
              <w:numPr>
                <w:ilvl w:val="0"/>
                <w:numId w:val="83"/>
              </w:numPr>
              <w:ind w:left="279" w:hanging="284"/>
              <w:jc w:val="both"/>
              <w:rPr>
                <w:rFonts w:ascii="Arial" w:eastAsia="Calibri" w:hAnsi="Arial" w:cs="Arial"/>
              </w:rPr>
            </w:pPr>
            <w:r>
              <w:t>siedzisko i oparcie wykonane z płyty HDPE lub HPL</w:t>
            </w:r>
          </w:p>
          <w:p w14:paraId="1C0FA24B" w14:textId="77777777" w:rsidR="00584E8C" w:rsidRPr="00564CE8" w:rsidRDefault="00584E8C" w:rsidP="00A54FF2">
            <w:pPr>
              <w:numPr>
                <w:ilvl w:val="0"/>
                <w:numId w:val="82"/>
              </w:numPr>
              <w:ind w:left="217" w:hanging="217"/>
              <w:jc w:val="both"/>
              <w:rPr>
                <w:rFonts w:ascii="Arial" w:eastAsia="Calibri" w:hAnsi="Arial" w:cs="Arial"/>
              </w:rPr>
            </w:pPr>
            <w:r w:rsidRPr="0054161B">
              <w:rPr>
                <w:rFonts w:ascii="Arial" w:eastAsia="Calibri" w:hAnsi="Arial" w:cs="Arial"/>
              </w:rPr>
              <w:t xml:space="preserve">śruby - stal nierdzewna, </w:t>
            </w:r>
          </w:p>
          <w:p w14:paraId="1ED1CD59" w14:textId="77777777" w:rsidR="00584E8C" w:rsidRPr="00C70099" w:rsidRDefault="00584E8C" w:rsidP="001C7637">
            <w:pPr>
              <w:jc w:val="both"/>
              <w:rPr>
                <w:rFonts w:ascii="Arial" w:eastAsia="Calibri" w:hAnsi="Arial" w:cs="Arial"/>
              </w:rPr>
            </w:pPr>
            <w:r w:rsidRPr="00C70099">
              <w:rPr>
                <w:rFonts w:ascii="Arial" w:eastAsia="Calibri" w:hAnsi="Arial" w:cs="Arial"/>
                <w:u w:val="single"/>
              </w:rPr>
              <w:t>Wymiary urządzenia</w:t>
            </w:r>
            <w:r w:rsidRPr="00C70099">
              <w:rPr>
                <w:rFonts w:ascii="Arial" w:eastAsia="Calibri" w:hAnsi="Arial" w:cs="Arial"/>
              </w:rPr>
              <w:t>:</w:t>
            </w:r>
          </w:p>
          <w:p w14:paraId="71BF885A" w14:textId="77777777" w:rsidR="00584E8C" w:rsidRPr="00C70099" w:rsidRDefault="00584E8C" w:rsidP="00A54FF2">
            <w:pPr>
              <w:numPr>
                <w:ilvl w:val="0"/>
                <w:numId w:val="84"/>
              </w:numPr>
              <w:ind w:left="280" w:hanging="141"/>
              <w:jc w:val="both"/>
              <w:rPr>
                <w:rFonts w:ascii="Arial" w:eastAsia="Calibri" w:hAnsi="Arial" w:cs="Arial"/>
              </w:rPr>
            </w:pPr>
            <w:r>
              <w:rPr>
                <w:rFonts w:ascii="Arial" w:eastAsia="Calibri" w:hAnsi="Arial" w:cs="Arial"/>
              </w:rPr>
              <w:t xml:space="preserve">szer. całkowita urządzenia – 0,67 </w:t>
            </w:r>
            <w:r w:rsidRPr="00C70099">
              <w:rPr>
                <w:rFonts w:ascii="Arial" w:eastAsia="Calibri" w:hAnsi="Arial" w:cs="Arial"/>
              </w:rPr>
              <w:t xml:space="preserve">m, </w:t>
            </w:r>
          </w:p>
          <w:p w14:paraId="5BDEC74D" w14:textId="77777777" w:rsidR="00584E8C" w:rsidRPr="00C70099" w:rsidRDefault="00584E8C" w:rsidP="00A54FF2">
            <w:pPr>
              <w:numPr>
                <w:ilvl w:val="0"/>
                <w:numId w:val="84"/>
              </w:numPr>
              <w:ind w:left="280" w:hanging="141"/>
              <w:jc w:val="both"/>
              <w:rPr>
                <w:rFonts w:ascii="Arial" w:eastAsia="Calibri" w:hAnsi="Arial" w:cs="Arial"/>
              </w:rPr>
            </w:pPr>
            <w:r w:rsidRPr="00C70099">
              <w:rPr>
                <w:rFonts w:ascii="Arial" w:eastAsia="Calibri" w:hAnsi="Arial" w:cs="Arial"/>
              </w:rPr>
              <w:t xml:space="preserve">dł. </w:t>
            </w:r>
            <w:r>
              <w:rPr>
                <w:rFonts w:ascii="Arial" w:eastAsia="Calibri" w:hAnsi="Arial" w:cs="Arial"/>
              </w:rPr>
              <w:t>całkowita</w:t>
            </w:r>
            <w:r w:rsidRPr="00C70099">
              <w:rPr>
                <w:rFonts w:ascii="Arial" w:eastAsia="Calibri" w:hAnsi="Arial" w:cs="Arial"/>
              </w:rPr>
              <w:t xml:space="preserve"> urządzenia –</w:t>
            </w:r>
            <w:r>
              <w:rPr>
                <w:rFonts w:ascii="Arial" w:eastAsia="Calibri" w:hAnsi="Arial" w:cs="Arial"/>
              </w:rPr>
              <w:t xml:space="preserve"> 1,86 </w:t>
            </w:r>
            <w:r w:rsidRPr="00C70099">
              <w:rPr>
                <w:rFonts w:ascii="Arial" w:eastAsia="Calibri" w:hAnsi="Arial" w:cs="Arial"/>
              </w:rPr>
              <w:t xml:space="preserve">m, </w:t>
            </w:r>
          </w:p>
          <w:p w14:paraId="0C90B050" w14:textId="77777777" w:rsidR="00584E8C" w:rsidRDefault="00584E8C" w:rsidP="001C7637">
            <w:pPr>
              <w:ind w:left="279"/>
              <w:jc w:val="both"/>
              <w:rPr>
                <w:rFonts w:ascii="Arial" w:eastAsia="Calibri" w:hAnsi="Arial" w:cs="Arial"/>
              </w:rPr>
            </w:pPr>
            <w:r w:rsidRPr="00C70099">
              <w:rPr>
                <w:rFonts w:ascii="Arial" w:eastAsia="Calibri" w:hAnsi="Arial" w:cs="Arial"/>
              </w:rPr>
              <w:t>wys. c</w:t>
            </w:r>
            <w:r>
              <w:rPr>
                <w:rFonts w:ascii="Arial" w:eastAsia="Calibri" w:hAnsi="Arial" w:cs="Arial"/>
              </w:rPr>
              <w:t xml:space="preserve">ałkowita urządzenia – 0,80 </w:t>
            </w:r>
            <w:r w:rsidRPr="00C70099">
              <w:rPr>
                <w:rFonts w:ascii="Arial" w:eastAsia="Calibri" w:hAnsi="Arial" w:cs="Arial"/>
              </w:rPr>
              <w:t>m</w:t>
            </w:r>
          </w:p>
          <w:p w14:paraId="25C8B0A6" w14:textId="77777777" w:rsidR="00584E8C" w:rsidRDefault="00584E8C" w:rsidP="001C7637">
            <w:pPr>
              <w:ind w:left="279"/>
              <w:jc w:val="both"/>
              <w:rPr>
                <w:rFonts w:ascii="Arial" w:eastAsia="Calibri" w:hAnsi="Arial" w:cs="Arial"/>
              </w:rPr>
            </w:pPr>
          </w:p>
          <w:p w14:paraId="1F2DA400" w14:textId="77777777" w:rsidR="00584E8C" w:rsidRPr="006E1D51" w:rsidRDefault="00584E8C" w:rsidP="001C7637">
            <w:pPr>
              <w:pStyle w:val="Akapitzlist"/>
              <w:ind w:left="212"/>
              <w:jc w:val="both"/>
              <w:rPr>
                <w:rFonts w:ascii="Arial" w:eastAsia="Calibri"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tc>
      </w:tr>
      <w:tr w:rsidR="00584E8C" w:rsidRPr="006E1D51" w14:paraId="5AF92728" w14:textId="77777777" w:rsidTr="00584E8C">
        <w:tc>
          <w:tcPr>
            <w:tcW w:w="543" w:type="dxa"/>
          </w:tcPr>
          <w:p w14:paraId="5F5989E3" w14:textId="3020B9EB" w:rsidR="00584E8C" w:rsidRDefault="00584E8C" w:rsidP="001C7637">
            <w:pPr>
              <w:rPr>
                <w:rFonts w:ascii="Arial" w:eastAsia="Calibri" w:hAnsi="Arial" w:cs="Arial"/>
              </w:rPr>
            </w:pPr>
            <w:r>
              <w:rPr>
                <w:rFonts w:ascii="Arial" w:eastAsia="Calibri" w:hAnsi="Arial" w:cs="Arial"/>
              </w:rPr>
              <w:t>9.</w:t>
            </w:r>
          </w:p>
        </w:tc>
        <w:tc>
          <w:tcPr>
            <w:tcW w:w="3972" w:type="dxa"/>
            <w:gridSpan w:val="2"/>
            <w:shd w:val="clear" w:color="auto" w:fill="auto"/>
          </w:tcPr>
          <w:p w14:paraId="090BC5B3" w14:textId="77777777" w:rsidR="00584E8C" w:rsidRPr="00A05FB4" w:rsidRDefault="00584E8C" w:rsidP="001C7637">
            <w:pPr>
              <w:rPr>
                <w:rFonts w:ascii="Arial" w:eastAsia="Calibri" w:hAnsi="Arial" w:cs="Arial"/>
                <w:color w:val="000000" w:themeColor="text1"/>
              </w:rPr>
            </w:pPr>
            <w:r>
              <w:rPr>
                <w:rFonts w:ascii="Arial" w:eastAsia="Calibri" w:hAnsi="Arial" w:cs="Arial"/>
              </w:rPr>
              <w:t xml:space="preserve">Ogrodzenie panelowe wraz z furtką systemową </w:t>
            </w:r>
          </w:p>
        </w:tc>
        <w:tc>
          <w:tcPr>
            <w:tcW w:w="1451" w:type="dxa"/>
            <w:gridSpan w:val="2"/>
            <w:shd w:val="clear" w:color="auto" w:fill="auto"/>
          </w:tcPr>
          <w:p w14:paraId="23AC1DA6" w14:textId="0FEE67EB" w:rsidR="00584E8C" w:rsidRDefault="00926EE5" w:rsidP="001C7637">
            <w:pPr>
              <w:jc w:val="center"/>
              <w:rPr>
                <w:rFonts w:ascii="Arial" w:eastAsia="Calibri" w:hAnsi="Arial" w:cs="Arial"/>
              </w:rPr>
            </w:pPr>
            <w:r>
              <w:rPr>
                <w:rFonts w:ascii="Arial" w:eastAsia="Calibri" w:hAnsi="Arial" w:cs="Arial"/>
              </w:rPr>
              <w:t>62,50</w:t>
            </w:r>
            <w:r w:rsidR="00584E8C">
              <w:rPr>
                <w:rFonts w:ascii="Arial" w:eastAsia="Calibri" w:hAnsi="Arial" w:cs="Arial"/>
              </w:rPr>
              <w:t xml:space="preserve"> </w:t>
            </w:r>
            <w:proofErr w:type="spellStart"/>
            <w:r w:rsidR="00584E8C">
              <w:rPr>
                <w:rFonts w:ascii="Arial" w:eastAsia="Calibri" w:hAnsi="Arial" w:cs="Arial"/>
              </w:rPr>
              <w:t>mb</w:t>
            </w:r>
            <w:proofErr w:type="spellEnd"/>
          </w:p>
        </w:tc>
        <w:tc>
          <w:tcPr>
            <w:tcW w:w="2930" w:type="dxa"/>
            <w:shd w:val="clear" w:color="auto" w:fill="auto"/>
          </w:tcPr>
          <w:p w14:paraId="1CFA36EF" w14:textId="77777777" w:rsidR="00584E8C" w:rsidRPr="00FA6806" w:rsidRDefault="00584E8C" w:rsidP="00A54FF2">
            <w:pPr>
              <w:numPr>
                <w:ilvl w:val="0"/>
                <w:numId w:val="83"/>
              </w:numPr>
              <w:ind w:left="279" w:hanging="284"/>
              <w:jc w:val="both"/>
              <w:rPr>
                <w:rFonts w:ascii="Arial" w:eastAsia="Calibri" w:hAnsi="Arial" w:cs="Arial"/>
              </w:rPr>
            </w:pPr>
            <w:r>
              <w:rPr>
                <w:rFonts w:ascii="Arial" w:eastAsia="Calibri" w:hAnsi="Arial" w:cs="Arial"/>
              </w:rPr>
              <w:t xml:space="preserve">ogrodzenie i furtka ze stali  ocynkowanej malowanej proszkowo </w:t>
            </w:r>
            <w:r w:rsidRPr="00C70099">
              <w:rPr>
                <w:rFonts w:ascii="Arial" w:eastAsia="Calibri" w:hAnsi="Arial" w:cs="Arial"/>
              </w:rPr>
              <w:t>zabezpieczonej przed korozją,</w:t>
            </w:r>
          </w:p>
          <w:p w14:paraId="461A2931" w14:textId="77777777" w:rsidR="00584E8C" w:rsidRDefault="00584E8C" w:rsidP="00A54FF2">
            <w:pPr>
              <w:numPr>
                <w:ilvl w:val="0"/>
                <w:numId w:val="83"/>
              </w:numPr>
              <w:ind w:left="279" w:hanging="284"/>
              <w:jc w:val="both"/>
              <w:rPr>
                <w:rFonts w:ascii="Arial" w:eastAsia="Calibri" w:hAnsi="Arial" w:cs="Arial"/>
              </w:rPr>
            </w:pPr>
            <w:r>
              <w:rPr>
                <w:rFonts w:ascii="Arial" w:eastAsia="Calibri" w:hAnsi="Arial" w:cs="Arial"/>
              </w:rPr>
              <w:t>kolor RAL 6005</w:t>
            </w:r>
          </w:p>
          <w:p w14:paraId="74AB29BE" w14:textId="77777777" w:rsidR="00584E8C" w:rsidRDefault="00584E8C" w:rsidP="00A54FF2">
            <w:pPr>
              <w:numPr>
                <w:ilvl w:val="0"/>
                <w:numId w:val="83"/>
              </w:numPr>
              <w:ind w:left="279" w:hanging="284"/>
              <w:jc w:val="both"/>
              <w:rPr>
                <w:rFonts w:ascii="Arial" w:eastAsia="Calibri" w:hAnsi="Arial" w:cs="Arial"/>
              </w:rPr>
            </w:pPr>
            <w:r>
              <w:rPr>
                <w:rFonts w:ascii="Arial" w:eastAsia="Calibri" w:hAnsi="Arial" w:cs="Arial"/>
              </w:rPr>
              <w:t xml:space="preserve">szer. </w:t>
            </w:r>
            <w:proofErr w:type="spellStart"/>
            <w:r>
              <w:rPr>
                <w:rFonts w:ascii="Arial" w:eastAsia="Calibri" w:hAnsi="Arial" w:cs="Arial"/>
              </w:rPr>
              <w:t>panela</w:t>
            </w:r>
            <w:proofErr w:type="spellEnd"/>
            <w:r>
              <w:rPr>
                <w:rFonts w:ascii="Arial" w:eastAsia="Calibri" w:hAnsi="Arial" w:cs="Arial"/>
              </w:rPr>
              <w:t xml:space="preserve"> – 2,50 m</w:t>
            </w:r>
          </w:p>
          <w:p w14:paraId="656D6245" w14:textId="77777777" w:rsidR="00584E8C" w:rsidRDefault="00584E8C" w:rsidP="00A54FF2">
            <w:pPr>
              <w:numPr>
                <w:ilvl w:val="0"/>
                <w:numId w:val="83"/>
              </w:numPr>
              <w:ind w:left="279" w:hanging="284"/>
              <w:jc w:val="both"/>
              <w:rPr>
                <w:rFonts w:ascii="Arial" w:eastAsia="Calibri" w:hAnsi="Arial" w:cs="Arial"/>
              </w:rPr>
            </w:pPr>
            <w:r>
              <w:rPr>
                <w:rFonts w:ascii="Arial" w:eastAsia="Calibri" w:hAnsi="Arial" w:cs="Arial"/>
              </w:rPr>
              <w:lastRenderedPageBreak/>
              <w:t xml:space="preserve">wys. </w:t>
            </w:r>
            <w:proofErr w:type="spellStart"/>
            <w:r>
              <w:rPr>
                <w:rFonts w:ascii="Arial" w:eastAsia="Calibri" w:hAnsi="Arial" w:cs="Arial"/>
              </w:rPr>
              <w:t>panela</w:t>
            </w:r>
            <w:proofErr w:type="spellEnd"/>
            <w:r>
              <w:rPr>
                <w:rFonts w:ascii="Arial" w:eastAsia="Calibri" w:hAnsi="Arial" w:cs="Arial"/>
              </w:rPr>
              <w:t xml:space="preserve"> – 1,53 m</w:t>
            </w:r>
          </w:p>
          <w:p w14:paraId="305FE1D6" w14:textId="77777777" w:rsidR="00584E8C" w:rsidRDefault="00584E8C" w:rsidP="00A54FF2">
            <w:pPr>
              <w:numPr>
                <w:ilvl w:val="0"/>
                <w:numId w:val="83"/>
              </w:numPr>
              <w:ind w:left="279" w:hanging="284"/>
              <w:jc w:val="both"/>
              <w:rPr>
                <w:rFonts w:ascii="Arial" w:eastAsia="Calibri" w:hAnsi="Arial" w:cs="Arial"/>
              </w:rPr>
            </w:pPr>
            <w:r>
              <w:rPr>
                <w:rFonts w:ascii="Arial" w:eastAsia="Calibri" w:hAnsi="Arial" w:cs="Arial"/>
              </w:rPr>
              <w:t>szer. furtki  -1,00 m</w:t>
            </w:r>
          </w:p>
          <w:p w14:paraId="69679061" w14:textId="1C280098" w:rsidR="00584E8C" w:rsidRDefault="00926EE5" w:rsidP="00A54FF2">
            <w:pPr>
              <w:numPr>
                <w:ilvl w:val="0"/>
                <w:numId w:val="83"/>
              </w:numPr>
              <w:ind w:left="279" w:hanging="284"/>
              <w:jc w:val="both"/>
              <w:rPr>
                <w:rFonts w:ascii="Arial" w:eastAsia="Calibri" w:hAnsi="Arial" w:cs="Arial"/>
              </w:rPr>
            </w:pPr>
            <w:r>
              <w:rPr>
                <w:rFonts w:ascii="Arial" w:eastAsia="Calibri" w:hAnsi="Arial" w:cs="Arial"/>
              </w:rPr>
              <w:t>wys</w:t>
            </w:r>
            <w:r w:rsidR="00584E8C">
              <w:rPr>
                <w:rFonts w:ascii="Arial" w:eastAsia="Calibri" w:hAnsi="Arial" w:cs="Arial"/>
              </w:rPr>
              <w:t>. furtki  - 1,50 m</w:t>
            </w:r>
          </w:p>
          <w:p w14:paraId="451AB793" w14:textId="77777777" w:rsidR="00584E8C" w:rsidRDefault="00584E8C" w:rsidP="00A54FF2">
            <w:pPr>
              <w:numPr>
                <w:ilvl w:val="0"/>
                <w:numId w:val="83"/>
              </w:numPr>
              <w:ind w:left="279" w:hanging="284"/>
              <w:jc w:val="both"/>
              <w:rPr>
                <w:rFonts w:ascii="Arial" w:eastAsia="Calibri" w:hAnsi="Arial" w:cs="Arial"/>
              </w:rPr>
            </w:pPr>
            <w:r>
              <w:rPr>
                <w:rFonts w:ascii="Arial" w:eastAsia="Calibri" w:hAnsi="Arial" w:cs="Arial"/>
              </w:rPr>
              <w:t>detale ogrodzenia i furtki przedstawione są w części rysunkowej projektu</w:t>
            </w:r>
          </w:p>
          <w:p w14:paraId="2D01502E" w14:textId="77777777" w:rsidR="00584E8C" w:rsidRDefault="00584E8C" w:rsidP="001C7637">
            <w:pPr>
              <w:ind w:left="279"/>
              <w:jc w:val="both"/>
              <w:rPr>
                <w:rFonts w:ascii="Arial" w:eastAsia="Calibri" w:hAnsi="Arial" w:cs="Arial"/>
              </w:rPr>
            </w:pPr>
          </w:p>
          <w:p w14:paraId="266DBD05" w14:textId="77777777" w:rsidR="00584E8C" w:rsidRPr="006E1D51" w:rsidRDefault="00584E8C" w:rsidP="001C7637">
            <w:pPr>
              <w:pStyle w:val="Akapitzlist"/>
              <w:ind w:left="212"/>
              <w:jc w:val="both"/>
              <w:rPr>
                <w:rFonts w:ascii="Arial" w:eastAsia="Calibri"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tc>
      </w:tr>
      <w:tr w:rsidR="00584E8C" w:rsidRPr="006E1D51" w14:paraId="46019D0A" w14:textId="77777777" w:rsidTr="00584E8C">
        <w:tc>
          <w:tcPr>
            <w:tcW w:w="543" w:type="dxa"/>
          </w:tcPr>
          <w:p w14:paraId="2360082B" w14:textId="320A4E86" w:rsidR="00584E8C" w:rsidRDefault="00584E8C" w:rsidP="001C7637">
            <w:pPr>
              <w:rPr>
                <w:rFonts w:ascii="Arial" w:eastAsia="Calibri" w:hAnsi="Arial" w:cs="Arial"/>
              </w:rPr>
            </w:pPr>
            <w:r>
              <w:rPr>
                <w:rFonts w:ascii="Arial" w:eastAsia="Calibri" w:hAnsi="Arial" w:cs="Arial"/>
              </w:rPr>
              <w:lastRenderedPageBreak/>
              <w:t>10.</w:t>
            </w:r>
          </w:p>
        </w:tc>
        <w:tc>
          <w:tcPr>
            <w:tcW w:w="3972" w:type="dxa"/>
            <w:gridSpan w:val="2"/>
            <w:shd w:val="clear" w:color="auto" w:fill="auto"/>
          </w:tcPr>
          <w:p w14:paraId="36261CE8" w14:textId="77777777" w:rsidR="00584E8C" w:rsidRPr="00B814E5" w:rsidRDefault="00584E8C" w:rsidP="001C7637">
            <w:pPr>
              <w:rPr>
                <w:rFonts w:ascii="Arial" w:eastAsia="Calibri" w:hAnsi="Arial"/>
                <w:szCs w:val="24"/>
              </w:rPr>
            </w:pPr>
          </w:p>
          <w:p w14:paraId="6F2FCE77" w14:textId="77777777" w:rsidR="00584E8C" w:rsidRPr="00B814E5" w:rsidRDefault="00584E8C" w:rsidP="001C7637">
            <w:pPr>
              <w:rPr>
                <w:rFonts w:ascii="Arial" w:eastAsia="Calibri" w:hAnsi="Arial"/>
                <w:szCs w:val="24"/>
              </w:rPr>
            </w:pPr>
            <w:r w:rsidRPr="00B814E5">
              <w:rPr>
                <w:rFonts w:ascii="Arial" w:eastAsia="Calibri" w:hAnsi="Arial"/>
                <w:szCs w:val="24"/>
              </w:rPr>
              <w:t xml:space="preserve">Nawierzchnia bezpieczna z płyt gumowych EPDM </w:t>
            </w:r>
          </w:p>
          <w:p w14:paraId="1810916F" w14:textId="77777777" w:rsidR="00584E8C" w:rsidRPr="00A05FB4" w:rsidRDefault="00584E8C" w:rsidP="001C7637">
            <w:pPr>
              <w:rPr>
                <w:rFonts w:ascii="Arial" w:eastAsia="Calibri" w:hAnsi="Arial" w:cs="Arial"/>
                <w:color w:val="000000" w:themeColor="text1"/>
              </w:rPr>
            </w:pPr>
          </w:p>
        </w:tc>
        <w:tc>
          <w:tcPr>
            <w:tcW w:w="1451" w:type="dxa"/>
            <w:gridSpan w:val="2"/>
            <w:shd w:val="clear" w:color="auto" w:fill="auto"/>
          </w:tcPr>
          <w:p w14:paraId="4EA81FDF" w14:textId="77777777" w:rsidR="00584E8C" w:rsidRPr="00B814E5" w:rsidRDefault="00584E8C" w:rsidP="001C7637">
            <w:pPr>
              <w:jc w:val="center"/>
              <w:rPr>
                <w:rFonts w:ascii="Arial" w:hAnsi="Arial" w:cs="Arial"/>
                <w:bCs/>
              </w:rPr>
            </w:pPr>
          </w:p>
          <w:p w14:paraId="22DB91F8" w14:textId="18F971C1" w:rsidR="00584E8C" w:rsidRDefault="00926EE5" w:rsidP="001C7637">
            <w:pPr>
              <w:jc w:val="center"/>
              <w:rPr>
                <w:rFonts w:ascii="Arial" w:hAnsi="Arial" w:cs="Arial"/>
                <w:bCs/>
              </w:rPr>
            </w:pPr>
            <w:r>
              <w:rPr>
                <w:rFonts w:ascii="Arial" w:hAnsi="Arial" w:cs="Arial"/>
                <w:bCs/>
              </w:rPr>
              <w:t>116</w:t>
            </w:r>
            <w:r w:rsidR="00584E8C">
              <w:rPr>
                <w:rFonts w:ascii="Arial" w:hAnsi="Arial" w:cs="Arial"/>
                <w:bCs/>
              </w:rPr>
              <w:t>,00 m²</w:t>
            </w:r>
          </w:p>
          <w:p w14:paraId="74857E3B" w14:textId="65A3E4B4" w:rsidR="00584E8C" w:rsidRDefault="00584E8C" w:rsidP="001C7637">
            <w:pPr>
              <w:jc w:val="center"/>
              <w:rPr>
                <w:rFonts w:ascii="Arial" w:eastAsia="Calibri" w:hAnsi="Arial" w:cs="Arial"/>
              </w:rPr>
            </w:pPr>
          </w:p>
        </w:tc>
        <w:tc>
          <w:tcPr>
            <w:tcW w:w="2930" w:type="dxa"/>
            <w:shd w:val="clear" w:color="auto" w:fill="auto"/>
            <w:vAlign w:val="center"/>
          </w:tcPr>
          <w:p w14:paraId="4048807D" w14:textId="77777777" w:rsidR="00584E8C" w:rsidRPr="00B814E5" w:rsidRDefault="00584E8C" w:rsidP="00A54FF2">
            <w:pPr>
              <w:numPr>
                <w:ilvl w:val="0"/>
                <w:numId w:val="86"/>
              </w:numPr>
              <w:ind w:left="175" w:hanging="141"/>
              <w:jc w:val="both"/>
              <w:rPr>
                <w:rFonts w:ascii="Arial" w:eastAsia="Calibri" w:hAnsi="Arial" w:cs="Arial"/>
              </w:rPr>
            </w:pPr>
            <w:r w:rsidRPr="00B814E5">
              <w:rPr>
                <w:rFonts w:ascii="Arial" w:eastAsia="Calibri" w:hAnsi="Arial" w:cs="Arial"/>
              </w:rPr>
              <w:t>Nawierzchnia wykonana z syntetycznych płytek gumowych EPDM (nie dopuszcza się nawierzchni wylewanych)</w:t>
            </w:r>
          </w:p>
          <w:p w14:paraId="38761A58" w14:textId="77777777" w:rsidR="00584E8C" w:rsidRPr="00B814E5" w:rsidRDefault="00584E8C" w:rsidP="00A54FF2">
            <w:pPr>
              <w:numPr>
                <w:ilvl w:val="0"/>
                <w:numId w:val="86"/>
              </w:numPr>
              <w:ind w:left="175" w:hanging="141"/>
              <w:jc w:val="both"/>
              <w:rPr>
                <w:rFonts w:ascii="Arial" w:eastAsia="Calibri" w:hAnsi="Arial" w:cs="Arial"/>
              </w:rPr>
            </w:pPr>
            <w:r w:rsidRPr="00B814E5">
              <w:rPr>
                <w:rFonts w:ascii="Arial" w:eastAsia="Calibri" w:hAnsi="Arial" w:cs="Arial"/>
              </w:rPr>
              <w:t>nawierzchnia winna być odporna na warunki atmosferyczne i uszkodzenia mechaniczne</w:t>
            </w:r>
          </w:p>
          <w:p w14:paraId="25DD8121" w14:textId="77777777" w:rsidR="00584E8C" w:rsidRPr="00B814E5" w:rsidRDefault="00584E8C" w:rsidP="00A54FF2">
            <w:pPr>
              <w:numPr>
                <w:ilvl w:val="0"/>
                <w:numId w:val="86"/>
              </w:numPr>
              <w:ind w:left="175" w:hanging="141"/>
              <w:jc w:val="both"/>
              <w:rPr>
                <w:rFonts w:ascii="Arial" w:eastAsia="Calibri" w:hAnsi="Arial" w:cs="Arial"/>
              </w:rPr>
            </w:pPr>
            <w:r w:rsidRPr="00B814E5">
              <w:rPr>
                <w:rFonts w:ascii="Arial" w:eastAsia="Calibri" w:hAnsi="Arial" w:cs="Arial"/>
              </w:rPr>
              <w:t>grubość nawierzchni na</w:t>
            </w:r>
            <w:r>
              <w:rPr>
                <w:rFonts w:ascii="Arial" w:eastAsia="Calibri" w:hAnsi="Arial" w:cs="Arial"/>
              </w:rPr>
              <w:t>leży dostosować do zamontowanych</w:t>
            </w:r>
            <w:r w:rsidRPr="00B814E5">
              <w:rPr>
                <w:rFonts w:ascii="Arial" w:eastAsia="Calibri" w:hAnsi="Arial" w:cs="Arial"/>
              </w:rPr>
              <w:t xml:space="preserve"> urządzeń. Wykonawca zgodnie z kartą urządzenia od producenta winien dobrać wymaganą grubość nawierzchni w oparciu o parametr HIC (max. wys. swobodnego upadku z urządzenia), grubość warstwy przy zastosowa</w:t>
            </w:r>
            <w:r>
              <w:rPr>
                <w:rFonts w:ascii="Arial" w:eastAsia="Calibri" w:hAnsi="Arial" w:cs="Arial"/>
              </w:rPr>
              <w:t>niu opisanych powyżej urządzeń tj. zestaw zabawowy i huśtawka podwójna, waha się od 40 do 5</w:t>
            </w:r>
            <w:r w:rsidRPr="00B814E5">
              <w:rPr>
                <w:rFonts w:ascii="Arial" w:eastAsia="Calibri" w:hAnsi="Arial" w:cs="Arial"/>
              </w:rPr>
              <w:t>0 mm</w:t>
            </w:r>
          </w:p>
          <w:p w14:paraId="3DAF9CB0" w14:textId="77777777" w:rsidR="00584E8C" w:rsidRDefault="00584E8C" w:rsidP="00A54FF2">
            <w:pPr>
              <w:numPr>
                <w:ilvl w:val="0"/>
                <w:numId w:val="86"/>
              </w:numPr>
              <w:ind w:left="175" w:hanging="141"/>
              <w:jc w:val="both"/>
              <w:rPr>
                <w:rFonts w:ascii="Arial" w:eastAsia="Calibri" w:hAnsi="Arial" w:cs="Arial"/>
              </w:rPr>
            </w:pPr>
            <w:r w:rsidRPr="00B814E5">
              <w:rPr>
                <w:rFonts w:ascii="Arial" w:eastAsia="Calibri" w:hAnsi="Arial" w:cs="Arial"/>
              </w:rPr>
              <w:t xml:space="preserve">obszar nawierzchni bezpiecznej </w:t>
            </w:r>
            <w:r>
              <w:rPr>
                <w:rFonts w:ascii="Arial" w:eastAsia="Calibri" w:hAnsi="Arial" w:cs="Arial"/>
              </w:rPr>
              <w:t>zgodnie z projektem</w:t>
            </w:r>
          </w:p>
          <w:p w14:paraId="151AF3A4" w14:textId="4BF8278F" w:rsidR="00584E8C" w:rsidRPr="006E1D51" w:rsidRDefault="00584E8C" w:rsidP="001C7637">
            <w:pPr>
              <w:pStyle w:val="Akapitzlist"/>
              <w:ind w:left="212"/>
              <w:jc w:val="both"/>
              <w:rPr>
                <w:rFonts w:ascii="Arial" w:eastAsia="Calibri" w:hAnsi="Arial" w:cs="Arial"/>
                <w:sz w:val="20"/>
                <w:szCs w:val="20"/>
              </w:rPr>
            </w:pPr>
          </w:p>
        </w:tc>
      </w:tr>
      <w:tr w:rsidR="00926EE5" w:rsidRPr="006E1D51" w14:paraId="030629DD" w14:textId="77777777" w:rsidTr="00584E8C">
        <w:tc>
          <w:tcPr>
            <w:tcW w:w="543" w:type="dxa"/>
          </w:tcPr>
          <w:p w14:paraId="015A7E22" w14:textId="2C0B6B81" w:rsidR="00926EE5" w:rsidRDefault="00926EE5" w:rsidP="001C7637">
            <w:pPr>
              <w:rPr>
                <w:rFonts w:ascii="Arial" w:eastAsia="Calibri" w:hAnsi="Arial" w:cs="Arial"/>
              </w:rPr>
            </w:pPr>
            <w:r>
              <w:rPr>
                <w:rFonts w:ascii="Arial" w:eastAsia="Calibri" w:hAnsi="Arial" w:cs="Arial"/>
              </w:rPr>
              <w:t>11.</w:t>
            </w:r>
          </w:p>
        </w:tc>
        <w:tc>
          <w:tcPr>
            <w:tcW w:w="3972" w:type="dxa"/>
            <w:gridSpan w:val="2"/>
            <w:shd w:val="clear" w:color="auto" w:fill="auto"/>
          </w:tcPr>
          <w:p w14:paraId="07A590DC" w14:textId="74EFF90A" w:rsidR="00926EE5" w:rsidRPr="00B814E5" w:rsidRDefault="00926EE5" w:rsidP="001C7637">
            <w:pPr>
              <w:rPr>
                <w:rFonts w:ascii="Arial" w:eastAsia="Calibri" w:hAnsi="Arial"/>
                <w:szCs w:val="24"/>
              </w:rPr>
            </w:pPr>
            <w:r>
              <w:rPr>
                <w:rFonts w:ascii="Arial" w:hAnsi="Arial" w:cs="Arial"/>
                <w:bCs/>
              </w:rPr>
              <w:t xml:space="preserve">obrzeża betonowe z nakładką </w:t>
            </w:r>
          </w:p>
        </w:tc>
        <w:tc>
          <w:tcPr>
            <w:tcW w:w="1451" w:type="dxa"/>
            <w:gridSpan w:val="2"/>
            <w:shd w:val="clear" w:color="auto" w:fill="auto"/>
          </w:tcPr>
          <w:p w14:paraId="45EB0ECF" w14:textId="77777777" w:rsidR="00926EE5" w:rsidRDefault="00926EE5" w:rsidP="00926EE5">
            <w:pPr>
              <w:jc w:val="center"/>
              <w:rPr>
                <w:rFonts w:ascii="Arial" w:hAnsi="Arial" w:cs="Arial"/>
                <w:bCs/>
              </w:rPr>
            </w:pPr>
            <w:r>
              <w:rPr>
                <w:rFonts w:ascii="Arial" w:hAnsi="Arial" w:cs="Arial"/>
                <w:bCs/>
              </w:rPr>
              <w:t xml:space="preserve">50,00 </w:t>
            </w:r>
            <w:proofErr w:type="spellStart"/>
            <w:r>
              <w:rPr>
                <w:rFonts w:ascii="Arial" w:hAnsi="Arial" w:cs="Arial"/>
                <w:bCs/>
              </w:rPr>
              <w:t>mb</w:t>
            </w:r>
            <w:proofErr w:type="spellEnd"/>
          </w:p>
          <w:p w14:paraId="75B2FC5D" w14:textId="77777777" w:rsidR="00926EE5" w:rsidRPr="00B814E5" w:rsidRDefault="00926EE5" w:rsidP="001C7637">
            <w:pPr>
              <w:jc w:val="center"/>
              <w:rPr>
                <w:rFonts w:ascii="Arial" w:hAnsi="Arial" w:cs="Arial"/>
                <w:bCs/>
              </w:rPr>
            </w:pPr>
          </w:p>
        </w:tc>
        <w:tc>
          <w:tcPr>
            <w:tcW w:w="2930" w:type="dxa"/>
            <w:shd w:val="clear" w:color="auto" w:fill="auto"/>
            <w:vAlign w:val="center"/>
          </w:tcPr>
          <w:p w14:paraId="6E886E8E" w14:textId="0A128899" w:rsidR="00926EE5" w:rsidRPr="00B814E5" w:rsidRDefault="00926EE5" w:rsidP="00A54FF2">
            <w:pPr>
              <w:numPr>
                <w:ilvl w:val="0"/>
                <w:numId w:val="86"/>
              </w:numPr>
              <w:ind w:left="175" w:hanging="141"/>
              <w:jc w:val="both"/>
              <w:rPr>
                <w:rFonts w:ascii="Arial" w:eastAsia="Calibri" w:hAnsi="Arial" w:cs="Arial"/>
              </w:rPr>
            </w:pPr>
            <w:r>
              <w:rPr>
                <w:rFonts w:ascii="Arial" w:eastAsia="Calibri" w:hAnsi="Arial" w:cs="Arial"/>
              </w:rPr>
              <w:t>obrzeża betonowe o wymiarach: 6x25x100 cm z nakładkami wykonanymi z granulatu gumowego SBR</w:t>
            </w:r>
          </w:p>
        </w:tc>
      </w:tr>
    </w:tbl>
    <w:p w14:paraId="64EEF1A2" w14:textId="77777777" w:rsidR="00584E8C" w:rsidRDefault="00584E8C" w:rsidP="00584E8C">
      <w:pPr>
        <w:widowControl w:val="0"/>
        <w:autoSpaceDE w:val="0"/>
        <w:autoSpaceDN w:val="0"/>
        <w:adjustRightInd w:val="0"/>
        <w:jc w:val="both"/>
        <w:rPr>
          <w:rFonts w:ascii="Arial" w:hAnsi="Arial" w:cs="Arial"/>
          <w:sz w:val="16"/>
          <w:szCs w:val="16"/>
        </w:rPr>
      </w:pPr>
    </w:p>
    <w:p w14:paraId="25C201A9" w14:textId="6C95AC46" w:rsidR="00926EE5" w:rsidRPr="00926EE5" w:rsidRDefault="00926EE5" w:rsidP="00926EE5">
      <w:pPr>
        <w:spacing w:after="200" w:line="276" w:lineRule="auto"/>
        <w:jc w:val="both"/>
        <w:rPr>
          <w:rFonts w:ascii="Arial" w:hAnsi="Arial" w:cs="Arial"/>
          <w:sz w:val="22"/>
          <w:szCs w:val="22"/>
          <w:u w:val="single"/>
          <w:lang w:eastAsia="en-US"/>
        </w:rPr>
      </w:pPr>
      <w:r w:rsidRPr="00926EE5">
        <w:rPr>
          <w:rFonts w:ascii="Arial" w:hAnsi="Arial" w:cs="Arial"/>
          <w:sz w:val="22"/>
          <w:szCs w:val="22"/>
          <w:u w:val="single"/>
          <w:lang w:eastAsia="en-US"/>
        </w:rPr>
        <w:t xml:space="preserve">Dodatkowe wymagania materiałowo – techniczne </w:t>
      </w:r>
    </w:p>
    <w:p w14:paraId="1EC6825E" w14:textId="77777777" w:rsidR="00926EE5" w:rsidRPr="00926EE5" w:rsidRDefault="00926EE5" w:rsidP="00926EE5">
      <w:pPr>
        <w:jc w:val="both"/>
        <w:rPr>
          <w:rFonts w:ascii="Arial" w:hAnsi="Arial" w:cs="Arial"/>
          <w:sz w:val="22"/>
          <w:szCs w:val="22"/>
          <w:u w:val="single"/>
          <w:lang w:eastAsia="en-US"/>
        </w:rPr>
      </w:pPr>
    </w:p>
    <w:p w14:paraId="40841F0C" w14:textId="77777777" w:rsidR="00926EE5" w:rsidRPr="00926EE5" w:rsidRDefault="00926EE5" w:rsidP="005225A8">
      <w:pPr>
        <w:ind w:left="644" w:hanging="360"/>
        <w:jc w:val="both"/>
        <w:rPr>
          <w:rFonts w:ascii="Arial" w:hAnsi="Arial" w:cs="Arial"/>
          <w:b/>
          <w:sz w:val="22"/>
          <w:szCs w:val="22"/>
          <w:lang w:eastAsia="en-US"/>
        </w:rPr>
      </w:pPr>
      <w:r w:rsidRPr="00926EE5">
        <w:rPr>
          <w:rFonts w:ascii="Arial" w:hAnsi="Arial" w:cs="Arial"/>
          <w:b/>
          <w:sz w:val="22"/>
          <w:szCs w:val="22"/>
          <w:lang w:eastAsia="en-US"/>
        </w:rPr>
        <w:t>URZĄDZENIA ZABAWOWE</w:t>
      </w:r>
    </w:p>
    <w:p w14:paraId="27A7F377" w14:textId="77777777" w:rsidR="00926EE5" w:rsidRPr="00926EE5" w:rsidRDefault="00926EE5" w:rsidP="00A54FF2">
      <w:pPr>
        <w:numPr>
          <w:ilvl w:val="0"/>
          <w:numId w:val="94"/>
        </w:numPr>
        <w:jc w:val="both"/>
        <w:rPr>
          <w:rFonts w:ascii="Arial" w:hAnsi="Arial" w:cs="Arial"/>
          <w:sz w:val="22"/>
          <w:szCs w:val="22"/>
          <w:lang w:eastAsia="en-US"/>
        </w:rPr>
      </w:pPr>
      <w:r w:rsidRPr="00926EE5">
        <w:rPr>
          <w:rFonts w:ascii="Arial" w:hAnsi="Arial" w:cs="Arial"/>
          <w:sz w:val="22"/>
          <w:szCs w:val="22"/>
          <w:lang w:eastAsia="en-US"/>
        </w:rPr>
        <w:t>W ramach robót montażowych Wykonawca zamontuje urządzenia zabawowe w gruncie w sposób trwały z zachowaniem minimalnych wymaganych dla danego urządzenia stref bezpieczeństwa. Montaż urządzeń powinien odbywać się zgodnie ze sztuką budowlaną, z wykorzystaniem atestowanych wyrobów z zakresu techniki mocowań oraz zgodnie z wytycznymi producenta dostawcy urządzeń, przez wykwalifikowane osoby.</w:t>
      </w:r>
    </w:p>
    <w:p w14:paraId="7133E97B" w14:textId="77777777" w:rsidR="00926EE5" w:rsidRPr="00926EE5" w:rsidRDefault="00926EE5" w:rsidP="00A54FF2">
      <w:pPr>
        <w:numPr>
          <w:ilvl w:val="0"/>
          <w:numId w:val="94"/>
        </w:numPr>
        <w:jc w:val="both"/>
        <w:rPr>
          <w:rFonts w:ascii="Arial" w:hAnsi="Arial" w:cs="Arial"/>
          <w:sz w:val="22"/>
          <w:szCs w:val="22"/>
          <w:lang w:eastAsia="en-US"/>
        </w:rPr>
      </w:pPr>
      <w:r w:rsidRPr="00926EE5">
        <w:rPr>
          <w:rFonts w:ascii="Arial" w:hAnsi="Arial" w:cs="Arial"/>
          <w:sz w:val="22"/>
          <w:szCs w:val="22"/>
          <w:lang w:eastAsia="en-US"/>
        </w:rPr>
        <w:t xml:space="preserve">po zakończonych pracach Wykonawca winien: uporządkować teren i zutylizować wszelkie wytworzone odpady, </w:t>
      </w:r>
      <w:r w:rsidRPr="00926EE5">
        <w:rPr>
          <w:rFonts w:ascii="Arial" w:hAnsi="Arial" w:cs="Arial"/>
          <w:sz w:val="22"/>
          <w:szCs w:val="22"/>
        </w:rPr>
        <w:t>odtworzyć istniejącą nawierzchnię w przypadku jej uszkodzenia w trakcie wykonywanych robót, wyrównać teren wokół urządzeń.</w:t>
      </w:r>
      <w:r w:rsidRPr="00926EE5">
        <w:rPr>
          <w:rFonts w:ascii="Arial" w:hAnsi="Arial" w:cs="Arial"/>
          <w:sz w:val="22"/>
          <w:szCs w:val="22"/>
          <w:lang w:eastAsia="en-US"/>
        </w:rPr>
        <w:t xml:space="preserve">        </w:t>
      </w:r>
    </w:p>
    <w:p w14:paraId="6F90F7EF" w14:textId="77777777" w:rsidR="00926EE5" w:rsidRPr="00926EE5" w:rsidRDefault="00926EE5" w:rsidP="00A54FF2">
      <w:pPr>
        <w:widowControl w:val="0"/>
        <w:numPr>
          <w:ilvl w:val="0"/>
          <w:numId w:val="94"/>
        </w:numPr>
        <w:autoSpaceDE w:val="0"/>
        <w:autoSpaceDN w:val="0"/>
        <w:adjustRightInd w:val="0"/>
        <w:jc w:val="both"/>
        <w:rPr>
          <w:rFonts w:ascii="Arial" w:hAnsi="Arial" w:cs="Arial"/>
          <w:sz w:val="22"/>
          <w:szCs w:val="22"/>
          <w:lang w:eastAsia="en-US"/>
        </w:rPr>
      </w:pPr>
      <w:r w:rsidRPr="00926EE5">
        <w:rPr>
          <w:rFonts w:ascii="Arial" w:hAnsi="Arial" w:cs="Arial"/>
          <w:sz w:val="22"/>
          <w:szCs w:val="22"/>
          <w:lang w:eastAsia="en-US"/>
        </w:rPr>
        <w:t>urządzenia zabawowe muszą posiadać wysoką odporność na wpływ warunków atmosferycznych  (deszcz, słońce, śnieg) oraz na uszkodzenia mechaniczne (uderzenia, obciążenia),</w:t>
      </w:r>
    </w:p>
    <w:p w14:paraId="27848D87" w14:textId="77777777" w:rsidR="00926EE5" w:rsidRPr="00926EE5" w:rsidRDefault="00926EE5" w:rsidP="00A54FF2">
      <w:pPr>
        <w:widowControl w:val="0"/>
        <w:numPr>
          <w:ilvl w:val="0"/>
          <w:numId w:val="94"/>
        </w:numPr>
        <w:autoSpaceDE w:val="0"/>
        <w:autoSpaceDN w:val="0"/>
        <w:adjustRightInd w:val="0"/>
        <w:jc w:val="both"/>
        <w:rPr>
          <w:rFonts w:ascii="Arial" w:hAnsi="Arial" w:cs="Arial"/>
          <w:sz w:val="22"/>
          <w:szCs w:val="22"/>
          <w:lang w:eastAsia="en-US"/>
        </w:rPr>
      </w:pPr>
      <w:r w:rsidRPr="00926EE5">
        <w:rPr>
          <w:rFonts w:ascii="Arial" w:hAnsi="Arial" w:cs="Arial"/>
          <w:sz w:val="22"/>
          <w:szCs w:val="22"/>
          <w:lang w:eastAsia="en-US"/>
        </w:rPr>
        <w:t xml:space="preserve">materiały, substancje, śruby, łańcuchy, sprężyny i inne połączenia oraz elementy  zabezpieczające, wykorzystywane przy produkcji i montażu muszą posiadać wymagane </w:t>
      </w:r>
      <w:r w:rsidRPr="00926EE5">
        <w:rPr>
          <w:rFonts w:ascii="Arial" w:hAnsi="Arial" w:cs="Arial"/>
          <w:sz w:val="22"/>
          <w:szCs w:val="22"/>
          <w:lang w:eastAsia="en-US"/>
        </w:rPr>
        <w:lastRenderedPageBreak/>
        <w:t xml:space="preserve">atesty i dopuszczenia do stosowania, </w:t>
      </w:r>
    </w:p>
    <w:p w14:paraId="233637B5" w14:textId="44FEE7E0" w:rsidR="00926EE5" w:rsidRPr="00926EE5" w:rsidRDefault="00926EE5" w:rsidP="00A54FF2">
      <w:pPr>
        <w:widowControl w:val="0"/>
        <w:numPr>
          <w:ilvl w:val="0"/>
          <w:numId w:val="94"/>
        </w:numPr>
        <w:autoSpaceDE w:val="0"/>
        <w:autoSpaceDN w:val="0"/>
        <w:adjustRightInd w:val="0"/>
        <w:jc w:val="both"/>
        <w:rPr>
          <w:rFonts w:ascii="Arial" w:hAnsi="Arial" w:cs="Arial"/>
          <w:sz w:val="22"/>
          <w:szCs w:val="22"/>
          <w:lang w:eastAsia="en-US"/>
        </w:rPr>
      </w:pPr>
      <w:r w:rsidRPr="00926EE5">
        <w:rPr>
          <w:rFonts w:ascii="Arial" w:hAnsi="Arial" w:cs="Arial"/>
          <w:sz w:val="22"/>
          <w:szCs w:val="22"/>
          <w:lang w:eastAsia="en-US"/>
        </w:rPr>
        <w:t>urządzenia objęte realizacją zamówienia powinny</w:t>
      </w:r>
      <w:r w:rsidRPr="00926EE5">
        <w:rPr>
          <w:rFonts w:ascii="Arial" w:hAnsi="Arial" w:cs="Arial"/>
          <w:color w:val="FF0000"/>
          <w:sz w:val="22"/>
          <w:szCs w:val="22"/>
          <w:lang w:eastAsia="en-US"/>
        </w:rPr>
        <w:t xml:space="preserve"> </w:t>
      </w:r>
      <w:r w:rsidRPr="00926EE5">
        <w:rPr>
          <w:rFonts w:ascii="Arial" w:hAnsi="Arial" w:cs="Arial"/>
          <w:sz w:val="22"/>
          <w:szCs w:val="22"/>
          <w:lang w:eastAsia="en-US"/>
        </w:rPr>
        <w:t xml:space="preserve">posiadać aktualne certyfikaty wydawane przez jednostki certyfikujące, uprawniające do oznaczania urządzeń zabawowych znakiem bezpieczeństwa. Certyfikaty powinny się odwoływać do nazw i kart katalogowych urządzeń, które Wykonawca zamierza zamontować w ramach niniejszego zamówienia. Certyfikaty powinny być wydane w języku polskim i terminowo ważne. Zamawiający dopuszcza przekazanie przez Wykonawcę deklaracji zgodności dla następujących urządzeń: tablicy z regulaminem korzystania z placu zabaw, kosze na odpady, ławki z oparciem, ogrodzenie panelowe wraz z furtką systemową.   </w:t>
      </w:r>
    </w:p>
    <w:p w14:paraId="7203CF0D" w14:textId="57595559" w:rsidR="00926EE5" w:rsidRPr="00926EE5" w:rsidRDefault="00926EE5" w:rsidP="00A54FF2">
      <w:pPr>
        <w:widowControl w:val="0"/>
        <w:numPr>
          <w:ilvl w:val="0"/>
          <w:numId w:val="94"/>
        </w:numPr>
        <w:autoSpaceDE w:val="0"/>
        <w:autoSpaceDN w:val="0"/>
        <w:adjustRightInd w:val="0"/>
        <w:jc w:val="both"/>
        <w:rPr>
          <w:rFonts w:ascii="Arial" w:hAnsi="Arial" w:cs="Arial"/>
          <w:sz w:val="22"/>
          <w:szCs w:val="22"/>
          <w:lang w:eastAsia="en-US"/>
        </w:rPr>
      </w:pPr>
      <w:r w:rsidRPr="00926EE5">
        <w:rPr>
          <w:rFonts w:ascii="Arial" w:hAnsi="Arial" w:cs="Arial"/>
          <w:sz w:val="22"/>
          <w:szCs w:val="22"/>
          <w:lang w:eastAsia="en-US"/>
        </w:rPr>
        <w:t xml:space="preserve">urządzenia muszą spełniać wymogi bezpieczeństwa w zakresie projektowania, produkcji, montażu i konserwacji, stawiane przez polskie i europejskie normy PN-EN 1176 </w:t>
      </w:r>
      <w:r w:rsidRPr="00926EE5">
        <w:rPr>
          <w:rFonts w:ascii="Arial" w:hAnsi="Arial" w:cs="Arial"/>
          <w:bCs/>
          <w:sz w:val="22"/>
          <w:szCs w:val="22"/>
        </w:rPr>
        <w:t xml:space="preserve">z co najmniej 2009r. </w:t>
      </w:r>
    </w:p>
    <w:p w14:paraId="172B1DB0" w14:textId="77777777" w:rsidR="00926EE5" w:rsidRPr="00926EE5" w:rsidRDefault="00926EE5" w:rsidP="00A54FF2">
      <w:pPr>
        <w:widowControl w:val="0"/>
        <w:numPr>
          <w:ilvl w:val="0"/>
          <w:numId w:val="94"/>
        </w:numPr>
        <w:autoSpaceDE w:val="0"/>
        <w:autoSpaceDN w:val="0"/>
        <w:adjustRightInd w:val="0"/>
        <w:jc w:val="both"/>
        <w:rPr>
          <w:rFonts w:ascii="Arial" w:hAnsi="Arial" w:cs="Arial"/>
          <w:sz w:val="22"/>
          <w:szCs w:val="22"/>
          <w:lang w:eastAsia="en-US"/>
        </w:rPr>
      </w:pPr>
      <w:r w:rsidRPr="00926EE5">
        <w:rPr>
          <w:rFonts w:ascii="Arial" w:hAnsi="Arial" w:cs="Arial"/>
          <w:sz w:val="22"/>
          <w:szCs w:val="22"/>
          <w:lang w:eastAsia="en-US"/>
        </w:rPr>
        <w:t xml:space="preserve">Urządzenia zabawowe muszą być oznakowane tabliczką znamionową. </w:t>
      </w:r>
      <w:r w:rsidRPr="00926EE5">
        <w:rPr>
          <w:rFonts w:ascii="Arial" w:eastAsiaTheme="minorHAnsi" w:hAnsi="Arial" w:cs="Arial"/>
          <w:sz w:val="22"/>
          <w:szCs w:val="22"/>
          <w:lang w:eastAsia="en-US"/>
        </w:rPr>
        <w:t>Tabliczka znamionowa urządzenia powinna podawać informacje o producencie, dacie produkcji, numerze katalogowym lub nazwie urządzenia i numerze normy, zgodnie z którą urządzenie wyprodukowano.</w:t>
      </w:r>
    </w:p>
    <w:p w14:paraId="6C1E9511" w14:textId="77777777" w:rsidR="00926EE5" w:rsidRPr="00926EE5" w:rsidRDefault="00926EE5" w:rsidP="00A54FF2">
      <w:pPr>
        <w:widowControl w:val="0"/>
        <w:numPr>
          <w:ilvl w:val="0"/>
          <w:numId w:val="94"/>
        </w:numPr>
        <w:autoSpaceDE w:val="0"/>
        <w:autoSpaceDN w:val="0"/>
        <w:adjustRightInd w:val="0"/>
        <w:jc w:val="both"/>
        <w:rPr>
          <w:rFonts w:ascii="Arial" w:hAnsi="Arial" w:cs="Arial"/>
          <w:sz w:val="22"/>
          <w:szCs w:val="22"/>
          <w:lang w:eastAsia="en-US"/>
        </w:rPr>
      </w:pPr>
      <w:r w:rsidRPr="00926EE5">
        <w:rPr>
          <w:rFonts w:ascii="Arial" w:eastAsiaTheme="minorHAnsi" w:hAnsi="Arial" w:cs="Arial"/>
          <w:sz w:val="22"/>
          <w:szCs w:val="22"/>
          <w:lang w:eastAsia="en-US"/>
        </w:rPr>
        <w:t xml:space="preserve">Wykonawca na nowych urządzeniach zabawowych, które wymagają nawierzchni bezpiecznej oznaczy poziom gruntu do jakiego powinna być nawierzchnia bezpieczna. </w:t>
      </w:r>
    </w:p>
    <w:p w14:paraId="6C49ACDA" w14:textId="77777777" w:rsidR="00926EE5" w:rsidRPr="00926EE5" w:rsidRDefault="00926EE5" w:rsidP="00A54FF2">
      <w:pPr>
        <w:widowControl w:val="0"/>
        <w:numPr>
          <w:ilvl w:val="0"/>
          <w:numId w:val="94"/>
        </w:numPr>
        <w:autoSpaceDE w:val="0"/>
        <w:autoSpaceDN w:val="0"/>
        <w:adjustRightInd w:val="0"/>
        <w:jc w:val="both"/>
        <w:rPr>
          <w:rFonts w:ascii="Arial" w:hAnsi="Arial" w:cs="Arial"/>
          <w:sz w:val="22"/>
          <w:szCs w:val="22"/>
          <w:lang w:eastAsia="en-US"/>
        </w:rPr>
      </w:pPr>
      <w:r w:rsidRPr="00926EE5">
        <w:rPr>
          <w:rFonts w:ascii="Arial" w:hAnsi="Arial" w:cs="Arial"/>
          <w:sz w:val="22"/>
          <w:szCs w:val="22"/>
          <w:lang w:eastAsia="en-US"/>
        </w:rPr>
        <w:t>podczas montażu Wykonawca ma obowiązek oznakować prowadzone prace, znać i stosować przepisy dotyczące ochrony środowiska i BHP.</w:t>
      </w:r>
    </w:p>
    <w:p w14:paraId="617914D0" w14:textId="77777777" w:rsidR="00926EE5" w:rsidRPr="00926EE5" w:rsidRDefault="00926EE5" w:rsidP="00A54FF2">
      <w:pPr>
        <w:widowControl w:val="0"/>
        <w:numPr>
          <w:ilvl w:val="0"/>
          <w:numId w:val="94"/>
        </w:numPr>
        <w:autoSpaceDE w:val="0"/>
        <w:autoSpaceDN w:val="0"/>
        <w:adjustRightInd w:val="0"/>
        <w:jc w:val="both"/>
        <w:rPr>
          <w:rFonts w:ascii="Arial" w:hAnsi="Arial" w:cs="Arial"/>
          <w:sz w:val="22"/>
          <w:szCs w:val="22"/>
          <w:lang w:eastAsia="en-US"/>
        </w:rPr>
      </w:pPr>
      <w:r w:rsidRPr="00926EE5">
        <w:rPr>
          <w:rFonts w:ascii="Arial" w:hAnsi="Arial" w:cs="Arial"/>
          <w:sz w:val="22"/>
          <w:szCs w:val="22"/>
          <w:lang w:eastAsia="en-US"/>
        </w:rPr>
        <w:t>urządzenia muszą być fabrycznie nowe.</w:t>
      </w:r>
    </w:p>
    <w:p w14:paraId="7D2065DF" w14:textId="77777777" w:rsidR="00926EE5" w:rsidRPr="00926EE5" w:rsidRDefault="00926EE5" w:rsidP="00A54FF2">
      <w:pPr>
        <w:widowControl w:val="0"/>
        <w:numPr>
          <w:ilvl w:val="0"/>
          <w:numId w:val="94"/>
        </w:numPr>
        <w:autoSpaceDE w:val="0"/>
        <w:autoSpaceDN w:val="0"/>
        <w:adjustRightInd w:val="0"/>
        <w:jc w:val="both"/>
        <w:rPr>
          <w:rFonts w:ascii="Arial" w:hAnsi="Arial" w:cs="Arial"/>
          <w:sz w:val="22"/>
          <w:szCs w:val="22"/>
          <w:lang w:eastAsia="en-US"/>
        </w:rPr>
      </w:pPr>
      <w:r w:rsidRPr="00926EE5">
        <w:rPr>
          <w:rFonts w:ascii="Arial" w:hAnsi="Arial" w:cs="Arial"/>
          <w:sz w:val="22"/>
          <w:szCs w:val="22"/>
          <w:lang w:eastAsia="en-US"/>
        </w:rPr>
        <w:t>Wykonawca dopilnuje aby podczas transportu i montażu nie doszło do uszkodzenia urządzeń. Zamawiający zastrzega sobie prawo zwrotu uszkodzonych lub zabrudzonych urządzeń.</w:t>
      </w:r>
    </w:p>
    <w:p w14:paraId="5EF114F2" w14:textId="348A945B" w:rsidR="00926EE5" w:rsidRPr="00926EE5" w:rsidRDefault="00926EE5" w:rsidP="00A54FF2">
      <w:pPr>
        <w:widowControl w:val="0"/>
        <w:numPr>
          <w:ilvl w:val="0"/>
          <w:numId w:val="94"/>
        </w:numPr>
        <w:autoSpaceDE w:val="0"/>
        <w:autoSpaceDN w:val="0"/>
        <w:adjustRightInd w:val="0"/>
        <w:jc w:val="both"/>
        <w:rPr>
          <w:rFonts w:ascii="Arial" w:hAnsi="Arial" w:cs="Arial"/>
          <w:sz w:val="22"/>
          <w:szCs w:val="22"/>
          <w:lang w:eastAsia="en-US"/>
        </w:rPr>
      </w:pPr>
      <w:r w:rsidRPr="00926EE5">
        <w:rPr>
          <w:rFonts w:ascii="Arial" w:hAnsi="Arial" w:cs="Arial"/>
          <w:sz w:val="22"/>
          <w:szCs w:val="24"/>
        </w:rPr>
        <w:t>Wykonawca wykona plac zabaw zgodnie z dokumentacją stanowiącą</w:t>
      </w:r>
      <w:r>
        <w:rPr>
          <w:rFonts w:ascii="Arial" w:hAnsi="Arial" w:cs="Arial"/>
          <w:sz w:val="22"/>
          <w:szCs w:val="24"/>
        </w:rPr>
        <w:t xml:space="preserve"> załącznik nr 2</w:t>
      </w:r>
      <w:r w:rsidRPr="00926EE5">
        <w:rPr>
          <w:rFonts w:ascii="Arial" w:hAnsi="Arial" w:cs="Arial"/>
          <w:sz w:val="22"/>
          <w:szCs w:val="24"/>
        </w:rPr>
        <w:t xml:space="preserve"> do Części III SIWZ Opisu przedmiotu zamówienia.</w:t>
      </w:r>
    </w:p>
    <w:p w14:paraId="61BD6858" w14:textId="77777777" w:rsidR="00926EE5" w:rsidRPr="00926EE5" w:rsidRDefault="00926EE5" w:rsidP="005225A8">
      <w:pPr>
        <w:jc w:val="both"/>
        <w:rPr>
          <w:rFonts w:ascii="Arial" w:hAnsi="Arial" w:cs="Arial"/>
          <w:sz w:val="22"/>
          <w:szCs w:val="22"/>
        </w:rPr>
      </w:pPr>
      <w:r w:rsidRPr="00926EE5">
        <w:rPr>
          <w:rFonts w:ascii="Arial" w:hAnsi="Arial" w:cs="Arial"/>
          <w:sz w:val="22"/>
          <w:szCs w:val="22"/>
        </w:rPr>
        <w:t xml:space="preserve">   </w:t>
      </w:r>
    </w:p>
    <w:p w14:paraId="3A58EF68" w14:textId="77777777" w:rsidR="00926EE5" w:rsidRPr="00926EE5" w:rsidRDefault="00926EE5" w:rsidP="005225A8">
      <w:pPr>
        <w:jc w:val="both"/>
        <w:rPr>
          <w:rFonts w:ascii="Arial" w:hAnsi="Arial" w:cs="Arial"/>
          <w:b/>
          <w:sz w:val="22"/>
          <w:szCs w:val="22"/>
        </w:rPr>
      </w:pPr>
      <w:r w:rsidRPr="00926EE5">
        <w:rPr>
          <w:rFonts w:ascii="Arial" w:hAnsi="Arial" w:cs="Arial"/>
          <w:sz w:val="22"/>
          <w:szCs w:val="22"/>
        </w:rPr>
        <w:t xml:space="preserve"> </w:t>
      </w:r>
      <w:r w:rsidRPr="00926EE5">
        <w:rPr>
          <w:rFonts w:ascii="Arial" w:hAnsi="Arial" w:cs="Arial"/>
          <w:b/>
          <w:sz w:val="22"/>
          <w:szCs w:val="22"/>
        </w:rPr>
        <w:t>NAWIERZCHNIA</w:t>
      </w:r>
    </w:p>
    <w:p w14:paraId="00E530CB" w14:textId="5BF2A420" w:rsidR="00926EE5" w:rsidRPr="00926EE5" w:rsidRDefault="00926EE5" w:rsidP="00A54FF2">
      <w:pPr>
        <w:numPr>
          <w:ilvl w:val="2"/>
          <w:numId w:val="95"/>
        </w:numPr>
        <w:ind w:left="709" w:hanging="283"/>
        <w:jc w:val="both"/>
        <w:rPr>
          <w:rFonts w:ascii="Arial" w:hAnsi="Arial" w:cs="Arial"/>
          <w:sz w:val="22"/>
          <w:szCs w:val="22"/>
        </w:rPr>
      </w:pPr>
      <w:r w:rsidRPr="00926EE5">
        <w:rPr>
          <w:rFonts w:ascii="Arial" w:hAnsi="Arial" w:cs="Arial"/>
          <w:sz w:val="22"/>
          <w:szCs w:val="22"/>
        </w:rPr>
        <w:t>nawierzchnia pod montowanymi urządzeniami</w:t>
      </w:r>
      <w:r w:rsidRPr="00926EE5">
        <w:rPr>
          <w:rFonts w:ascii="Arial" w:hAnsi="Arial" w:cs="Arial"/>
          <w:color w:val="00B050"/>
          <w:sz w:val="22"/>
          <w:szCs w:val="22"/>
        </w:rPr>
        <w:t xml:space="preserve"> </w:t>
      </w:r>
      <w:r w:rsidRPr="00926EE5">
        <w:rPr>
          <w:rFonts w:ascii="Arial" w:hAnsi="Arial" w:cs="Arial"/>
          <w:sz w:val="22"/>
          <w:szCs w:val="22"/>
        </w:rPr>
        <w:t>powinna być wykonana zgodnie z zaleceniami producenta i normą PN - EN 1176, 1177</w:t>
      </w:r>
      <w:r w:rsidRPr="00926EE5">
        <w:rPr>
          <w:rFonts w:ascii="Arial" w:hAnsi="Arial" w:cs="Arial"/>
          <w:bCs/>
          <w:sz w:val="22"/>
          <w:szCs w:val="22"/>
        </w:rPr>
        <w:t xml:space="preserve"> z co najmniej </w:t>
      </w:r>
      <w:r w:rsidRPr="00926EE5">
        <w:rPr>
          <w:rFonts w:ascii="Arial" w:hAnsi="Arial" w:cs="Arial"/>
          <w:sz w:val="22"/>
          <w:szCs w:val="22"/>
          <w:lang w:eastAsia="en-US"/>
        </w:rPr>
        <w:t xml:space="preserve">2008 </w:t>
      </w:r>
      <w:r w:rsidRPr="00926EE5">
        <w:rPr>
          <w:rFonts w:ascii="Arial" w:hAnsi="Arial" w:cs="Arial"/>
          <w:sz w:val="22"/>
          <w:szCs w:val="22"/>
        </w:rPr>
        <w:t>potwierdzoną certyfikatem oraz powinna posiadać atest PZH,</w:t>
      </w:r>
    </w:p>
    <w:p w14:paraId="738D7E36" w14:textId="77777777" w:rsidR="00926EE5" w:rsidRPr="00926EE5" w:rsidRDefault="00926EE5" w:rsidP="00A54FF2">
      <w:pPr>
        <w:numPr>
          <w:ilvl w:val="2"/>
          <w:numId w:val="95"/>
        </w:numPr>
        <w:ind w:left="709" w:hanging="283"/>
        <w:jc w:val="both"/>
        <w:rPr>
          <w:rFonts w:ascii="Arial" w:hAnsi="Arial" w:cs="Arial"/>
          <w:sz w:val="22"/>
          <w:szCs w:val="22"/>
        </w:rPr>
      </w:pPr>
      <w:r w:rsidRPr="00926EE5">
        <w:rPr>
          <w:rFonts w:ascii="Arial" w:hAnsi="Arial" w:cs="Arial"/>
          <w:sz w:val="22"/>
          <w:szCs w:val="22"/>
        </w:rPr>
        <w:t>nawierzchnia winna być odporna na warunki atmosferyczne i uszkodzenia mechaniczne,</w:t>
      </w:r>
    </w:p>
    <w:p w14:paraId="162FCCBD" w14:textId="77777777" w:rsidR="00926EE5" w:rsidRPr="00926EE5" w:rsidRDefault="00926EE5" w:rsidP="00A54FF2">
      <w:pPr>
        <w:numPr>
          <w:ilvl w:val="2"/>
          <w:numId w:val="95"/>
        </w:numPr>
        <w:ind w:left="709" w:hanging="283"/>
        <w:jc w:val="both"/>
        <w:rPr>
          <w:rFonts w:ascii="Arial" w:hAnsi="Arial" w:cs="Arial"/>
          <w:sz w:val="22"/>
          <w:szCs w:val="22"/>
        </w:rPr>
      </w:pPr>
      <w:r w:rsidRPr="00926EE5">
        <w:rPr>
          <w:rFonts w:ascii="Arial" w:hAnsi="Arial" w:cs="Arial"/>
          <w:sz w:val="22"/>
          <w:szCs w:val="22"/>
        </w:rPr>
        <w:t>Wykonawca przed przystąpienie do prac winien: wyrównać teren, wykonać podbudowę, po ułożeniu nawierzchni wykonać obrzeża.</w:t>
      </w:r>
    </w:p>
    <w:p w14:paraId="42CE3C10" w14:textId="77777777" w:rsidR="00926EE5" w:rsidRPr="00926EE5" w:rsidRDefault="00926EE5" w:rsidP="005225A8">
      <w:pPr>
        <w:jc w:val="both"/>
        <w:rPr>
          <w:rFonts w:ascii="Arial" w:hAnsi="Arial" w:cs="Arial"/>
          <w:sz w:val="22"/>
          <w:szCs w:val="22"/>
        </w:rPr>
      </w:pPr>
    </w:p>
    <w:p w14:paraId="7CE2FDA3" w14:textId="77777777" w:rsidR="00926EE5" w:rsidRPr="00926EE5" w:rsidRDefault="00926EE5" w:rsidP="005225A8">
      <w:pPr>
        <w:widowControl w:val="0"/>
        <w:autoSpaceDE w:val="0"/>
        <w:autoSpaceDN w:val="0"/>
        <w:adjustRightInd w:val="0"/>
        <w:ind w:left="284" w:hanging="284"/>
        <w:jc w:val="both"/>
        <w:rPr>
          <w:rFonts w:ascii="Arial" w:hAnsi="Arial" w:cs="Arial"/>
          <w:sz w:val="22"/>
          <w:szCs w:val="22"/>
          <w:u w:val="single"/>
          <w:lang w:eastAsia="en-US"/>
        </w:rPr>
      </w:pPr>
      <w:r w:rsidRPr="00926EE5">
        <w:rPr>
          <w:rFonts w:ascii="Arial" w:hAnsi="Arial" w:cs="Arial"/>
          <w:sz w:val="22"/>
          <w:szCs w:val="22"/>
          <w:lang w:eastAsia="en-US"/>
        </w:rPr>
        <w:t xml:space="preserve">2. </w:t>
      </w:r>
      <w:r w:rsidRPr="00926EE5">
        <w:rPr>
          <w:rFonts w:ascii="Arial" w:hAnsi="Arial" w:cs="Arial"/>
          <w:sz w:val="22"/>
          <w:szCs w:val="22"/>
          <w:u w:val="single"/>
          <w:lang w:eastAsia="en-US"/>
        </w:rPr>
        <w:t>Wykonawca we własnym zakresie zobowiązany jest do:</w:t>
      </w:r>
    </w:p>
    <w:p w14:paraId="2B294F86" w14:textId="77777777" w:rsidR="00926EE5" w:rsidRPr="00926EE5" w:rsidRDefault="00926EE5" w:rsidP="00A54FF2">
      <w:pPr>
        <w:widowControl w:val="0"/>
        <w:numPr>
          <w:ilvl w:val="0"/>
          <w:numId w:val="93"/>
        </w:numPr>
        <w:autoSpaceDE w:val="0"/>
        <w:autoSpaceDN w:val="0"/>
        <w:adjustRightInd w:val="0"/>
        <w:ind w:left="709" w:hanging="425"/>
        <w:jc w:val="both"/>
        <w:rPr>
          <w:rFonts w:ascii="Arial" w:hAnsi="Arial" w:cs="Arial"/>
          <w:sz w:val="22"/>
          <w:szCs w:val="22"/>
          <w:lang w:eastAsia="en-US"/>
        </w:rPr>
      </w:pPr>
      <w:r w:rsidRPr="00926EE5">
        <w:rPr>
          <w:rFonts w:ascii="Arial" w:hAnsi="Arial" w:cs="Arial"/>
          <w:sz w:val="22"/>
          <w:szCs w:val="22"/>
          <w:lang w:eastAsia="en-US"/>
        </w:rPr>
        <w:t xml:space="preserve">Odpowiedniego zabezpieczenia i oznakowanie terenu robót oraz zapewnienie ochrony znajdującym się na nim mieniu. </w:t>
      </w:r>
    </w:p>
    <w:p w14:paraId="6ADCA483" w14:textId="77777777" w:rsidR="00926EE5" w:rsidRPr="00926EE5" w:rsidRDefault="00926EE5" w:rsidP="00A54FF2">
      <w:pPr>
        <w:widowControl w:val="0"/>
        <w:numPr>
          <w:ilvl w:val="0"/>
          <w:numId w:val="93"/>
        </w:numPr>
        <w:autoSpaceDE w:val="0"/>
        <w:autoSpaceDN w:val="0"/>
        <w:adjustRightInd w:val="0"/>
        <w:ind w:left="709" w:hanging="425"/>
        <w:jc w:val="both"/>
        <w:rPr>
          <w:rFonts w:ascii="Arial" w:hAnsi="Arial" w:cs="Arial"/>
          <w:sz w:val="22"/>
          <w:szCs w:val="22"/>
          <w:lang w:eastAsia="en-US"/>
        </w:rPr>
      </w:pPr>
      <w:r w:rsidRPr="00926EE5">
        <w:rPr>
          <w:rFonts w:ascii="Arial" w:hAnsi="Arial" w:cs="Arial"/>
          <w:sz w:val="22"/>
          <w:szCs w:val="22"/>
          <w:lang w:eastAsia="en-US"/>
        </w:rPr>
        <w:t xml:space="preserve">Zapewnienia sobie we własnym zakresie i na własny koszt poboru wody i energii elektrycznej. </w:t>
      </w:r>
    </w:p>
    <w:p w14:paraId="2DA037D1" w14:textId="77777777" w:rsidR="00926EE5" w:rsidRPr="00926EE5" w:rsidRDefault="00926EE5" w:rsidP="00A54FF2">
      <w:pPr>
        <w:widowControl w:val="0"/>
        <w:numPr>
          <w:ilvl w:val="0"/>
          <w:numId w:val="93"/>
        </w:numPr>
        <w:autoSpaceDE w:val="0"/>
        <w:autoSpaceDN w:val="0"/>
        <w:adjustRightInd w:val="0"/>
        <w:ind w:left="709" w:hanging="425"/>
        <w:jc w:val="both"/>
        <w:rPr>
          <w:rFonts w:ascii="Arial" w:hAnsi="Arial" w:cs="Arial"/>
          <w:sz w:val="22"/>
          <w:szCs w:val="22"/>
          <w:lang w:eastAsia="en-US"/>
        </w:rPr>
      </w:pPr>
      <w:r w:rsidRPr="00926EE5">
        <w:rPr>
          <w:rFonts w:ascii="Arial" w:hAnsi="Arial" w:cs="Arial"/>
          <w:sz w:val="22"/>
          <w:szCs w:val="22"/>
          <w:lang w:eastAsia="en-US"/>
        </w:rPr>
        <w:t>Przestrzegania przepisów bhp i ppoż.</w:t>
      </w:r>
    </w:p>
    <w:p w14:paraId="768A1B13" w14:textId="77777777" w:rsidR="00926EE5" w:rsidRPr="00926EE5" w:rsidRDefault="00926EE5" w:rsidP="00A54FF2">
      <w:pPr>
        <w:widowControl w:val="0"/>
        <w:numPr>
          <w:ilvl w:val="0"/>
          <w:numId w:val="93"/>
        </w:numPr>
        <w:autoSpaceDE w:val="0"/>
        <w:autoSpaceDN w:val="0"/>
        <w:adjustRightInd w:val="0"/>
        <w:ind w:left="709" w:hanging="425"/>
        <w:jc w:val="both"/>
        <w:rPr>
          <w:rFonts w:ascii="Arial" w:hAnsi="Arial" w:cs="Arial"/>
          <w:sz w:val="22"/>
          <w:szCs w:val="22"/>
          <w:lang w:eastAsia="en-US"/>
        </w:rPr>
      </w:pPr>
      <w:r w:rsidRPr="00926EE5">
        <w:rPr>
          <w:rFonts w:ascii="Arial" w:hAnsi="Arial" w:cs="Arial"/>
          <w:sz w:val="22"/>
          <w:szCs w:val="22"/>
          <w:lang w:eastAsia="en-US"/>
        </w:rPr>
        <w:t xml:space="preserve">Przekazania Zamawiającemu obiektu gotowego do użytkowania wraz z instrukcją konserwacji  urządzeń oraz informacją o udzielonej gwarancji. </w:t>
      </w:r>
    </w:p>
    <w:p w14:paraId="2B3D930D" w14:textId="77777777" w:rsidR="00926EE5" w:rsidRPr="00926EE5" w:rsidRDefault="00926EE5" w:rsidP="005225A8">
      <w:pPr>
        <w:widowControl w:val="0"/>
        <w:autoSpaceDE w:val="0"/>
        <w:autoSpaceDN w:val="0"/>
        <w:adjustRightInd w:val="0"/>
        <w:ind w:left="284" w:hanging="284"/>
        <w:jc w:val="both"/>
        <w:rPr>
          <w:rFonts w:ascii="Arial" w:hAnsi="Arial" w:cs="Arial"/>
          <w:sz w:val="22"/>
          <w:szCs w:val="22"/>
          <w:lang w:eastAsia="en-US"/>
        </w:rPr>
      </w:pPr>
      <w:r w:rsidRPr="00926EE5">
        <w:rPr>
          <w:rFonts w:ascii="Arial" w:hAnsi="Arial" w:cs="Arial"/>
          <w:sz w:val="22"/>
          <w:szCs w:val="22"/>
          <w:lang w:eastAsia="en-US"/>
        </w:rPr>
        <w:t xml:space="preserve">3. Zaleca się aby Wykonawca dokonał wizji lokalnej obszaru objętego zamówieniem oraz zebrał na swój własny koszt, odpowiedzialność i ryzyko, wszelkie informacje mogące okazać się niezbędne do przygotowania jego oferty. </w:t>
      </w:r>
    </w:p>
    <w:p w14:paraId="743F29F8" w14:textId="77777777" w:rsidR="00926EE5" w:rsidRPr="00926EE5" w:rsidRDefault="00926EE5" w:rsidP="005225A8">
      <w:pPr>
        <w:widowControl w:val="0"/>
        <w:autoSpaceDE w:val="0"/>
        <w:autoSpaceDN w:val="0"/>
        <w:adjustRightInd w:val="0"/>
        <w:ind w:left="284" w:hanging="284"/>
        <w:jc w:val="both"/>
        <w:rPr>
          <w:rFonts w:ascii="Arial" w:hAnsi="Arial" w:cs="Arial"/>
          <w:sz w:val="22"/>
          <w:szCs w:val="22"/>
          <w:lang w:eastAsia="en-US"/>
        </w:rPr>
      </w:pPr>
      <w:r w:rsidRPr="00926EE5">
        <w:rPr>
          <w:rFonts w:ascii="Arial" w:hAnsi="Arial" w:cs="Arial"/>
          <w:sz w:val="22"/>
          <w:szCs w:val="22"/>
          <w:lang w:eastAsia="en-US"/>
        </w:rPr>
        <w:t>4. Zamawiający zastrzega sobie prawo zmiany lokalizacji dostarczenia i montażu urządzeń zabawowych oraz ich przemieszczeń między poszczególnymi placami zabaw i terenami rekreacyjnymi. Rozmieszczenie urządzeń należy uzgodnić z pracownikiem Gminy Miasto Kołobrzeg.</w:t>
      </w:r>
    </w:p>
    <w:p w14:paraId="3639FD8A" w14:textId="01152FAD" w:rsidR="00926EE5" w:rsidRPr="00926EE5" w:rsidRDefault="00926EE5" w:rsidP="005225A8">
      <w:pPr>
        <w:widowControl w:val="0"/>
        <w:autoSpaceDE w:val="0"/>
        <w:autoSpaceDN w:val="0"/>
        <w:adjustRightInd w:val="0"/>
        <w:ind w:left="284" w:hanging="284"/>
        <w:jc w:val="both"/>
        <w:rPr>
          <w:rFonts w:ascii="Arial" w:hAnsi="Arial" w:cs="Arial"/>
          <w:sz w:val="22"/>
          <w:szCs w:val="22"/>
          <w:lang w:eastAsia="en-US"/>
        </w:rPr>
      </w:pPr>
      <w:r w:rsidRPr="00926EE5">
        <w:rPr>
          <w:rFonts w:ascii="Arial" w:hAnsi="Arial" w:cs="Arial"/>
          <w:sz w:val="22"/>
          <w:szCs w:val="22"/>
          <w:lang w:eastAsia="en-US"/>
        </w:rPr>
        <w:t>5. Rysunki poglądowe urządzeń opisanych w tabeli nr 1 (</w:t>
      </w:r>
      <w:r>
        <w:rPr>
          <w:rFonts w:ascii="Arial" w:hAnsi="Arial" w:cs="Arial"/>
          <w:sz w:val="22"/>
          <w:szCs w:val="22"/>
          <w:lang w:eastAsia="en-US"/>
        </w:rPr>
        <w:t>Lp. od 1 do 11</w:t>
      </w:r>
      <w:r w:rsidRPr="00926EE5">
        <w:rPr>
          <w:rFonts w:ascii="Arial" w:hAnsi="Arial" w:cs="Arial"/>
          <w:sz w:val="22"/>
          <w:szCs w:val="22"/>
          <w:lang w:eastAsia="en-US"/>
        </w:rPr>
        <w:t>)</w:t>
      </w:r>
      <w:r>
        <w:rPr>
          <w:rFonts w:ascii="Arial" w:hAnsi="Arial" w:cs="Arial"/>
          <w:sz w:val="22"/>
          <w:szCs w:val="22"/>
          <w:lang w:eastAsia="en-US"/>
        </w:rPr>
        <w:t xml:space="preserve"> </w:t>
      </w:r>
      <w:r w:rsidRPr="00926EE5">
        <w:rPr>
          <w:rFonts w:ascii="Arial" w:hAnsi="Arial" w:cs="Arial"/>
          <w:sz w:val="22"/>
          <w:szCs w:val="22"/>
          <w:lang w:eastAsia="en-US"/>
        </w:rPr>
        <w:t>zostały zamieszczone w załączniku nr 1 do opisu przedmiotu zamówienia.</w:t>
      </w:r>
    </w:p>
    <w:p w14:paraId="69C06714" w14:textId="77777777" w:rsidR="00926EE5" w:rsidRPr="00926EE5" w:rsidRDefault="00926EE5" w:rsidP="005225A8">
      <w:pPr>
        <w:widowControl w:val="0"/>
        <w:autoSpaceDE w:val="0"/>
        <w:autoSpaceDN w:val="0"/>
        <w:adjustRightInd w:val="0"/>
        <w:ind w:left="284" w:hanging="284"/>
        <w:jc w:val="both"/>
        <w:rPr>
          <w:rFonts w:ascii="Arial" w:hAnsi="Arial" w:cs="Arial"/>
          <w:sz w:val="22"/>
          <w:szCs w:val="24"/>
          <w:lang w:eastAsia="en-US"/>
        </w:rPr>
      </w:pPr>
    </w:p>
    <w:p w14:paraId="153F6334" w14:textId="77777777" w:rsidR="00926EE5" w:rsidRPr="00926EE5" w:rsidRDefault="00926EE5" w:rsidP="00926EE5">
      <w:pPr>
        <w:widowControl w:val="0"/>
        <w:autoSpaceDE w:val="0"/>
        <w:autoSpaceDN w:val="0"/>
        <w:adjustRightInd w:val="0"/>
        <w:ind w:left="284" w:hanging="284"/>
        <w:jc w:val="both"/>
        <w:rPr>
          <w:rFonts w:ascii="Arial" w:hAnsi="Arial" w:cs="Arial"/>
          <w:color w:val="FF0000"/>
          <w:sz w:val="22"/>
          <w:szCs w:val="22"/>
          <w:lang w:eastAsia="en-US"/>
        </w:rPr>
      </w:pPr>
    </w:p>
    <w:p w14:paraId="3BCD7BD0" w14:textId="77777777" w:rsidR="00926EE5" w:rsidRPr="00926EE5" w:rsidRDefault="00926EE5" w:rsidP="00926EE5">
      <w:pPr>
        <w:widowControl w:val="0"/>
        <w:autoSpaceDE w:val="0"/>
        <w:autoSpaceDN w:val="0"/>
        <w:adjustRightInd w:val="0"/>
        <w:ind w:left="284" w:hanging="284"/>
        <w:jc w:val="both"/>
        <w:rPr>
          <w:rFonts w:ascii="Arial" w:hAnsi="Arial" w:cs="Arial"/>
          <w:color w:val="FF0000"/>
          <w:sz w:val="22"/>
          <w:szCs w:val="22"/>
          <w:lang w:eastAsia="en-US"/>
        </w:rPr>
      </w:pPr>
    </w:p>
    <w:p w14:paraId="6142E3AD" w14:textId="77777777" w:rsidR="001F4257" w:rsidRDefault="001F4257" w:rsidP="00584E8C">
      <w:pPr>
        <w:widowControl w:val="0"/>
        <w:autoSpaceDE w:val="0"/>
        <w:autoSpaceDN w:val="0"/>
        <w:adjustRightInd w:val="0"/>
        <w:jc w:val="both"/>
        <w:rPr>
          <w:rFonts w:ascii="Arial" w:hAnsi="Arial" w:cs="Arial"/>
          <w:color w:val="FF0000"/>
          <w:sz w:val="22"/>
          <w:szCs w:val="22"/>
          <w:lang w:eastAsia="en-US"/>
        </w:rPr>
      </w:pPr>
    </w:p>
    <w:p w14:paraId="05D5C8C3" w14:textId="77777777" w:rsidR="005225A8" w:rsidRDefault="005225A8" w:rsidP="00584E8C">
      <w:pPr>
        <w:widowControl w:val="0"/>
        <w:autoSpaceDE w:val="0"/>
        <w:autoSpaceDN w:val="0"/>
        <w:adjustRightInd w:val="0"/>
        <w:jc w:val="both"/>
        <w:rPr>
          <w:rFonts w:ascii="Arial" w:hAnsi="Arial" w:cs="Arial"/>
          <w:sz w:val="16"/>
          <w:szCs w:val="16"/>
        </w:rPr>
      </w:pPr>
    </w:p>
    <w:p w14:paraId="1D08B60E" w14:textId="5570D391" w:rsidR="001F4257" w:rsidRPr="001F4257" w:rsidRDefault="00926EE5" w:rsidP="001F4257">
      <w:pPr>
        <w:spacing w:after="200" w:line="276" w:lineRule="auto"/>
        <w:rPr>
          <w:rFonts w:asciiTheme="minorHAnsi" w:eastAsiaTheme="minorHAnsi" w:hAnsiTheme="minorHAnsi" w:cstheme="minorBidi"/>
          <w:noProof/>
          <w:sz w:val="22"/>
          <w:szCs w:val="22"/>
        </w:rPr>
      </w:pPr>
      <w:r w:rsidRPr="00926EE5">
        <w:rPr>
          <w:rFonts w:ascii="Arial" w:eastAsiaTheme="minorHAnsi" w:hAnsi="Arial" w:cs="Arial"/>
          <w:b/>
          <w:bCs/>
          <w:sz w:val="22"/>
          <w:szCs w:val="22"/>
          <w:u w:val="single"/>
          <w:lang w:eastAsia="en-US"/>
        </w:rPr>
        <w:lastRenderedPageBreak/>
        <w:t xml:space="preserve">Załącznik nr 1 do Części III SIWZ Opis przedmiotu zamówienia   </w:t>
      </w:r>
    </w:p>
    <w:p w14:paraId="723CE59D" w14:textId="77777777" w:rsidR="001F4257" w:rsidRPr="001F4257" w:rsidRDefault="001F4257" w:rsidP="00A54FF2">
      <w:pPr>
        <w:numPr>
          <w:ilvl w:val="0"/>
          <w:numId w:val="96"/>
        </w:numPr>
        <w:tabs>
          <w:tab w:val="left" w:pos="284"/>
        </w:tabs>
        <w:spacing w:after="200" w:line="276" w:lineRule="auto"/>
        <w:ind w:hanging="1211"/>
        <w:contextualSpacing/>
        <w:jc w:val="both"/>
        <w:rPr>
          <w:rFonts w:ascii="Arial" w:eastAsiaTheme="minorHAnsi" w:hAnsi="Arial" w:cs="Arial"/>
          <w:b/>
          <w:sz w:val="22"/>
          <w:szCs w:val="22"/>
          <w:lang w:eastAsia="en-US"/>
        </w:rPr>
      </w:pPr>
      <w:r w:rsidRPr="001F4257">
        <w:rPr>
          <w:rFonts w:ascii="Arial" w:eastAsiaTheme="minorHAnsi" w:hAnsi="Arial" w:cs="Arial"/>
          <w:b/>
          <w:sz w:val="22"/>
          <w:szCs w:val="22"/>
          <w:lang w:eastAsia="en-US"/>
        </w:rPr>
        <w:t>ZESTAW ZABAWOWY – 1 SZT.</w:t>
      </w:r>
    </w:p>
    <w:p w14:paraId="2541B086" w14:textId="77777777" w:rsidR="001F4257" w:rsidRPr="001F4257" w:rsidRDefault="001F4257" w:rsidP="001F4257">
      <w:pPr>
        <w:tabs>
          <w:tab w:val="left" w:pos="1230"/>
        </w:tabs>
        <w:spacing w:after="200" w:line="276" w:lineRule="auto"/>
        <w:ind w:left="1080"/>
        <w:contextualSpacing/>
        <w:jc w:val="both"/>
        <w:rPr>
          <w:rFonts w:ascii="Arial" w:eastAsiaTheme="minorHAnsi" w:hAnsi="Arial" w:cs="Arial"/>
          <w:sz w:val="22"/>
          <w:szCs w:val="22"/>
          <w:lang w:eastAsia="en-US"/>
        </w:rPr>
      </w:pPr>
    </w:p>
    <w:p w14:paraId="641DBB27" w14:textId="77777777" w:rsidR="001F4257" w:rsidRPr="001F4257" w:rsidRDefault="001F4257" w:rsidP="001F4257">
      <w:pPr>
        <w:tabs>
          <w:tab w:val="left" w:pos="1230"/>
        </w:tabs>
        <w:spacing w:after="200" w:line="276" w:lineRule="auto"/>
        <w:ind w:left="1080"/>
        <w:contextualSpacing/>
        <w:jc w:val="both"/>
        <w:rPr>
          <w:rFonts w:ascii="Arial" w:eastAsiaTheme="minorHAnsi" w:hAnsi="Arial" w:cs="Arial"/>
          <w:sz w:val="22"/>
          <w:szCs w:val="22"/>
          <w:lang w:eastAsia="en-US"/>
        </w:rPr>
      </w:pPr>
      <w:r w:rsidRPr="001F4257">
        <w:rPr>
          <w:rFonts w:asciiTheme="minorHAnsi" w:eastAsiaTheme="minorHAnsi" w:hAnsiTheme="minorHAnsi" w:cstheme="minorBidi"/>
          <w:noProof/>
          <w:sz w:val="22"/>
          <w:szCs w:val="22"/>
        </w:rPr>
        <w:drawing>
          <wp:inline distT="0" distB="0" distL="0" distR="0" wp14:anchorId="71907933" wp14:editId="4E868F9D">
            <wp:extent cx="5064315" cy="3190875"/>
            <wp:effectExtent l="0" t="0" r="3175" b="0"/>
            <wp:docPr id="1" name="Obraz 1" descr="Playtime - bezpieczne place zabaw - Zestaw Sześciowież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time - bezpieczne place zabaw - Zestaw Sześciowieżowy"/>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65201" cy="3191434"/>
                    </a:xfrm>
                    <a:prstGeom prst="rect">
                      <a:avLst/>
                    </a:prstGeom>
                    <a:noFill/>
                    <a:ln>
                      <a:noFill/>
                    </a:ln>
                  </pic:spPr>
                </pic:pic>
              </a:graphicData>
            </a:graphic>
          </wp:inline>
        </w:drawing>
      </w:r>
    </w:p>
    <w:p w14:paraId="63A1A307" w14:textId="77777777" w:rsidR="001F4257" w:rsidRPr="001F4257" w:rsidRDefault="001F4257" w:rsidP="001F4257">
      <w:pPr>
        <w:tabs>
          <w:tab w:val="left" w:pos="5760"/>
        </w:tabs>
        <w:spacing w:after="200" w:line="276" w:lineRule="auto"/>
        <w:ind w:left="720"/>
        <w:contextualSpacing/>
        <w:rPr>
          <w:rFonts w:ascii="Calibri" w:eastAsia="Calibri" w:hAnsi="Calibri"/>
          <w:b/>
          <w:bCs/>
          <w:color w:val="4F81BD"/>
          <w:sz w:val="18"/>
          <w:szCs w:val="18"/>
          <w:lang w:eastAsia="en-US"/>
        </w:rPr>
      </w:pPr>
      <w:r w:rsidRPr="001F4257">
        <w:rPr>
          <w:rFonts w:ascii="Calibri" w:eastAsia="Calibri" w:hAnsi="Calibri"/>
          <w:b/>
          <w:bCs/>
          <w:color w:val="4F81BD"/>
          <w:sz w:val="18"/>
          <w:szCs w:val="18"/>
          <w:lang w:eastAsia="en-US"/>
        </w:rPr>
        <w:t xml:space="preserve">          Rysunek 1– poglądowy</w:t>
      </w:r>
    </w:p>
    <w:p w14:paraId="4AF837E8" w14:textId="77777777" w:rsidR="001F4257" w:rsidRPr="001F4257" w:rsidRDefault="001F4257" w:rsidP="001F4257">
      <w:pPr>
        <w:tabs>
          <w:tab w:val="left" w:pos="5760"/>
        </w:tabs>
        <w:spacing w:after="200" w:line="276" w:lineRule="auto"/>
        <w:ind w:left="720"/>
        <w:contextualSpacing/>
        <w:rPr>
          <w:rFonts w:ascii="Calibri" w:eastAsia="Calibri" w:hAnsi="Calibri"/>
          <w:b/>
          <w:bCs/>
          <w:color w:val="4F81BD"/>
          <w:sz w:val="18"/>
          <w:szCs w:val="18"/>
          <w:lang w:eastAsia="en-US"/>
        </w:rPr>
      </w:pPr>
    </w:p>
    <w:p w14:paraId="2F859C7E" w14:textId="77777777" w:rsidR="001F4257" w:rsidRPr="001F4257" w:rsidRDefault="001F4257" w:rsidP="00A54FF2">
      <w:pPr>
        <w:numPr>
          <w:ilvl w:val="0"/>
          <w:numId w:val="96"/>
        </w:numPr>
        <w:tabs>
          <w:tab w:val="left" w:pos="284"/>
        </w:tabs>
        <w:spacing w:after="200" w:line="276" w:lineRule="auto"/>
        <w:ind w:hanging="1211"/>
        <w:contextualSpacing/>
        <w:rPr>
          <w:rFonts w:ascii="Arial" w:eastAsiaTheme="minorHAnsi" w:hAnsi="Arial" w:cs="Arial"/>
          <w:b/>
          <w:sz w:val="22"/>
          <w:szCs w:val="22"/>
          <w:lang w:eastAsia="en-US"/>
        </w:rPr>
      </w:pPr>
      <w:r w:rsidRPr="001F4257">
        <w:rPr>
          <w:rFonts w:ascii="Arial" w:eastAsiaTheme="minorHAnsi" w:hAnsi="Arial" w:cs="Arial"/>
          <w:b/>
          <w:sz w:val="22"/>
          <w:szCs w:val="22"/>
          <w:lang w:eastAsia="en-US"/>
        </w:rPr>
        <w:t>HUŚTAWKA PODWÓJNA – 1 SZT.</w:t>
      </w:r>
    </w:p>
    <w:p w14:paraId="33D1661D"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p>
    <w:p w14:paraId="0347464C"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r w:rsidRPr="001F4257">
        <w:rPr>
          <w:rFonts w:asciiTheme="minorHAnsi" w:eastAsiaTheme="minorHAnsi" w:hAnsiTheme="minorHAnsi" w:cstheme="minorBidi"/>
          <w:noProof/>
          <w:sz w:val="22"/>
          <w:szCs w:val="22"/>
        </w:rPr>
        <w:drawing>
          <wp:inline distT="0" distB="0" distL="0" distR="0" wp14:anchorId="1B405E11" wp14:editId="0F657876">
            <wp:extent cx="4550323" cy="2867025"/>
            <wp:effectExtent l="0" t="0" r="3175" b="0"/>
            <wp:docPr id="2" name="Obraz 2" descr="Playtime - bezpieczne place zabaw - Huśtawka Podwójna ze stali nierdzew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ytime - bezpieczne place zabaw - Huśtawka Podwójna ze stali nierdzewnej"/>
                    <pic:cNvPicPr>
                      <a:picLocks noChangeAspect="1" noChangeArrowheads="1"/>
                    </pic:cNvPicPr>
                  </pic:nvPicPr>
                  <pic:blipFill>
                    <a:blip r:embed="rId24">
                      <a:extLst>
                        <a:ext uri="{BEBA8EAE-BF5A-486C-A8C5-ECC9F3942E4B}">
                          <a14:imgProps xmlns:a14="http://schemas.microsoft.com/office/drawing/2010/main">
                            <a14:imgLayer r:embed="rId25">
                              <a14:imgEffect>
                                <a14:artisticPhotocopy/>
                              </a14:imgEffect>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58903" cy="2872431"/>
                    </a:xfrm>
                    <a:prstGeom prst="rect">
                      <a:avLst/>
                    </a:prstGeom>
                    <a:noFill/>
                    <a:ln>
                      <a:noFill/>
                    </a:ln>
                  </pic:spPr>
                </pic:pic>
              </a:graphicData>
            </a:graphic>
          </wp:inline>
        </w:drawing>
      </w:r>
    </w:p>
    <w:p w14:paraId="60608A54"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r w:rsidRPr="001F4257">
        <w:rPr>
          <w:rFonts w:ascii="Calibri" w:eastAsia="Calibri" w:hAnsi="Calibri"/>
          <w:b/>
          <w:bCs/>
          <w:color w:val="4F81BD"/>
          <w:sz w:val="18"/>
          <w:szCs w:val="18"/>
          <w:lang w:eastAsia="en-US"/>
        </w:rPr>
        <w:t>Rysunek 2– poglądowy</w:t>
      </w:r>
    </w:p>
    <w:p w14:paraId="64714C5F"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698BCB86"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330BCCEA"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66C102CC"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15954B7E"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1B7DCC29"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440DFAE4"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675EC6EE"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3A028AF4" w14:textId="77777777" w:rsidR="001F4257" w:rsidRP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72A7A59C" w14:textId="77777777" w:rsidR="001F4257" w:rsidRPr="001F4257" w:rsidRDefault="001F4257" w:rsidP="00A54FF2">
      <w:pPr>
        <w:numPr>
          <w:ilvl w:val="0"/>
          <w:numId w:val="96"/>
        </w:numPr>
        <w:tabs>
          <w:tab w:val="left" w:pos="284"/>
        </w:tabs>
        <w:spacing w:after="200" w:line="276" w:lineRule="auto"/>
        <w:ind w:hanging="1211"/>
        <w:contextualSpacing/>
        <w:rPr>
          <w:rFonts w:ascii="Arial" w:eastAsiaTheme="minorHAnsi" w:hAnsi="Arial" w:cs="Arial"/>
          <w:b/>
          <w:sz w:val="22"/>
          <w:szCs w:val="22"/>
          <w:lang w:eastAsia="en-US"/>
        </w:rPr>
      </w:pPr>
      <w:r w:rsidRPr="001F4257">
        <w:rPr>
          <w:rFonts w:ascii="Arial" w:eastAsiaTheme="minorHAnsi" w:hAnsi="Arial" w:cs="Arial"/>
          <w:b/>
          <w:sz w:val="22"/>
          <w:szCs w:val="22"/>
          <w:lang w:eastAsia="en-US"/>
        </w:rPr>
        <w:lastRenderedPageBreak/>
        <w:t xml:space="preserve">SPRĘZYNOWIEC Z 2 BOKAMI  MOTYW ZWIERZĘCY – 1 SZT. </w:t>
      </w:r>
    </w:p>
    <w:p w14:paraId="24895480"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p>
    <w:p w14:paraId="437B6BAC"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r w:rsidRPr="001F4257">
        <w:rPr>
          <w:rFonts w:asciiTheme="minorHAnsi" w:eastAsiaTheme="minorHAnsi" w:hAnsiTheme="minorHAnsi" w:cstheme="minorBidi"/>
          <w:noProof/>
          <w:sz w:val="22"/>
          <w:szCs w:val="22"/>
        </w:rPr>
        <w:drawing>
          <wp:inline distT="0" distB="0" distL="0" distR="0" wp14:anchorId="42CB08E1" wp14:editId="02207A8E">
            <wp:extent cx="5517834" cy="3476625"/>
            <wp:effectExtent l="0" t="0" r="6985" b="0"/>
            <wp:docPr id="3" name="Obraz 3" descr="Playtime - bezpieczne place zabaw - Sprężynowiec Ko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ytime - bezpieczne place zabaw - Sprężynowiec Kogut"/>
                    <pic:cNvPicPr>
                      <a:picLocks noChangeAspect="1" noChangeArrowheads="1"/>
                    </pic:cNvPicPr>
                  </pic:nvPicPr>
                  <pic:blipFill>
                    <a:blip r:embed="rId26">
                      <a:extLst>
                        <a:ext uri="{BEBA8EAE-BF5A-486C-A8C5-ECC9F3942E4B}">
                          <a14:imgProps xmlns:a14="http://schemas.microsoft.com/office/drawing/2010/main">
                            <a14:imgLayer r:embed="rId27">
                              <a14:imgEffect>
                                <a14:artisticPhotocopy/>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18800" cy="3477233"/>
                    </a:xfrm>
                    <a:prstGeom prst="rect">
                      <a:avLst/>
                    </a:prstGeom>
                    <a:noFill/>
                    <a:ln>
                      <a:noFill/>
                    </a:ln>
                  </pic:spPr>
                </pic:pic>
              </a:graphicData>
            </a:graphic>
          </wp:inline>
        </w:drawing>
      </w:r>
    </w:p>
    <w:p w14:paraId="70DE6FA9" w14:textId="77777777" w:rsidR="001F4257" w:rsidRP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r w:rsidRPr="001F4257">
        <w:rPr>
          <w:rFonts w:ascii="Calibri" w:eastAsia="Calibri" w:hAnsi="Calibri"/>
          <w:b/>
          <w:bCs/>
          <w:color w:val="4F81BD"/>
          <w:sz w:val="18"/>
          <w:szCs w:val="18"/>
          <w:lang w:eastAsia="en-US"/>
        </w:rPr>
        <w:t xml:space="preserve">     Rysunek 3– poglądowy</w:t>
      </w:r>
    </w:p>
    <w:p w14:paraId="206E9FDB"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p>
    <w:p w14:paraId="4EF758F8" w14:textId="77777777" w:rsidR="001F4257" w:rsidRPr="001F4257" w:rsidRDefault="001F4257" w:rsidP="005225A8">
      <w:pPr>
        <w:tabs>
          <w:tab w:val="left" w:pos="1230"/>
        </w:tabs>
        <w:spacing w:after="200" w:line="276" w:lineRule="auto"/>
        <w:ind w:left="1080" w:hanging="1080"/>
        <w:contextualSpacing/>
        <w:rPr>
          <w:rFonts w:ascii="Arial" w:eastAsiaTheme="minorHAnsi" w:hAnsi="Arial" w:cs="Arial"/>
          <w:b/>
          <w:sz w:val="22"/>
          <w:szCs w:val="22"/>
          <w:lang w:eastAsia="en-US"/>
        </w:rPr>
      </w:pPr>
      <w:r w:rsidRPr="001F4257">
        <w:rPr>
          <w:rFonts w:ascii="Arial" w:eastAsiaTheme="minorHAnsi" w:hAnsi="Arial" w:cs="Arial"/>
          <w:b/>
          <w:sz w:val="22"/>
          <w:szCs w:val="22"/>
          <w:lang w:eastAsia="en-US"/>
        </w:rPr>
        <w:t>4. BUJAK NA SPRĘŻYNIE MOTYW ZWIERZĘCY – 1 SZT.</w:t>
      </w:r>
    </w:p>
    <w:p w14:paraId="021CF5B8"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r w:rsidRPr="001F4257">
        <w:rPr>
          <w:rFonts w:asciiTheme="minorHAnsi" w:eastAsiaTheme="minorHAnsi" w:hAnsiTheme="minorHAnsi" w:cstheme="minorBidi"/>
          <w:noProof/>
          <w:sz w:val="22"/>
          <w:szCs w:val="22"/>
        </w:rPr>
        <w:drawing>
          <wp:inline distT="0" distB="0" distL="0" distR="0" wp14:anchorId="330A52C2" wp14:editId="2E15A6A9">
            <wp:extent cx="4981575" cy="3138743"/>
            <wp:effectExtent l="0" t="0" r="0" b="5080"/>
            <wp:docPr id="4" name="Obraz 4" descr="Playtime - bezpieczne place zabaw - Sprężynowiec Kame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ytime - bezpieczne place zabaw - Sprężynowiec Kameleon"/>
                    <pic:cNvPicPr>
                      <a:picLocks noChangeAspect="1" noChangeArrowheads="1"/>
                    </pic:cNvPicPr>
                  </pic:nvPicPr>
                  <pic:blipFill>
                    <a:blip r:embed="rId28">
                      <a:extLst>
                        <a:ext uri="{BEBA8EAE-BF5A-486C-A8C5-ECC9F3942E4B}">
                          <a14:imgProps xmlns:a14="http://schemas.microsoft.com/office/drawing/2010/main">
                            <a14:imgLayer r:embed="rId29">
                              <a14:imgEffect>
                                <a14:artisticPhotocopy/>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88589" cy="3143162"/>
                    </a:xfrm>
                    <a:prstGeom prst="rect">
                      <a:avLst/>
                    </a:prstGeom>
                    <a:noFill/>
                    <a:ln>
                      <a:noFill/>
                    </a:ln>
                  </pic:spPr>
                </pic:pic>
              </a:graphicData>
            </a:graphic>
          </wp:inline>
        </w:drawing>
      </w:r>
    </w:p>
    <w:p w14:paraId="2C0B3C3B" w14:textId="648D956A"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r w:rsidRPr="001F4257">
        <w:rPr>
          <w:rFonts w:ascii="Calibri" w:eastAsia="Calibri" w:hAnsi="Calibri"/>
          <w:b/>
          <w:bCs/>
          <w:color w:val="4F81BD"/>
          <w:sz w:val="18"/>
          <w:szCs w:val="18"/>
          <w:lang w:eastAsia="en-US"/>
        </w:rPr>
        <w:t xml:space="preserve">     Rysunek </w:t>
      </w:r>
      <w:r>
        <w:rPr>
          <w:rFonts w:ascii="Calibri" w:eastAsia="Calibri" w:hAnsi="Calibri"/>
          <w:b/>
          <w:bCs/>
          <w:color w:val="4F81BD"/>
          <w:sz w:val="18"/>
          <w:szCs w:val="18"/>
          <w:lang w:eastAsia="en-US"/>
        </w:rPr>
        <w:t>4</w:t>
      </w:r>
      <w:r w:rsidRPr="001F4257">
        <w:rPr>
          <w:rFonts w:ascii="Calibri" w:eastAsia="Calibri" w:hAnsi="Calibri"/>
          <w:b/>
          <w:bCs/>
          <w:color w:val="4F81BD"/>
          <w:sz w:val="18"/>
          <w:szCs w:val="18"/>
          <w:lang w:eastAsia="en-US"/>
        </w:rPr>
        <w:t>– poglądowy</w:t>
      </w:r>
    </w:p>
    <w:p w14:paraId="4612799A"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p>
    <w:p w14:paraId="4DCFF571" w14:textId="77777777" w:rsidR="001F4257" w:rsidRDefault="001F4257" w:rsidP="001F4257">
      <w:pPr>
        <w:tabs>
          <w:tab w:val="left" w:pos="1230"/>
        </w:tabs>
        <w:spacing w:after="200" w:line="276" w:lineRule="auto"/>
        <w:rPr>
          <w:rFonts w:ascii="Arial" w:eastAsiaTheme="minorHAnsi" w:hAnsi="Arial" w:cs="Arial"/>
          <w:b/>
          <w:sz w:val="22"/>
          <w:szCs w:val="22"/>
          <w:lang w:eastAsia="en-US"/>
        </w:rPr>
      </w:pPr>
    </w:p>
    <w:p w14:paraId="0E997B1A" w14:textId="77777777" w:rsidR="001F4257" w:rsidRDefault="001F4257" w:rsidP="001F4257">
      <w:pPr>
        <w:tabs>
          <w:tab w:val="left" w:pos="1230"/>
        </w:tabs>
        <w:spacing w:after="200" w:line="276" w:lineRule="auto"/>
        <w:rPr>
          <w:rFonts w:ascii="Arial" w:eastAsiaTheme="minorHAnsi" w:hAnsi="Arial" w:cs="Arial"/>
          <w:b/>
          <w:sz w:val="22"/>
          <w:szCs w:val="22"/>
          <w:lang w:eastAsia="en-US"/>
        </w:rPr>
      </w:pPr>
    </w:p>
    <w:p w14:paraId="31143A5C" w14:textId="77777777" w:rsidR="001F4257" w:rsidRDefault="001F4257" w:rsidP="001F4257">
      <w:pPr>
        <w:tabs>
          <w:tab w:val="left" w:pos="1230"/>
        </w:tabs>
        <w:spacing w:after="200" w:line="276" w:lineRule="auto"/>
        <w:rPr>
          <w:rFonts w:ascii="Arial" w:eastAsiaTheme="minorHAnsi" w:hAnsi="Arial" w:cs="Arial"/>
          <w:b/>
          <w:sz w:val="22"/>
          <w:szCs w:val="22"/>
          <w:lang w:eastAsia="en-US"/>
        </w:rPr>
      </w:pPr>
    </w:p>
    <w:p w14:paraId="700FB1D0" w14:textId="77777777" w:rsidR="001F4257" w:rsidRDefault="001F4257" w:rsidP="001F4257">
      <w:pPr>
        <w:tabs>
          <w:tab w:val="left" w:pos="1230"/>
        </w:tabs>
        <w:spacing w:after="200" w:line="276" w:lineRule="auto"/>
        <w:rPr>
          <w:rFonts w:ascii="Arial" w:eastAsiaTheme="minorHAnsi" w:hAnsi="Arial" w:cs="Arial"/>
          <w:b/>
          <w:sz w:val="22"/>
          <w:szCs w:val="22"/>
          <w:lang w:eastAsia="en-US"/>
        </w:rPr>
      </w:pPr>
    </w:p>
    <w:p w14:paraId="252562F6" w14:textId="6BA150E8" w:rsidR="001F4257" w:rsidRDefault="001F4257" w:rsidP="00A54FF2">
      <w:pPr>
        <w:pStyle w:val="Akapitzlist"/>
        <w:numPr>
          <w:ilvl w:val="0"/>
          <w:numId w:val="97"/>
        </w:numPr>
        <w:tabs>
          <w:tab w:val="left" w:pos="1230"/>
        </w:tabs>
        <w:spacing w:after="200" w:line="276" w:lineRule="auto"/>
        <w:ind w:left="284" w:hanging="284"/>
        <w:rPr>
          <w:rFonts w:ascii="Arial" w:eastAsiaTheme="minorHAnsi" w:hAnsi="Arial" w:cs="Arial"/>
          <w:b/>
          <w:sz w:val="22"/>
          <w:szCs w:val="22"/>
          <w:lang w:eastAsia="en-US"/>
        </w:rPr>
      </w:pPr>
      <w:r>
        <w:rPr>
          <w:rFonts w:ascii="Arial" w:eastAsiaTheme="minorHAnsi" w:hAnsi="Arial" w:cs="Arial"/>
          <w:b/>
          <w:sz w:val="22"/>
          <w:szCs w:val="22"/>
          <w:lang w:eastAsia="en-US"/>
        </w:rPr>
        <w:lastRenderedPageBreak/>
        <w:t>KARUZELA TARCZOWA</w:t>
      </w:r>
    </w:p>
    <w:p w14:paraId="26A9B5B1" w14:textId="77777777" w:rsidR="001F4257" w:rsidRDefault="001F4257" w:rsidP="001F4257">
      <w:pPr>
        <w:pStyle w:val="Akapitzlist"/>
        <w:tabs>
          <w:tab w:val="left" w:pos="1230"/>
        </w:tabs>
        <w:spacing w:after="200" w:line="276" w:lineRule="auto"/>
        <w:rPr>
          <w:rFonts w:ascii="Arial" w:eastAsiaTheme="minorHAnsi" w:hAnsi="Arial" w:cs="Arial"/>
          <w:b/>
          <w:sz w:val="22"/>
          <w:szCs w:val="22"/>
          <w:lang w:eastAsia="en-US"/>
        </w:rPr>
      </w:pPr>
    </w:p>
    <w:p w14:paraId="57ABFFDF" w14:textId="636C771D" w:rsidR="001F4257" w:rsidRDefault="001F4257" w:rsidP="001F4257">
      <w:pPr>
        <w:pStyle w:val="Akapitzlist"/>
        <w:tabs>
          <w:tab w:val="left" w:pos="1230"/>
        </w:tabs>
        <w:spacing w:after="200" w:line="276" w:lineRule="auto"/>
        <w:rPr>
          <w:rFonts w:ascii="Arial" w:eastAsiaTheme="minorHAnsi" w:hAnsi="Arial" w:cs="Arial"/>
          <w:b/>
          <w:sz w:val="22"/>
          <w:szCs w:val="22"/>
          <w:lang w:eastAsia="en-US"/>
        </w:rPr>
      </w:pPr>
      <w:r>
        <w:rPr>
          <w:noProof/>
        </w:rPr>
        <w:drawing>
          <wp:inline distT="0" distB="0" distL="0" distR="0" wp14:anchorId="532279E3" wp14:editId="498FB4C4">
            <wp:extent cx="5088052" cy="3209026"/>
            <wp:effectExtent l="0" t="0" r="0" b="0"/>
            <wp:docPr id="9" name="Obraz 9" descr="Playtime - bezpieczne place zabaw - Karuzela z Kierownic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time - bezpieczne place zabaw - Karuzela z KierownicÄ"/>
                    <pic:cNvPicPr>
                      <a:picLocks noChangeAspect="1" noChangeArrowheads="1"/>
                    </pic:cNvPicPr>
                  </pic:nvPicPr>
                  <pic:blipFill>
                    <a:blip r:embed="rId30">
                      <a:extLst>
                        <a:ext uri="{BEBA8EAE-BF5A-486C-A8C5-ECC9F3942E4B}">
                          <a14:imgProps xmlns:a14="http://schemas.microsoft.com/office/drawing/2010/main">
                            <a14:imgLayer r:embed="rId31">
                              <a14:imgEffect>
                                <a14:artisticPhotocopy/>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92337" cy="3211729"/>
                    </a:xfrm>
                    <a:prstGeom prst="rect">
                      <a:avLst/>
                    </a:prstGeom>
                    <a:noFill/>
                    <a:ln>
                      <a:noFill/>
                    </a:ln>
                  </pic:spPr>
                </pic:pic>
              </a:graphicData>
            </a:graphic>
          </wp:inline>
        </w:drawing>
      </w:r>
    </w:p>
    <w:p w14:paraId="348322C8" w14:textId="3D659BC2"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r w:rsidRPr="001F4257">
        <w:rPr>
          <w:rFonts w:ascii="Calibri" w:eastAsia="Calibri" w:hAnsi="Calibri"/>
          <w:b/>
          <w:bCs/>
          <w:color w:val="4F81BD"/>
          <w:sz w:val="18"/>
          <w:szCs w:val="18"/>
          <w:lang w:eastAsia="en-US"/>
        </w:rPr>
        <w:t xml:space="preserve">     Rysunek </w:t>
      </w:r>
      <w:r>
        <w:rPr>
          <w:rFonts w:ascii="Calibri" w:eastAsia="Calibri" w:hAnsi="Calibri"/>
          <w:b/>
          <w:bCs/>
          <w:color w:val="4F81BD"/>
          <w:sz w:val="18"/>
          <w:szCs w:val="18"/>
          <w:lang w:eastAsia="en-US"/>
        </w:rPr>
        <w:t>5</w:t>
      </w:r>
      <w:r w:rsidRPr="001F4257">
        <w:rPr>
          <w:rFonts w:ascii="Calibri" w:eastAsia="Calibri" w:hAnsi="Calibri"/>
          <w:b/>
          <w:bCs/>
          <w:color w:val="4F81BD"/>
          <w:sz w:val="18"/>
          <w:szCs w:val="18"/>
          <w:lang w:eastAsia="en-US"/>
        </w:rPr>
        <w:t>– poglądowy</w:t>
      </w:r>
    </w:p>
    <w:p w14:paraId="7C83ED2B" w14:textId="77777777" w:rsidR="001F4257" w:rsidRPr="001F4257" w:rsidRDefault="001F4257" w:rsidP="001F4257">
      <w:pPr>
        <w:tabs>
          <w:tab w:val="left" w:pos="1230"/>
        </w:tabs>
        <w:spacing w:after="200" w:line="276" w:lineRule="auto"/>
        <w:rPr>
          <w:rFonts w:ascii="Arial" w:eastAsiaTheme="minorHAnsi" w:hAnsi="Arial" w:cs="Arial"/>
          <w:b/>
          <w:sz w:val="22"/>
          <w:szCs w:val="22"/>
          <w:lang w:eastAsia="en-US"/>
        </w:rPr>
      </w:pPr>
    </w:p>
    <w:p w14:paraId="3E07CA7D" w14:textId="77777777" w:rsidR="001F4257" w:rsidRPr="001F4257" w:rsidRDefault="001F4257" w:rsidP="00A54FF2">
      <w:pPr>
        <w:numPr>
          <w:ilvl w:val="0"/>
          <w:numId w:val="97"/>
        </w:numPr>
        <w:tabs>
          <w:tab w:val="left" w:pos="1230"/>
        </w:tabs>
        <w:spacing w:after="200" w:line="276" w:lineRule="auto"/>
        <w:ind w:left="284" w:hanging="284"/>
        <w:contextualSpacing/>
        <w:rPr>
          <w:rFonts w:ascii="Arial" w:eastAsiaTheme="minorHAnsi" w:hAnsi="Arial" w:cs="Arial"/>
          <w:b/>
          <w:sz w:val="22"/>
          <w:szCs w:val="22"/>
          <w:lang w:eastAsia="en-US"/>
        </w:rPr>
      </w:pPr>
      <w:r w:rsidRPr="001F4257">
        <w:rPr>
          <w:rFonts w:ascii="Arial" w:eastAsiaTheme="minorHAnsi" w:hAnsi="Arial" w:cs="Arial"/>
          <w:b/>
          <w:sz w:val="22"/>
          <w:szCs w:val="22"/>
          <w:lang w:eastAsia="en-US"/>
        </w:rPr>
        <w:t>TABLICA REGULAMINOWA – 1 SZT.</w:t>
      </w:r>
    </w:p>
    <w:p w14:paraId="4BF00077"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p>
    <w:p w14:paraId="514EB404"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p>
    <w:p w14:paraId="535CCEAD"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r w:rsidRPr="001F4257">
        <w:rPr>
          <w:rFonts w:asciiTheme="minorHAnsi" w:eastAsiaTheme="minorHAnsi" w:hAnsiTheme="minorHAnsi" w:cstheme="minorBidi"/>
          <w:noProof/>
          <w:sz w:val="22"/>
          <w:szCs w:val="22"/>
        </w:rPr>
        <w:drawing>
          <wp:inline distT="0" distB="0" distL="0" distR="0" wp14:anchorId="0FA76522" wp14:editId="23DF849F">
            <wp:extent cx="3886200" cy="2911222"/>
            <wp:effectExtent l="0" t="0" r="0" b="3810"/>
            <wp:docPr id="5" name="Obraz 5" descr="Playtime - bezpieczne place zabaw - Tablica Regulamin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ytime - bezpieczne place zabaw - Tablica Regulaminowa"/>
                    <pic:cNvPicPr>
                      <a:picLocks noChangeAspect="1" noChangeArrowheads="1"/>
                    </pic:cNvPicPr>
                  </pic:nvPicPr>
                  <pic:blipFill>
                    <a:blip r:embed="rId32">
                      <a:extLst>
                        <a:ext uri="{BEBA8EAE-BF5A-486C-A8C5-ECC9F3942E4B}">
                          <a14:imgProps xmlns:a14="http://schemas.microsoft.com/office/drawing/2010/main">
                            <a14:imgLayer r:embed="rId33">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887405" cy="2912125"/>
                    </a:xfrm>
                    <a:prstGeom prst="rect">
                      <a:avLst/>
                    </a:prstGeom>
                    <a:noFill/>
                    <a:ln>
                      <a:noFill/>
                    </a:ln>
                  </pic:spPr>
                </pic:pic>
              </a:graphicData>
            </a:graphic>
          </wp:inline>
        </w:drawing>
      </w:r>
    </w:p>
    <w:p w14:paraId="2A7198CB" w14:textId="57834C55" w:rsidR="001F4257" w:rsidRP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r w:rsidRPr="001F4257">
        <w:rPr>
          <w:rFonts w:ascii="Calibri" w:eastAsia="Calibri" w:hAnsi="Calibri"/>
          <w:b/>
          <w:bCs/>
          <w:color w:val="4F81BD"/>
          <w:sz w:val="18"/>
          <w:szCs w:val="18"/>
          <w:lang w:eastAsia="en-US"/>
        </w:rPr>
        <w:t xml:space="preserve"> Rysunek </w:t>
      </w:r>
      <w:r>
        <w:rPr>
          <w:rFonts w:ascii="Calibri" w:eastAsia="Calibri" w:hAnsi="Calibri"/>
          <w:b/>
          <w:bCs/>
          <w:color w:val="4F81BD"/>
          <w:sz w:val="18"/>
          <w:szCs w:val="18"/>
          <w:lang w:eastAsia="en-US"/>
        </w:rPr>
        <w:t>6</w:t>
      </w:r>
      <w:r w:rsidRPr="001F4257">
        <w:rPr>
          <w:rFonts w:ascii="Calibri" w:eastAsia="Calibri" w:hAnsi="Calibri"/>
          <w:b/>
          <w:bCs/>
          <w:color w:val="4F81BD"/>
          <w:sz w:val="18"/>
          <w:szCs w:val="18"/>
          <w:lang w:eastAsia="en-US"/>
        </w:rPr>
        <w:t>– poglądowy</w:t>
      </w:r>
    </w:p>
    <w:p w14:paraId="62FF6455" w14:textId="77777777" w:rsidR="001F4257" w:rsidRP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7AB900BE"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63143EA1"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1AB399F5"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7725FBF4"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073FC970"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351F82AA" w14:textId="77777777" w:rsid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14E47759" w14:textId="77777777" w:rsidR="001F4257" w:rsidRP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265E807F" w14:textId="77777777" w:rsidR="001F4257" w:rsidRPr="001F4257" w:rsidRDefault="001F4257" w:rsidP="00A54FF2">
      <w:pPr>
        <w:numPr>
          <w:ilvl w:val="0"/>
          <w:numId w:val="97"/>
        </w:numPr>
        <w:tabs>
          <w:tab w:val="left" w:pos="1230"/>
        </w:tabs>
        <w:spacing w:after="200" w:line="276" w:lineRule="auto"/>
        <w:ind w:left="284" w:hanging="284"/>
        <w:contextualSpacing/>
        <w:rPr>
          <w:rFonts w:ascii="Arial" w:eastAsiaTheme="minorHAnsi" w:hAnsi="Arial" w:cs="Arial"/>
          <w:b/>
          <w:sz w:val="22"/>
          <w:szCs w:val="22"/>
          <w:lang w:eastAsia="en-US"/>
        </w:rPr>
      </w:pPr>
      <w:r w:rsidRPr="001F4257">
        <w:rPr>
          <w:rFonts w:ascii="Arial" w:eastAsia="Calibri" w:hAnsi="Arial" w:cs="Arial"/>
          <w:b/>
          <w:bCs/>
          <w:sz w:val="22"/>
          <w:szCs w:val="22"/>
          <w:lang w:eastAsia="en-US"/>
        </w:rPr>
        <w:lastRenderedPageBreak/>
        <w:t>KOSZ NA ODPADY Z ZADZASZENIEM – 2 SZT.</w:t>
      </w:r>
    </w:p>
    <w:p w14:paraId="12744B33" w14:textId="77777777" w:rsidR="001F4257" w:rsidRPr="001F4257" w:rsidRDefault="001F4257" w:rsidP="001F4257">
      <w:pPr>
        <w:tabs>
          <w:tab w:val="left" w:pos="1230"/>
        </w:tabs>
        <w:spacing w:after="200" w:line="276" w:lineRule="auto"/>
        <w:ind w:left="1080"/>
        <w:contextualSpacing/>
        <w:rPr>
          <w:rFonts w:ascii="Arial" w:eastAsia="Calibri" w:hAnsi="Arial" w:cs="Arial"/>
          <w:b/>
          <w:bCs/>
          <w:sz w:val="22"/>
          <w:szCs w:val="22"/>
          <w:lang w:eastAsia="en-US"/>
        </w:rPr>
      </w:pPr>
    </w:p>
    <w:p w14:paraId="1275ACCF"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r w:rsidRPr="001F4257">
        <w:rPr>
          <w:rFonts w:asciiTheme="minorHAnsi" w:eastAsiaTheme="minorHAnsi" w:hAnsiTheme="minorHAnsi" w:cstheme="minorBidi"/>
          <w:noProof/>
          <w:sz w:val="22"/>
          <w:szCs w:val="22"/>
        </w:rPr>
        <w:drawing>
          <wp:inline distT="0" distB="0" distL="0" distR="0" wp14:anchorId="50EF953D" wp14:editId="123D17F6">
            <wp:extent cx="4124325" cy="3089607"/>
            <wp:effectExtent l="0" t="0" r="0" b="0"/>
            <wp:docPr id="6" name="Obraz 6" descr="Playtime - bezpieczne place zabaw - Kosz Prest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ytime - bezpieczne place zabaw - Kosz Prestige"/>
                    <pic:cNvPicPr>
                      <a:picLocks noChangeAspect="1" noChangeArrowheads="1"/>
                    </pic:cNvPicPr>
                  </pic:nvPicPr>
                  <pic:blipFill>
                    <a:blip r:embed="rId34">
                      <a:extLst>
                        <a:ext uri="{BEBA8EAE-BF5A-486C-A8C5-ECC9F3942E4B}">
                          <a14:imgProps xmlns:a14="http://schemas.microsoft.com/office/drawing/2010/main">
                            <a14:imgLayer r:embed="rId35">
                              <a14:imgEffect>
                                <a14:artisticPhotocopy/>
                              </a14:imgEffect>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28812" cy="3092968"/>
                    </a:xfrm>
                    <a:prstGeom prst="rect">
                      <a:avLst/>
                    </a:prstGeom>
                    <a:noFill/>
                    <a:ln>
                      <a:noFill/>
                    </a:ln>
                  </pic:spPr>
                </pic:pic>
              </a:graphicData>
            </a:graphic>
          </wp:inline>
        </w:drawing>
      </w:r>
    </w:p>
    <w:p w14:paraId="47734D67" w14:textId="2C47D57A" w:rsidR="001F4257" w:rsidRP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r w:rsidRPr="001F4257">
        <w:rPr>
          <w:rFonts w:ascii="Calibri" w:eastAsia="Calibri" w:hAnsi="Calibri"/>
          <w:b/>
          <w:bCs/>
          <w:color w:val="4F81BD"/>
          <w:sz w:val="18"/>
          <w:szCs w:val="18"/>
          <w:lang w:eastAsia="en-US"/>
        </w:rPr>
        <w:t xml:space="preserve">    Rysunek </w:t>
      </w:r>
      <w:r>
        <w:rPr>
          <w:rFonts w:ascii="Calibri" w:eastAsia="Calibri" w:hAnsi="Calibri"/>
          <w:b/>
          <w:bCs/>
          <w:color w:val="4F81BD"/>
          <w:sz w:val="18"/>
          <w:szCs w:val="18"/>
          <w:lang w:eastAsia="en-US"/>
        </w:rPr>
        <w:t>7</w:t>
      </w:r>
      <w:r w:rsidRPr="001F4257">
        <w:rPr>
          <w:rFonts w:ascii="Calibri" w:eastAsia="Calibri" w:hAnsi="Calibri"/>
          <w:b/>
          <w:bCs/>
          <w:color w:val="4F81BD"/>
          <w:sz w:val="18"/>
          <w:szCs w:val="18"/>
          <w:lang w:eastAsia="en-US"/>
        </w:rPr>
        <w:t>– pog</w:t>
      </w:r>
      <w:r w:rsidRPr="001F4257">
        <w:rPr>
          <w:rFonts w:ascii="Calibri" w:eastAsia="Calibri" w:hAnsi="Calibri"/>
          <w:b/>
          <w:bCs/>
          <w:color w:val="4F81BD"/>
          <w:sz w:val="18"/>
          <w:szCs w:val="18"/>
          <w:highlight w:val="yellow"/>
          <w:lang w:eastAsia="en-US"/>
        </w:rPr>
        <w:t>l</w:t>
      </w:r>
      <w:r w:rsidRPr="001F4257">
        <w:rPr>
          <w:rFonts w:ascii="Calibri" w:eastAsia="Calibri" w:hAnsi="Calibri"/>
          <w:b/>
          <w:bCs/>
          <w:color w:val="4F81BD"/>
          <w:sz w:val="18"/>
          <w:szCs w:val="18"/>
          <w:lang w:eastAsia="en-US"/>
        </w:rPr>
        <w:t>ądowy</w:t>
      </w:r>
    </w:p>
    <w:p w14:paraId="520421A0" w14:textId="77777777" w:rsidR="001F4257" w:rsidRPr="001F4257" w:rsidRDefault="001F4257" w:rsidP="001F4257">
      <w:pPr>
        <w:tabs>
          <w:tab w:val="left" w:pos="1230"/>
        </w:tabs>
        <w:spacing w:after="200" w:line="276" w:lineRule="auto"/>
        <w:rPr>
          <w:rFonts w:ascii="Calibri" w:eastAsia="Calibri" w:hAnsi="Calibri"/>
          <w:b/>
          <w:bCs/>
          <w:color w:val="4F81BD"/>
          <w:sz w:val="18"/>
          <w:szCs w:val="18"/>
          <w:lang w:eastAsia="en-US"/>
        </w:rPr>
      </w:pPr>
    </w:p>
    <w:p w14:paraId="038ACDE5" w14:textId="77777777" w:rsidR="001F4257" w:rsidRPr="001F4257" w:rsidRDefault="001F4257" w:rsidP="00A54FF2">
      <w:pPr>
        <w:numPr>
          <w:ilvl w:val="0"/>
          <w:numId w:val="97"/>
        </w:numPr>
        <w:tabs>
          <w:tab w:val="left" w:pos="1230"/>
        </w:tabs>
        <w:spacing w:after="200" w:line="276" w:lineRule="auto"/>
        <w:ind w:left="284" w:hanging="284"/>
        <w:contextualSpacing/>
        <w:rPr>
          <w:rFonts w:ascii="Arial" w:eastAsiaTheme="minorHAnsi" w:hAnsi="Arial" w:cs="Arial"/>
          <w:b/>
          <w:sz w:val="22"/>
          <w:szCs w:val="22"/>
          <w:lang w:eastAsia="en-US"/>
        </w:rPr>
      </w:pPr>
      <w:r w:rsidRPr="001F4257">
        <w:rPr>
          <w:rFonts w:ascii="Arial" w:eastAsia="Calibri" w:hAnsi="Arial" w:cs="Arial"/>
          <w:b/>
          <w:bCs/>
          <w:sz w:val="22"/>
          <w:szCs w:val="22"/>
          <w:lang w:eastAsia="en-US"/>
        </w:rPr>
        <w:t xml:space="preserve">ŁAWKA Z OPARCIEM – 2 SZT. </w:t>
      </w:r>
    </w:p>
    <w:p w14:paraId="7F098AB3" w14:textId="77777777" w:rsidR="001F4257" w:rsidRPr="001F4257" w:rsidRDefault="001F4257" w:rsidP="001F4257">
      <w:pPr>
        <w:tabs>
          <w:tab w:val="left" w:pos="1230"/>
        </w:tabs>
        <w:spacing w:after="200" w:line="276" w:lineRule="auto"/>
        <w:ind w:left="1080"/>
        <w:contextualSpacing/>
        <w:rPr>
          <w:rFonts w:ascii="Arial" w:eastAsia="Calibri" w:hAnsi="Arial" w:cs="Arial"/>
          <w:b/>
          <w:bCs/>
          <w:sz w:val="22"/>
          <w:szCs w:val="22"/>
          <w:lang w:eastAsia="en-US"/>
        </w:rPr>
      </w:pPr>
    </w:p>
    <w:p w14:paraId="2C1B044B" w14:textId="77777777" w:rsidR="001F4257" w:rsidRPr="001F4257" w:rsidRDefault="001F4257" w:rsidP="001F4257">
      <w:pPr>
        <w:tabs>
          <w:tab w:val="left" w:pos="1230"/>
        </w:tabs>
        <w:spacing w:after="200" w:line="276" w:lineRule="auto"/>
        <w:ind w:left="1080"/>
        <w:contextualSpacing/>
        <w:rPr>
          <w:rFonts w:ascii="Arial" w:eastAsia="Calibri" w:hAnsi="Arial" w:cs="Arial"/>
          <w:b/>
          <w:bCs/>
          <w:sz w:val="22"/>
          <w:szCs w:val="22"/>
          <w:lang w:eastAsia="en-US"/>
        </w:rPr>
      </w:pPr>
    </w:p>
    <w:p w14:paraId="2380701D" w14:textId="77777777" w:rsidR="001F4257" w:rsidRPr="001F4257" w:rsidRDefault="001F4257" w:rsidP="001F4257">
      <w:pPr>
        <w:tabs>
          <w:tab w:val="left" w:pos="1230"/>
        </w:tabs>
        <w:spacing w:after="200" w:line="276" w:lineRule="auto"/>
        <w:ind w:left="1080"/>
        <w:contextualSpacing/>
        <w:rPr>
          <w:rFonts w:ascii="Arial" w:eastAsiaTheme="minorHAnsi" w:hAnsi="Arial" w:cs="Arial"/>
          <w:b/>
          <w:sz w:val="22"/>
          <w:szCs w:val="22"/>
          <w:lang w:eastAsia="en-US"/>
        </w:rPr>
      </w:pPr>
      <w:r w:rsidRPr="001F4257">
        <w:rPr>
          <w:rFonts w:asciiTheme="minorHAnsi" w:eastAsiaTheme="minorHAnsi" w:hAnsiTheme="minorHAnsi" w:cstheme="minorBidi"/>
          <w:noProof/>
          <w:sz w:val="22"/>
          <w:szCs w:val="22"/>
        </w:rPr>
        <w:drawing>
          <wp:inline distT="0" distB="0" distL="0" distR="0" wp14:anchorId="4CCCE0D4" wp14:editId="6ADA0226">
            <wp:extent cx="4991100" cy="3144745"/>
            <wp:effectExtent l="0" t="0" r="0" b="0"/>
            <wp:docPr id="7" name="Obraz 7" descr="Playtime - bezpieczne place zabaw - Ławka z oparciem Lux H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ytime - bezpieczne place zabaw - Ławka z oparciem Lux HPL"/>
                    <pic:cNvPicPr>
                      <a:picLocks noChangeAspect="1" noChangeArrowheads="1"/>
                    </pic:cNvPicPr>
                  </pic:nvPicPr>
                  <pic:blipFill>
                    <a:blip r:embed="rId36">
                      <a:extLst>
                        <a:ext uri="{BEBA8EAE-BF5A-486C-A8C5-ECC9F3942E4B}">
                          <a14:imgProps xmlns:a14="http://schemas.microsoft.com/office/drawing/2010/main">
                            <a14:imgLayer r:embed="rId37">
                              <a14:imgEffect>
                                <a14:artisticPhotocopy/>
                              </a14:imgEffect>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93290" cy="3146125"/>
                    </a:xfrm>
                    <a:prstGeom prst="rect">
                      <a:avLst/>
                    </a:prstGeom>
                    <a:noFill/>
                    <a:ln>
                      <a:noFill/>
                    </a:ln>
                  </pic:spPr>
                </pic:pic>
              </a:graphicData>
            </a:graphic>
          </wp:inline>
        </w:drawing>
      </w:r>
    </w:p>
    <w:p w14:paraId="1159CB39" w14:textId="4AEA9B04" w:rsidR="001F4257" w:rsidRP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r w:rsidRPr="001F4257">
        <w:rPr>
          <w:rFonts w:ascii="Calibri" w:eastAsia="Calibri" w:hAnsi="Calibri"/>
          <w:b/>
          <w:bCs/>
          <w:color w:val="4F81BD"/>
          <w:sz w:val="18"/>
          <w:szCs w:val="18"/>
          <w:lang w:eastAsia="en-US"/>
        </w:rPr>
        <w:t xml:space="preserve">Rysunek </w:t>
      </w:r>
      <w:r>
        <w:rPr>
          <w:rFonts w:ascii="Calibri" w:eastAsia="Calibri" w:hAnsi="Calibri"/>
          <w:b/>
          <w:bCs/>
          <w:color w:val="4F81BD"/>
          <w:sz w:val="18"/>
          <w:szCs w:val="18"/>
          <w:lang w:eastAsia="en-US"/>
        </w:rPr>
        <w:t>8</w:t>
      </w:r>
      <w:r w:rsidRPr="001F4257">
        <w:rPr>
          <w:rFonts w:ascii="Calibri" w:eastAsia="Calibri" w:hAnsi="Calibri"/>
          <w:b/>
          <w:bCs/>
          <w:color w:val="4F81BD"/>
          <w:sz w:val="18"/>
          <w:szCs w:val="18"/>
          <w:lang w:eastAsia="en-US"/>
        </w:rPr>
        <w:t>– pog</w:t>
      </w:r>
      <w:r w:rsidRPr="001F4257">
        <w:rPr>
          <w:rFonts w:ascii="Calibri" w:eastAsia="Calibri" w:hAnsi="Calibri"/>
          <w:b/>
          <w:bCs/>
          <w:color w:val="4F81BD"/>
          <w:sz w:val="18"/>
          <w:szCs w:val="18"/>
          <w:highlight w:val="yellow"/>
          <w:lang w:eastAsia="en-US"/>
        </w:rPr>
        <w:t>l</w:t>
      </w:r>
      <w:r w:rsidRPr="001F4257">
        <w:rPr>
          <w:rFonts w:ascii="Calibri" w:eastAsia="Calibri" w:hAnsi="Calibri"/>
          <w:b/>
          <w:bCs/>
          <w:color w:val="4F81BD"/>
          <w:sz w:val="18"/>
          <w:szCs w:val="18"/>
          <w:lang w:eastAsia="en-US"/>
        </w:rPr>
        <w:t>ądowy</w:t>
      </w:r>
    </w:p>
    <w:p w14:paraId="3CD61682" w14:textId="77777777" w:rsidR="001F4257" w:rsidRP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7C2A5A08" w14:textId="77777777" w:rsidR="001F4257" w:rsidRP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p>
    <w:p w14:paraId="334BAF1A" w14:textId="77777777" w:rsidR="001F4257" w:rsidRDefault="001F4257" w:rsidP="001F4257">
      <w:pPr>
        <w:tabs>
          <w:tab w:val="left" w:pos="1230"/>
        </w:tabs>
        <w:spacing w:after="200" w:line="276" w:lineRule="auto"/>
        <w:ind w:left="720"/>
        <w:contextualSpacing/>
        <w:rPr>
          <w:rFonts w:ascii="Arial" w:eastAsiaTheme="minorHAnsi" w:hAnsi="Arial" w:cs="Arial"/>
          <w:b/>
          <w:sz w:val="22"/>
          <w:szCs w:val="22"/>
          <w:lang w:eastAsia="en-US"/>
        </w:rPr>
      </w:pPr>
    </w:p>
    <w:p w14:paraId="79895547" w14:textId="77777777" w:rsidR="001F4257" w:rsidRDefault="001F4257" w:rsidP="001F4257">
      <w:pPr>
        <w:tabs>
          <w:tab w:val="left" w:pos="1230"/>
        </w:tabs>
        <w:spacing w:after="200" w:line="276" w:lineRule="auto"/>
        <w:ind w:left="720"/>
        <w:contextualSpacing/>
        <w:rPr>
          <w:rFonts w:ascii="Arial" w:eastAsiaTheme="minorHAnsi" w:hAnsi="Arial" w:cs="Arial"/>
          <w:b/>
          <w:sz w:val="22"/>
          <w:szCs w:val="22"/>
          <w:lang w:eastAsia="en-US"/>
        </w:rPr>
      </w:pPr>
    </w:p>
    <w:p w14:paraId="24998705" w14:textId="77777777" w:rsidR="001F4257" w:rsidRDefault="001F4257" w:rsidP="001F4257">
      <w:pPr>
        <w:tabs>
          <w:tab w:val="left" w:pos="1230"/>
        </w:tabs>
        <w:spacing w:after="200" w:line="276" w:lineRule="auto"/>
        <w:ind w:left="720"/>
        <w:contextualSpacing/>
        <w:rPr>
          <w:rFonts w:ascii="Arial" w:eastAsiaTheme="minorHAnsi" w:hAnsi="Arial" w:cs="Arial"/>
          <w:b/>
          <w:sz w:val="22"/>
          <w:szCs w:val="22"/>
          <w:lang w:eastAsia="en-US"/>
        </w:rPr>
      </w:pPr>
    </w:p>
    <w:p w14:paraId="29ACD702" w14:textId="77777777" w:rsidR="00170520" w:rsidRDefault="00170520" w:rsidP="001F4257">
      <w:pPr>
        <w:tabs>
          <w:tab w:val="left" w:pos="1230"/>
        </w:tabs>
        <w:spacing w:after="200" w:line="276" w:lineRule="auto"/>
        <w:ind w:left="720"/>
        <w:contextualSpacing/>
        <w:rPr>
          <w:rFonts w:ascii="Arial" w:eastAsiaTheme="minorHAnsi" w:hAnsi="Arial" w:cs="Arial"/>
          <w:b/>
          <w:sz w:val="22"/>
          <w:szCs w:val="22"/>
          <w:lang w:eastAsia="en-US"/>
        </w:rPr>
      </w:pPr>
    </w:p>
    <w:p w14:paraId="30DD98F8" w14:textId="77777777" w:rsidR="001F4257" w:rsidRPr="001F4257" w:rsidRDefault="001F4257" w:rsidP="001F4257">
      <w:pPr>
        <w:tabs>
          <w:tab w:val="left" w:pos="1230"/>
        </w:tabs>
        <w:spacing w:after="200" w:line="276" w:lineRule="auto"/>
        <w:ind w:left="720"/>
        <w:contextualSpacing/>
        <w:rPr>
          <w:rFonts w:ascii="Arial" w:eastAsiaTheme="minorHAnsi" w:hAnsi="Arial" w:cs="Arial"/>
          <w:b/>
          <w:sz w:val="22"/>
          <w:szCs w:val="22"/>
          <w:lang w:eastAsia="en-US"/>
        </w:rPr>
      </w:pPr>
    </w:p>
    <w:p w14:paraId="70A6CA20" w14:textId="2C76914B" w:rsidR="001F4257" w:rsidRPr="006C5D0E" w:rsidRDefault="001F4257" w:rsidP="006C5D0E">
      <w:pPr>
        <w:pStyle w:val="Akapitzlist"/>
        <w:numPr>
          <w:ilvl w:val="0"/>
          <w:numId w:val="97"/>
        </w:numPr>
        <w:tabs>
          <w:tab w:val="left" w:pos="1230"/>
        </w:tabs>
        <w:spacing w:after="200" w:line="276" w:lineRule="auto"/>
        <w:rPr>
          <w:rFonts w:ascii="Arial" w:eastAsiaTheme="minorHAnsi" w:hAnsi="Arial" w:cs="Arial"/>
          <w:b/>
          <w:sz w:val="22"/>
          <w:szCs w:val="22"/>
          <w:lang w:eastAsia="en-US"/>
        </w:rPr>
      </w:pPr>
      <w:r w:rsidRPr="006C5D0E">
        <w:rPr>
          <w:rFonts w:ascii="Arial" w:eastAsia="Calibri" w:hAnsi="Arial" w:cs="Arial"/>
          <w:b/>
          <w:bCs/>
          <w:sz w:val="22"/>
          <w:szCs w:val="22"/>
          <w:lang w:eastAsia="en-US"/>
        </w:rPr>
        <w:lastRenderedPageBreak/>
        <w:t>OGRODZENIE PANELOWE WRAZ Z FURTKĄ SYSTEMOWĄ</w:t>
      </w:r>
    </w:p>
    <w:p w14:paraId="49A525BC" w14:textId="77777777" w:rsidR="001F4257" w:rsidRPr="001F4257" w:rsidRDefault="001F4257" w:rsidP="001F4257">
      <w:pPr>
        <w:tabs>
          <w:tab w:val="left" w:pos="1230"/>
        </w:tabs>
        <w:spacing w:after="200" w:line="276" w:lineRule="auto"/>
        <w:ind w:left="720"/>
        <w:contextualSpacing/>
        <w:rPr>
          <w:rFonts w:ascii="Arial" w:eastAsia="Calibri" w:hAnsi="Arial" w:cs="Arial"/>
          <w:bCs/>
          <w:sz w:val="22"/>
          <w:szCs w:val="22"/>
          <w:u w:val="single"/>
          <w:lang w:eastAsia="en-US"/>
        </w:rPr>
      </w:pPr>
    </w:p>
    <w:p w14:paraId="5FA57DBA" w14:textId="77777777" w:rsidR="001F4257" w:rsidRPr="001F4257" w:rsidRDefault="001F4257" w:rsidP="001F4257">
      <w:pPr>
        <w:tabs>
          <w:tab w:val="left" w:pos="1230"/>
        </w:tabs>
        <w:spacing w:after="200" w:line="276" w:lineRule="auto"/>
        <w:ind w:left="1080"/>
        <w:contextualSpacing/>
        <w:rPr>
          <w:rFonts w:ascii="Arial" w:eastAsiaTheme="minorHAnsi" w:hAnsi="Arial" w:cs="Arial"/>
          <w:sz w:val="22"/>
          <w:szCs w:val="22"/>
          <w:u w:val="single"/>
          <w:lang w:eastAsia="en-US"/>
        </w:rPr>
      </w:pPr>
      <w:r w:rsidRPr="001F4257">
        <w:rPr>
          <w:rFonts w:asciiTheme="minorHAnsi" w:eastAsiaTheme="minorHAnsi" w:hAnsiTheme="minorHAnsi" w:cstheme="minorBidi"/>
          <w:noProof/>
          <w:sz w:val="22"/>
          <w:szCs w:val="22"/>
        </w:rPr>
        <mc:AlternateContent>
          <mc:Choice Requires="wps">
            <w:drawing>
              <wp:anchor distT="0" distB="0" distL="114300" distR="114300" simplePos="0" relativeHeight="251660288" behindDoc="0" locked="0" layoutInCell="1" allowOverlap="1" wp14:anchorId="4891638A" wp14:editId="0CA4892A">
                <wp:simplePos x="0" y="0"/>
                <wp:positionH relativeFrom="column">
                  <wp:posOffset>2443480</wp:posOffset>
                </wp:positionH>
                <wp:positionV relativeFrom="paragraph">
                  <wp:posOffset>962025</wp:posOffset>
                </wp:positionV>
                <wp:extent cx="1362075" cy="447675"/>
                <wp:effectExtent l="0" t="0" r="28575" b="28575"/>
                <wp:wrapNone/>
                <wp:docPr id="17" name="Prostokąt 17"/>
                <wp:cNvGraphicFramePr/>
                <a:graphic xmlns:a="http://schemas.openxmlformats.org/drawingml/2006/main">
                  <a:graphicData uri="http://schemas.microsoft.com/office/word/2010/wordprocessingShape">
                    <wps:wsp>
                      <wps:cNvSpPr/>
                      <wps:spPr>
                        <a:xfrm>
                          <a:off x="0" y="0"/>
                          <a:ext cx="1362075" cy="447675"/>
                        </a:xfrm>
                        <a:prstGeom prst="rect">
                          <a:avLst/>
                        </a:prstGeom>
                        <a:solidFill>
                          <a:sysClr val="window" lastClr="FFFFFF"/>
                        </a:solidFill>
                        <a:ln w="25400" cap="flat" cmpd="sng" algn="ctr">
                          <a:solidFill>
                            <a:sysClr val="windowText" lastClr="000000"/>
                          </a:solidFill>
                          <a:prstDash val="solid"/>
                        </a:ln>
                        <a:effectLst/>
                      </wps:spPr>
                      <wps:txbx>
                        <w:txbxContent>
                          <w:p w14:paraId="2C4DDDB0" w14:textId="77777777" w:rsidR="00AA0E9A" w:rsidRDefault="00AA0E9A" w:rsidP="001F4257">
                            <w:pPr>
                              <w:jc w:val="center"/>
                            </w:pPr>
                            <w:r>
                              <w:t>OGRODZENIE PANELOWE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7" o:spid="_x0000_s1026" style="position:absolute;left:0;text-align:left;margin-left:192.4pt;margin-top:75.75pt;width:107.2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" fillcolor="window" strokecolor="windowText" strokeweight="2pt">
                <v:textbox>
                  <w:txbxContent>
                    <w:p w14:paraId="2C4DDDB0" w14:textId="77777777" w:rsidR="00AA0E9A" w:rsidRDefault="00AA0E9A" w:rsidP="001F4257">
                      <w:pPr>
                        <w:jc w:val="center"/>
                      </w:pPr>
                      <w:r>
                        <w:t>OGRODZENIE PANELOWE</w:t>
                      </w:r>
                    </w:p>
                  </w:txbxContent>
                </v:textbox>
              </v:rect>
            </w:pict>
          </mc:Fallback>
        </mc:AlternateContent>
      </w:r>
      <w:r w:rsidRPr="001F4257">
        <w:rPr>
          <w:rFonts w:asciiTheme="minorHAnsi" w:eastAsiaTheme="minorHAnsi" w:hAnsiTheme="minorHAnsi" w:cstheme="minorBidi"/>
          <w:noProof/>
          <w:sz w:val="22"/>
          <w:szCs w:val="22"/>
        </w:rPr>
        <mc:AlternateContent>
          <mc:Choice Requires="wps">
            <w:drawing>
              <wp:anchor distT="0" distB="0" distL="114300" distR="114300" simplePos="0" relativeHeight="251659264" behindDoc="0" locked="0" layoutInCell="1" allowOverlap="1" wp14:anchorId="1F2ED68B" wp14:editId="62E95482">
                <wp:simplePos x="0" y="0"/>
                <wp:positionH relativeFrom="column">
                  <wp:posOffset>2052955</wp:posOffset>
                </wp:positionH>
                <wp:positionV relativeFrom="paragraph">
                  <wp:posOffset>401320</wp:posOffset>
                </wp:positionV>
                <wp:extent cx="1428750" cy="495300"/>
                <wp:effectExtent l="0" t="0" r="19050" b="19050"/>
                <wp:wrapNone/>
                <wp:docPr id="30" name="Prostokąt 30"/>
                <wp:cNvGraphicFramePr/>
                <a:graphic xmlns:a="http://schemas.openxmlformats.org/drawingml/2006/main">
                  <a:graphicData uri="http://schemas.microsoft.com/office/word/2010/wordprocessingShape">
                    <wps:wsp>
                      <wps:cNvSpPr/>
                      <wps:spPr>
                        <a:xfrm>
                          <a:off x="0" y="0"/>
                          <a:ext cx="1428750" cy="495300"/>
                        </a:xfrm>
                        <a:prstGeom prst="rect">
                          <a:avLst/>
                        </a:prstGeom>
                        <a:solidFill>
                          <a:sysClr val="window" lastClr="FFFFFF"/>
                        </a:solidFill>
                        <a:ln w="25400" cap="flat" cmpd="sng" algn="ctr">
                          <a:solidFill>
                            <a:sysClr val="windowText" lastClr="000000"/>
                          </a:solidFill>
                          <a:prstDash val="solid"/>
                        </a:ln>
                        <a:effectLst/>
                      </wps:spPr>
                      <wps:txbx>
                        <w:txbxContent>
                          <w:p w14:paraId="6FDBE41D" w14:textId="77777777" w:rsidR="00AA0E9A" w:rsidRDefault="00AA0E9A" w:rsidP="001F4257">
                            <w:pPr>
                              <w:jc w:val="center"/>
                            </w:pPr>
                            <w:r>
                              <w:t>FURTKA SYSTEMOWA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30" o:spid="_x0000_s1027" style="position:absolute;left:0;text-align:left;margin-left:161.65pt;margin-top:31.6pt;width:112.5pt;height: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" fillcolor="window" strokecolor="windowText" strokeweight="2pt">
                <v:textbox>
                  <w:txbxContent>
                    <w:p w14:paraId="6FDBE41D" w14:textId="77777777" w:rsidR="00AA0E9A" w:rsidRDefault="00AA0E9A" w:rsidP="001F4257">
                      <w:pPr>
                        <w:jc w:val="center"/>
                      </w:pPr>
                      <w:r>
                        <w:t>FURTKA SYSTEMOWA</w:t>
                      </w:r>
                    </w:p>
                  </w:txbxContent>
                </v:textbox>
              </v:rect>
            </w:pict>
          </mc:Fallback>
        </mc:AlternateContent>
      </w:r>
      <w:r w:rsidRPr="001F4257">
        <w:rPr>
          <w:rFonts w:asciiTheme="minorHAnsi" w:eastAsiaTheme="minorHAnsi" w:hAnsiTheme="minorHAnsi" w:cstheme="minorBidi"/>
          <w:noProof/>
          <w:sz w:val="22"/>
          <w:szCs w:val="22"/>
        </w:rPr>
        <w:drawing>
          <wp:inline distT="0" distB="0" distL="0" distR="0" wp14:anchorId="2C5BDA0B" wp14:editId="5AC8912A">
            <wp:extent cx="4841464" cy="3114675"/>
            <wp:effectExtent l="0" t="0" r="0" b="0"/>
            <wp:docPr id="8" name="Obraz 8"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dobny obraz"/>
                    <pic:cNvPicPr>
                      <a:picLocks noChangeAspect="1" noChangeArrowheads="1"/>
                    </pic:cNvPicPr>
                  </pic:nvPicPr>
                  <pic:blipFill>
                    <a:blip r:embed="rId38">
                      <a:extLst>
                        <a:ext uri="{BEBA8EAE-BF5A-486C-A8C5-ECC9F3942E4B}">
                          <a14:imgProps xmlns:a14="http://schemas.microsoft.com/office/drawing/2010/main">
                            <a14:imgLayer r:embed="rId39">
                              <a14:imgEffect>
                                <a14:artisticPhotocopy/>
                              </a14:imgEffect>
                              <a14:imgEffect>
                                <a14:sharpenSoften amount="50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847045" cy="3118265"/>
                    </a:xfrm>
                    <a:prstGeom prst="rect">
                      <a:avLst/>
                    </a:prstGeom>
                    <a:noFill/>
                    <a:ln>
                      <a:noFill/>
                    </a:ln>
                  </pic:spPr>
                </pic:pic>
              </a:graphicData>
            </a:graphic>
          </wp:inline>
        </w:drawing>
      </w:r>
    </w:p>
    <w:p w14:paraId="6AD54001" w14:textId="0B7E5F1D" w:rsidR="001F4257" w:rsidRPr="001F4257" w:rsidRDefault="001F4257" w:rsidP="001F4257">
      <w:pPr>
        <w:tabs>
          <w:tab w:val="left" w:pos="1230"/>
        </w:tabs>
        <w:spacing w:after="200" w:line="276" w:lineRule="auto"/>
        <w:ind w:left="1080"/>
        <w:contextualSpacing/>
        <w:rPr>
          <w:rFonts w:ascii="Calibri" w:eastAsia="Calibri" w:hAnsi="Calibri"/>
          <w:b/>
          <w:bCs/>
          <w:color w:val="4F81BD"/>
          <w:sz w:val="18"/>
          <w:szCs w:val="18"/>
          <w:lang w:eastAsia="en-US"/>
        </w:rPr>
      </w:pPr>
      <w:r w:rsidRPr="001F4257">
        <w:rPr>
          <w:rFonts w:ascii="Calibri" w:eastAsia="Calibri" w:hAnsi="Calibri"/>
          <w:b/>
          <w:bCs/>
          <w:color w:val="4F81BD"/>
          <w:sz w:val="18"/>
          <w:szCs w:val="18"/>
          <w:lang w:eastAsia="en-US"/>
        </w:rPr>
        <w:t xml:space="preserve">Rysunek </w:t>
      </w:r>
      <w:r w:rsidR="005225A8">
        <w:rPr>
          <w:rFonts w:ascii="Calibri" w:eastAsia="Calibri" w:hAnsi="Calibri"/>
          <w:b/>
          <w:bCs/>
          <w:color w:val="4F81BD"/>
          <w:sz w:val="18"/>
          <w:szCs w:val="18"/>
          <w:lang w:eastAsia="en-US"/>
        </w:rPr>
        <w:t>12</w:t>
      </w:r>
      <w:r>
        <w:rPr>
          <w:rFonts w:ascii="Calibri" w:eastAsia="Calibri" w:hAnsi="Calibri"/>
          <w:b/>
          <w:bCs/>
          <w:color w:val="4F81BD"/>
          <w:sz w:val="18"/>
          <w:szCs w:val="18"/>
          <w:lang w:eastAsia="en-US"/>
        </w:rPr>
        <w:t xml:space="preserve"> </w:t>
      </w:r>
      <w:r w:rsidRPr="001F4257">
        <w:rPr>
          <w:rFonts w:ascii="Calibri" w:eastAsia="Calibri" w:hAnsi="Calibri"/>
          <w:b/>
          <w:bCs/>
          <w:color w:val="4F81BD"/>
          <w:sz w:val="18"/>
          <w:szCs w:val="18"/>
          <w:lang w:eastAsia="en-US"/>
        </w:rPr>
        <w:t>– pog</w:t>
      </w:r>
      <w:r w:rsidRPr="001F4257">
        <w:rPr>
          <w:rFonts w:ascii="Calibri" w:eastAsia="Calibri" w:hAnsi="Calibri"/>
          <w:b/>
          <w:bCs/>
          <w:color w:val="4F81BD"/>
          <w:sz w:val="18"/>
          <w:szCs w:val="18"/>
          <w:highlight w:val="yellow"/>
          <w:lang w:eastAsia="en-US"/>
        </w:rPr>
        <w:t>l</w:t>
      </w:r>
      <w:r w:rsidRPr="001F4257">
        <w:rPr>
          <w:rFonts w:ascii="Calibri" w:eastAsia="Calibri" w:hAnsi="Calibri"/>
          <w:b/>
          <w:bCs/>
          <w:color w:val="4F81BD"/>
          <w:sz w:val="18"/>
          <w:szCs w:val="18"/>
          <w:lang w:eastAsia="en-US"/>
        </w:rPr>
        <w:t>ądowy</w:t>
      </w:r>
    </w:p>
    <w:p w14:paraId="5184164A"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1C6596C1"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0F079F1D" w14:textId="77777777" w:rsidR="006C5D0E" w:rsidRDefault="006C5D0E" w:rsidP="006C5D0E">
      <w:pPr>
        <w:numPr>
          <w:ilvl w:val="0"/>
          <w:numId w:val="97"/>
        </w:numPr>
        <w:tabs>
          <w:tab w:val="left" w:pos="1230"/>
        </w:tabs>
        <w:spacing w:after="200" w:line="276" w:lineRule="auto"/>
        <w:contextualSpacing/>
        <w:rPr>
          <w:rFonts w:ascii="Arial" w:eastAsiaTheme="minorHAnsi" w:hAnsi="Arial" w:cs="Arial"/>
          <w:b/>
          <w:sz w:val="22"/>
          <w:szCs w:val="22"/>
          <w:lang w:eastAsia="en-US"/>
        </w:rPr>
      </w:pPr>
      <w:r w:rsidRPr="001F4257">
        <w:rPr>
          <w:rFonts w:ascii="Arial" w:eastAsiaTheme="minorHAnsi" w:hAnsi="Arial" w:cs="Arial"/>
          <w:b/>
          <w:sz w:val="22"/>
          <w:szCs w:val="22"/>
          <w:lang w:eastAsia="en-US"/>
        </w:rPr>
        <w:t xml:space="preserve">NAWIERZCHNIA BEZPIECZNA Z PŁYT GUMOWYCH EPDM </w:t>
      </w:r>
    </w:p>
    <w:p w14:paraId="4D53ED08" w14:textId="326FD425" w:rsidR="006C5D0E" w:rsidRPr="006C5D0E" w:rsidRDefault="006C5D0E" w:rsidP="006C5D0E">
      <w:pPr>
        <w:numPr>
          <w:ilvl w:val="0"/>
          <w:numId w:val="97"/>
        </w:numPr>
        <w:tabs>
          <w:tab w:val="left" w:pos="1230"/>
        </w:tabs>
        <w:spacing w:after="200" w:line="276" w:lineRule="auto"/>
        <w:contextualSpacing/>
        <w:rPr>
          <w:rFonts w:ascii="Arial" w:eastAsiaTheme="minorHAnsi" w:hAnsi="Arial" w:cs="Arial"/>
          <w:b/>
          <w:sz w:val="22"/>
          <w:szCs w:val="22"/>
          <w:lang w:eastAsia="en-US"/>
        </w:rPr>
      </w:pPr>
      <w:r w:rsidRPr="006C5D0E">
        <w:rPr>
          <w:rFonts w:ascii="Arial" w:eastAsiaTheme="minorHAnsi" w:hAnsi="Arial" w:cs="Arial"/>
          <w:b/>
          <w:sz w:val="22"/>
          <w:szCs w:val="22"/>
          <w:lang w:eastAsia="en-US"/>
        </w:rPr>
        <w:t>BETONOWE OBRZEŻA Z NAKŁADKĄ SBR</w:t>
      </w:r>
    </w:p>
    <w:p w14:paraId="005534AC"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5FD253B1"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22E1A9C3"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463A5463"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46C43CCC"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715D27FC"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1DD3F27F"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670AC707"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23825008"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5944F961"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461FDA1A"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4EFEE572"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23B523A0"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77248976"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4FBA79FD"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3FE6BE25"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1219661D"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736F23C0"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09BB65F4"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7542F603"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24E4D005"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790D1E43"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074EF75D"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7B746A8C"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3C286CCE"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75E2DCB2"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1B398BE8"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09B904D9"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42FBFA74"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309C192B" w14:textId="4061272F" w:rsidR="00926EE5"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r>
        <w:rPr>
          <w:rFonts w:ascii="Arial" w:eastAsiaTheme="minorHAnsi" w:hAnsi="Arial" w:cs="Arial"/>
          <w:b/>
          <w:bCs/>
          <w:sz w:val="22"/>
          <w:szCs w:val="22"/>
          <w:u w:val="single"/>
          <w:lang w:eastAsia="en-US"/>
        </w:rPr>
        <w:lastRenderedPageBreak/>
        <w:t>Załącznik nr 2</w:t>
      </w:r>
      <w:r w:rsidRPr="001F4257">
        <w:rPr>
          <w:rFonts w:ascii="Arial" w:eastAsiaTheme="minorHAnsi" w:hAnsi="Arial" w:cs="Arial"/>
          <w:b/>
          <w:bCs/>
          <w:sz w:val="22"/>
          <w:szCs w:val="22"/>
          <w:u w:val="single"/>
          <w:lang w:eastAsia="en-US"/>
        </w:rPr>
        <w:t xml:space="preserve"> do Części III SIWZ Opis przedmiotu zamówienia</w:t>
      </w:r>
    </w:p>
    <w:p w14:paraId="6A29099E" w14:textId="77777777" w:rsidR="001F4257" w:rsidRDefault="001F4257" w:rsidP="001F4257">
      <w:pPr>
        <w:widowControl w:val="0"/>
        <w:autoSpaceDE w:val="0"/>
        <w:autoSpaceDN w:val="0"/>
        <w:adjustRightInd w:val="0"/>
        <w:jc w:val="both"/>
        <w:rPr>
          <w:rFonts w:ascii="Arial" w:eastAsiaTheme="minorHAnsi" w:hAnsi="Arial" w:cs="Arial"/>
          <w:b/>
          <w:bCs/>
          <w:sz w:val="22"/>
          <w:szCs w:val="22"/>
          <w:u w:val="single"/>
          <w:lang w:eastAsia="en-US"/>
        </w:rPr>
      </w:pPr>
    </w:p>
    <w:p w14:paraId="7553D63E" w14:textId="77777777" w:rsidR="001F4257" w:rsidRPr="001F4257" w:rsidRDefault="001F4257" w:rsidP="001F4257">
      <w:pPr>
        <w:numPr>
          <w:ilvl w:val="4"/>
          <w:numId w:val="57"/>
        </w:numPr>
        <w:tabs>
          <w:tab w:val="left" w:pos="1230"/>
        </w:tabs>
        <w:spacing w:after="200" w:line="276" w:lineRule="auto"/>
        <w:ind w:hanging="4740"/>
        <w:contextualSpacing/>
        <w:rPr>
          <w:rFonts w:ascii="Arial" w:eastAsiaTheme="minorHAnsi" w:hAnsi="Arial" w:cs="Arial"/>
          <w:sz w:val="22"/>
          <w:szCs w:val="22"/>
          <w:lang w:eastAsia="en-US"/>
        </w:rPr>
      </w:pPr>
      <w:r w:rsidRPr="001F4257">
        <w:rPr>
          <w:rFonts w:ascii="Arial" w:eastAsiaTheme="minorHAnsi" w:hAnsi="Arial" w:cs="Arial"/>
          <w:sz w:val="22"/>
          <w:szCs w:val="22"/>
          <w:lang w:eastAsia="en-US"/>
        </w:rPr>
        <w:t>Tabela przedmiaru robót</w:t>
      </w:r>
    </w:p>
    <w:p w14:paraId="2C4F079A" w14:textId="77777777" w:rsidR="001F4257" w:rsidRPr="001F4257" w:rsidRDefault="001F4257" w:rsidP="001F4257">
      <w:pPr>
        <w:numPr>
          <w:ilvl w:val="0"/>
          <w:numId w:val="57"/>
        </w:numPr>
        <w:spacing w:after="200" w:line="276" w:lineRule="auto"/>
        <w:contextualSpacing/>
        <w:rPr>
          <w:rFonts w:asciiTheme="minorHAnsi" w:eastAsiaTheme="minorHAnsi" w:hAnsiTheme="minorHAnsi" w:cstheme="minorBidi"/>
          <w:sz w:val="2"/>
          <w:szCs w:val="2"/>
          <w:lang w:eastAsia="en-US"/>
        </w:rPr>
      </w:pPr>
    </w:p>
    <w:p w14:paraId="6EE37B2E" w14:textId="77777777" w:rsidR="001F4257" w:rsidRPr="001F4257" w:rsidRDefault="001F4257" w:rsidP="001F4257">
      <w:pPr>
        <w:numPr>
          <w:ilvl w:val="0"/>
          <w:numId w:val="57"/>
        </w:numPr>
        <w:spacing w:after="200" w:line="276" w:lineRule="auto"/>
        <w:contextualSpacing/>
        <w:rPr>
          <w:rFonts w:asciiTheme="minorHAnsi" w:eastAsiaTheme="minorHAnsi" w:hAnsiTheme="minorHAnsi" w:cstheme="minorBidi"/>
          <w:sz w:val="2"/>
          <w:szCs w:val="2"/>
          <w:lang w:eastAsia="en-US"/>
        </w:rPr>
      </w:pPr>
    </w:p>
    <w:tbl>
      <w:tblPr>
        <w:tblW w:w="10487" w:type="dxa"/>
        <w:tblLayout w:type="fixed"/>
        <w:tblCellMar>
          <w:left w:w="10" w:type="dxa"/>
          <w:right w:w="10" w:type="dxa"/>
        </w:tblCellMar>
        <w:tblLook w:val="0000" w:firstRow="0" w:lastRow="0" w:firstColumn="0" w:lastColumn="0" w:noHBand="0" w:noVBand="0"/>
      </w:tblPr>
      <w:tblGrid>
        <w:gridCol w:w="470"/>
        <w:gridCol w:w="1100"/>
        <w:gridCol w:w="878"/>
        <w:gridCol w:w="6374"/>
        <w:gridCol w:w="566"/>
        <w:gridCol w:w="1099"/>
      </w:tblGrid>
      <w:tr w:rsidR="001F4257" w:rsidRPr="001F4257" w14:paraId="493430A8" w14:textId="77777777" w:rsidTr="00D328C3">
        <w:trPr>
          <w:trHeight w:hRule="exact" w:val="389"/>
        </w:trPr>
        <w:tc>
          <w:tcPr>
            <w:tcW w:w="470" w:type="dxa"/>
            <w:tcBorders>
              <w:top w:val="single" w:sz="4" w:space="0" w:color="auto"/>
              <w:left w:val="single" w:sz="4" w:space="0" w:color="auto"/>
            </w:tcBorders>
            <w:shd w:val="clear" w:color="auto" w:fill="FFFFFF"/>
          </w:tcPr>
          <w:p w14:paraId="27F9848E"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2A5F0458"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Nr</w:t>
            </w:r>
          </w:p>
        </w:tc>
        <w:tc>
          <w:tcPr>
            <w:tcW w:w="1100" w:type="dxa"/>
            <w:tcBorders>
              <w:top w:val="single" w:sz="4" w:space="0" w:color="auto"/>
              <w:left w:val="single" w:sz="4" w:space="0" w:color="auto"/>
            </w:tcBorders>
            <w:shd w:val="clear" w:color="auto" w:fill="FFFFFF"/>
          </w:tcPr>
          <w:p w14:paraId="1A3665C2"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33EA8963"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Podstawa</w:t>
            </w:r>
          </w:p>
        </w:tc>
        <w:tc>
          <w:tcPr>
            <w:tcW w:w="878" w:type="dxa"/>
            <w:tcBorders>
              <w:top w:val="single" w:sz="4" w:space="0" w:color="auto"/>
              <w:left w:val="single" w:sz="4" w:space="0" w:color="auto"/>
            </w:tcBorders>
            <w:shd w:val="clear" w:color="auto" w:fill="FFFFFF"/>
          </w:tcPr>
          <w:p w14:paraId="47A56080"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2E73D78E"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Nr ST</w:t>
            </w:r>
          </w:p>
        </w:tc>
        <w:tc>
          <w:tcPr>
            <w:tcW w:w="6374" w:type="dxa"/>
            <w:tcBorders>
              <w:top w:val="single" w:sz="4" w:space="0" w:color="auto"/>
              <w:left w:val="single" w:sz="4" w:space="0" w:color="auto"/>
            </w:tcBorders>
            <w:shd w:val="clear" w:color="auto" w:fill="FFFFFF"/>
          </w:tcPr>
          <w:p w14:paraId="2D21403F" w14:textId="77777777" w:rsidR="001F4257" w:rsidRPr="001F4257" w:rsidRDefault="001F4257" w:rsidP="001F4257">
            <w:pPr>
              <w:widowControl w:val="0"/>
              <w:spacing w:line="140" w:lineRule="exact"/>
              <w:ind w:left="40"/>
              <w:rPr>
                <w:rFonts w:ascii="Arial" w:hAnsi="Arial" w:cs="Arial"/>
                <w:color w:val="000000"/>
                <w:sz w:val="16"/>
                <w:szCs w:val="16"/>
                <w:shd w:val="clear" w:color="auto" w:fill="FFFFFF"/>
                <w:lang w:bidi="pl-PL"/>
              </w:rPr>
            </w:pPr>
          </w:p>
          <w:p w14:paraId="6FAA8CAC" w14:textId="77777777" w:rsidR="001F4257" w:rsidRPr="001F4257" w:rsidRDefault="001F4257" w:rsidP="001F4257">
            <w:pPr>
              <w:widowControl w:val="0"/>
              <w:spacing w:line="140"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Opis robót</w:t>
            </w:r>
          </w:p>
        </w:tc>
        <w:tc>
          <w:tcPr>
            <w:tcW w:w="566" w:type="dxa"/>
            <w:tcBorders>
              <w:top w:val="single" w:sz="4" w:space="0" w:color="auto"/>
              <w:left w:val="single" w:sz="4" w:space="0" w:color="auto"/>
            </w:tcBorders>
            <w:shd w:val="clear" w:color="auto" w:fill="FFFFFF"/>
          </w:tcPr>
          <w:p w14:paraId="7CE38FE0" w14:textId="77777777" w:rsidR="001F4257" w:rsidRPr="001F4257" w:rsidRDefault="001F4257" w:rsidP="001F4257">
            <w:pPr>
              <w:widowControl w:val="0"/>
              <w:spacing w:line="140" w:lineRule="exact"/>
              <w:ind w:left="180"/>
              <w:rPr>
                <w:rFonts w:ascii="Arial" w:hAnsi="Arial" w:cs="Arial"/>
                <w:color w:val="000000"/>
                <w:sz w:val="16"/>
                <w:szCs w:val="16"/>
                <w:shd w:val="clear" w:color="auto" w:fill="FFFFFF"/>
                <w:lang w:bidi="pl-PL"/>
              </w:rPr>
            </w:pPr>
          </w:p>
          <w:p w14:paraId="41138C12" w14:textId="77777777" w:rsidR="001F4257" w:rsidRPr="001F4257" w:rsidRDefault="001F4257" w:rsidP="001F4257">
            <w:pPr>
              <w:widowControl w:val="0"/>
              <w:spacing w:line="140" w:lineRule="exact"/>
              <w:ind w:left="180"/>
              <w:rPr>
                <w:rFonts w:ascii="Arial" w:hAnsi="Arial" w:cs="Arial"/>
                <w:sz w:val="16"/>
                <w:szCs w:val="16"/>
                <w:lang w:eastAsia="en-US"/>
              </w:rPr>
            </w:pPr>
            <w:proofErr w:type="spellStart"/>
            <w:r w:rsidRPr="001F4257">
              <w:rPr>
                <w:rFonts w:ascii="Arial" w:hAnsi="Arial" w:cs="Arial"/>
                <w:color w:val="000000"/>
                <w:sz w:val="16"/>
                <w:szCs w:val="16"/>
                <w:shd w:val="clear" w:color="auto" w:fill="FFFFFF"/>
                <w:lang w:bidi="pl-PL"/>
              </w:rPr>
              <w:t>Jm</w:t>
            </w:r>
            <w:proofErr w:type="spellEnd"/>
          </w:p>
        </w:tc>
        <w:tc>
          <w:tcPr>
            <w:tcW w:w="1099" w:type="dxa"/>
            <w:tcBorders>
              <w:top w:val="single" w:sz="4" w:space="0" w:color="auto"/>
              <w:left w:val="single" w:sz="4" w:space="0" w:color="auto"/>
              <w:right w:val="single" w:sz="4" w:space="0" w:color="auto"/>
            </w:tcBorders>
            <w:shd w:val="clear" w:color="auto" w:fill="FFFFFF"/>
          </w:tcPr>
          <w:p w14:paraId="25F16695"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38F92604"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Ilość</w:t>
            </w:r>
          </w:p>
        </w:tc>
      </w:tr>
      <w:tr w:rsidR="001F4257" w:rsidRPr="001F4257" w14:paraId="08FC680D" w14:textId="77777777" w:rsidTr="001F4257">
        <w:trPr>
          <w:trHeight w:hRule="exact" w:val="565"/>
        </w:trPr>
        <w:tc>
          <w:tcPr>
            <w:tcW w:w="470" w:type="dxa"/>
            <w:tcBorders>
              <w:top w:val="single" w:sz="4" w:space="0" w:color="auto"/>
              <w:left w:val="single" w:sz="4" w:space="0" w:color="auto"/>
            </w:tcBorders>
            <w:shd w:val="clear" w:color="auto" w:fill="FFFFFF"/>
          </w:tcPr>
          <w:p w14:paraId="723B88A0"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tcBorders>
            <w:shd w:val="clear" w:color="auto" w:fill="FFFFFF"/>
          </w:tcPr>
          <w:p w14:paraId="70F55C08"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tcBorders>
            <w:shd w:val="clear" w:color="auto" w:fill="FFFFFF"/>
          </w:tcPr>
          <w:p w14:paraId="0FD88D21"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tcBorders>
              <w:top w:val="single" w:sz="4" w:space="0" w:color="auto"/>
              <w:left w:val="single" w:sz="4" w:space="0" w:color="auto"/>
            </w:tcBorders>
            <w:shd w:val="clear" w:color="auto" w:fill="FFFFFF"/>
            <w:vAlign w:val="center"/>
          </w:tcPr>
          <w:p w14:paraId="01AAE5F6" w14:textId="77777777" w:rsidR="001F4257" w:rsidRPr="001F4257" w:rsidRDefault="001F4257" w:rsidP="001F4257">
            <w:pPr>
              <w:widowControl w:val="0"/>
              <w:spacing w:line="140" w:lineRule="exact"/>
              <w:rPr>
                <w:rFonts w:ascii="Arial" w:eastAsia="Courier New" w:hAnsi="Arial" w:cs="Arial"/>
                <w:b/>
                <w:bCs/>
                <w:color w:val="000000"/>
                <w:sz w:val="16"/>
                <w:szCs w:val="16"/>
                <w:lang w:bidi="pl-PL"/>
              </w:rPr>
            </w:pPr>
          </w:p>
          <w:p w14:paraId="1444BFF9" w14:textId="77777777" w:rsidR="001F4257" w:rsidRPr="001F4257" w:rsidRDefault="001F4257" w:rsidP="001F4257">
            <w:pPr>
              <w:widowControl w:val="0"/>
              <w:spacing w:line="140" w:lineRule="exact"/>
              <w:rPr>
                <w:rFonts w:ascii="Arial" w:hAnsi="Arial" w:cs="Arial"/>
                <w:sz w:val="16"/>
                <w:szCs w:val="16"/>
                <w:lang w:eastAsia="en-US"/>
              </w:rPr>
            </w:pPr>
            <w:r w:rsidRPr="001F4257">
              <w:rPr>
                <w:rFonts w:ascii="Arial" w:eastAsia="Courier New" w:hAnsi="Arial" w:cs="Arial"/>
                <w:b/>
                <w:bCs/>
                <w:color w:val="000000"/>
                <w:sz w:val="16"/>
                <w:szCs w:val="16"/>
                <w:lang w:bidi="pl-PL"/>
              </w:rPr>
              <w:t>1. PRZYGOTOWANIE TERENU POD BUDOW</w:t>
            </w:r>
            <w:r w:rsidRPr="001F4257">
              <w:rPr>
                <w:rFonts w:ascii="Arial" w:eastAsia="Courier New" w:hAnsi="Arial" w:cs="Arial"/>
                <w:color w:val="000000"/>
                <w:sz w:val="16"/>
                <w:szCs w:val="16"/>
                <w:lang w:bidi="pl-PL"/>
              </w:rPr>
              <w:t>Ę</w:t>
            </w:r>
          </w:p>
        </w:tc>
        <w:tc>
          <w:tcPr>
            <w:tcW w:w="566" w:type="dxa"/>
            <w:tcBorders>
              <w:top w:val="single" w:sz="4" w:space="0" w:color="auto"/>
              <w:left w:val="single" w:sz="4" w:space="0" w:color="auto"/>
            </w:tcBorders>
            <w:shd w:val="clear" w:color="auto" w:fill="FFFFFF"/>
          </w:tcPr>
          <w:p w14:paraId="2C857061"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099" w:type="dxa"/>
            <w:tcBorders>
              <w:top w:val="single" w:sz="4" w:space="0" w:color="auto"/>
              <w:left w:val="single" w:sz="4" w:space="0" w:color="auto"/>
              <w:right w:val="single" w:sz="4" w:space="0" w:color="auto"/>
            </w:tcBorders>
            <w:shd w:val="clear" w:color="auto" w:fill="FFFFFF"/>
          </w:tcPr>
          <w:p w14:paraId="1634F735" w14:textId="77777777" w:rsidR="001F4257" w:rsidRPr="001F4257" w:rsidRDefault="001F4257" w:rsidP="001F4257">
            <w:pPr>
              <w:spacing w:after="200" w:line="276" w:lineRule="auto"/>
              <w:rPr>
                <w:rFonts w:ascii="Arial" w:eastAsiaTheme="minorHAnsi" w:hAnsi="Arial" w:cs="Arial"/>
                <w:sz w:val="16"/>
                <w:szCs w:val="16"/>
                <w:lang w:eastAsia="en-US"/>
              </w:rPr>
            </w:pPr>
          </w:p>
        </w:tc>
      </w:tr>
      <w:tr w:rsidR="001F4257" w:rsidRPr="001F4257" w14:paraId="02C6C3C2" w14:textId="77777777" w:rsidTr="00D328C3">
        <w:trPr>
          <w:trHeight w:hRule="exact" w:val="412"/>
        </w:trPr>
        <w:tc>
          <w:tcPr>
            <w:tcW w:w="470" w:type="dxa"/>
            <w:tcBorders>
              <w:top w:val="single" w:sz="4" w:space="0" w:color="auto"/>
              <w:left w:val="single" w:sz="4" w:space="0" w:color="auto"/>
            </w:tcBorders>
            <w:shd w:val="clear" w:color="auto" w:fill="FFFFFF"/>
          </w:tcPr>
          <w:p w14:paraId="56306C40"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tcBorders>
            <w:shd w:val="clear" w:color="auto" w:fill="FFFFFF"/>
          </w:tcPr>
          <w:p w14:paraId="1AB5AF90"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tcBorders>
            <w:shd w:val="clear" w:color="auto" w:fill="FFFFFF"/>
          </w:tcPr>
          <w:p w14:paraId="471CF8C2"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tcBorders>
              <w:top w:val="single" w:sz="4" w:space="0" w:color="auto"/>
              <w:left w:val="single" w:sz="4" w:space="0" w:color="auto"/>
            </w:tcBorders>
            <w:shd w:val="clear" w:color="auto" w:fill="FFFFFF"/>
            <w:vAlign w:val="bottom"/>
          </w:tcPr>
          <w:p w14:paraId="3D801553" w14:textId="77777777" w:rsidR="001F4257" w:rsidRPr="001F4257" w:rsidRDefault="001F4257" w:rsidP="001F4257">
            <w:pPr>
              <w:widowControl w:val="0"/>
              <w:spacing w:line="140" w:lineRule="exact"/>
              <w:ind w:left="40"/>
              <w:rPr>
                <w:rFonts w:ascii="Arial" w:eastAsia="Courier New" w:hAnsi="Arial" w:cs="Arial"/>
                <w:b/>
                <w:bCs/>
                <w:color w:val="000000"/>
                <w:sz w:val="16"/>
                <w:szCs w:val="16"/>
                <w:lang w:bidi="pl-PL"/>
              </w:rPr>
            </w:pPr>
          </w:p>
          <w:p w14:paraId="75BEEBBD" w14:textId="77777777" w:rsidR="001F4257" w:rsidRPr="001F4257" w:rsidRDefault="001F4257" w:rsidP="00A54FF2">
            <w:pPr>
              <w:widowControl w:val="0"/>
              <w:numPr>
                <w:ilvl w:val="1"/>
                <w:numId w:val="98"/>
              </w:numPr>
              <w:spacing w:after="200" w:line="140" w:lineRule="exact"/>
              <w:rPr>
                <w:rFonts w:ascii="Arial" w:eastAsia="Courier New" w:hAnsi="Arial" w:cs="Arial"/>
                <w:b/>
                <w:bCs/>
                <w:color w:val="000000"/>
                <w:sz w:val="16"/>
                <w:szCs w:val="16"/>
                <w:lang w:bidi="pl-PL"/>
              </w:rPr>
            </w:pPr>
            <w:r w:rsidRPr="001F4257">
              <w:rPr>
                <w:rFonts w:ascii="Arial" w:eastAsia="Courier New" w:hAnsi="Arial" w:cs="Arial"/>
                <w:b/>
                <w:bCs/>
                <w:color w:val="000000"/>
                <w:sz w:val="16"/>
                <w:szCs w:val="16"/>
                <w:lang w:bidi="pl-PL"/>
              </w:rPr>
              <w:t>UPORZ</w:t>
            </w:r>
            <w:r w:rsidRPr="001F4257">
              <w:rPr>
                <w:rFonts w:ascii="Arial" w:eastAsia="Courier New" w:hAnsi="Arial" w:cs="Arial"/>
                <w:color w:val="000000"/>
                <w:sz w:val="16"/>
                <w:szCs w:val="16"/>
                <w:lang w:bidi="pl-PL"/>
              </w:rPr>
              <w:t>Ą</w:t>
            </w:r>
            <w:r w:rsidRPr="001F4257">
              <w:rPr>
                <w:rFonts w:ascii="Arial" w:eastAsia="Courier New" w:hAnsi="Arial" w:cs="Arial"/>
                <w:b/>
                <w:bCs/>
                <w:color w:val="000000"/>
                <w:sz w:val="16"/>
                <w:szCs w:val="16"/>
                <w:lang w:bidi="pl-PL"/>
              </w:rPr>
              <w:t>DKOWANIE TERENU</w:t>
            </w:r>
          </w:p>
          <w:p w14:paraId="3866A2A7" w14:textId="77777777" w:rsidR="001F4257" w:rsidRPr="001F4257" w:rsidRDefault="001F4257" w:rsidP="001F4257">
            <w:pPr>
              <w:widowControl w:val="0"/>
              <w:spacing w:line="140" w:lineRule="exact"/>
              <w:ind w:left="360"/>
              <w:rPr>
                <w:rFonts w:ascii="Arial" w:hAnsi="Arial" w:cs="Arial"/>
                <w:sz w:val="16"/>
                <w:szCs w:val="16"/>
                <w:lang w:eastAsia="en-US"/>
              </w:rPr>
            </w:pPr>
          </w:p>
        </w:tc>
        <w:tc>
          <w:tcPr>
            <w:tcW w:w="566" w:type="dxa"/>
            <w:tcBorders>
              <w:top w:val="single" w:sz="4" w:space="0" w:color="auto"/>
              <w:left w:val="single" w:sz="4" w:space="0" w:color="auto"/>
            </w:tcBorders>
            <w:shd w:val="clear" w:color="auto" w:fill="FFFFFF"/>
          </w:tcPr>
          <w:p w14:paraId="547AB736"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099" w:type="dxa"/>
            <w:tcBorders>
              <w:top w:val="single" w:sz="4" w:space="0" w:color="auto"/>
              <w:left w:val="single" w:sz="4" w:space="0" w:color="auto"/>
              <w:right w:val="single" w:sz="4" w:space="0" w:color="auto"/>
            </w:tcBorders>
            <w:shd w:val="clear" w:color="auto" w:fill="FFFFFF"/>
          </w:tcPr>
          <w:p w14:paraId="02D36498" w14:textId="77777777" w:rsidR="001F4257" w:rsidRPr="001F4257" w:rsidRDefault="001F4257" w:rsidP="001F4257">
            <w:pPr>
              <w:spacing w:after="200" w:line="276" w:lineRule="auto"/>
              <w:rPr>
                <w:rFonts w:ascii="Arial" w:eastAsiaTheme="minorHAnsi" w:hAnsi="Arial" w:cs="Arial"/>
                <w:sz w:val="16"/>
                <w:szCs w:val="16"/>
                <w:lang w:eastAsia="en-US"/>
              </w:rPr>
            </w:pPr>
          </w:p>
        </w:tc>
      </w:tr>
      <w:tr w:rsidR="001F4257" w:rsidRPr="001F4257" w14:paraId="23145E8F" w14:textId="77777777" w:rsidTr="00D328C3">
        <w:trPr>
          <w:trHeight w:hRule="exact" w:val="638"/>
        </w:trPr>
        <w:tc>
          <w:tcPr>
            <w:tcW w:w="470" w:type="dxa"/>
            <w:vMerge w:val="restart"/>
            <w:tcBorders>
              <w:top w:val="single" w:sz="4" w:space="0" w:color="auto"/>
              <w:left w:val="single" w:sz="4" w:space="0" w:color="auto"/>
            </w:tcBorders>
            <w:shd w:val="clear" w:color="auto" w:fill="FFFFFF"/>
          </w:tcPr>
          <w:p w14:paraId="1E50A739"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172BF399"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1</w:t>
            </w:r>
          </w:p>
        </w:tc>
        <w:tc>
          <w:tcPr>
            <w:tcW w:w="1100" w:type="dxa"/>
            <w:vMerge w:val="restart"/>
            <w:tcBorders>
              <w:top w:val="single" w:sz="4" w:space="0" w:color="auto"/>
              <w:left w:val="single" w:sz="4" w:space="0" w:color="auto"/>
            </w:tcBorders>
            <w:shd w:val="clear" w:color="auto" w:fill="FFFFFF"/>
          </w:tcPr>
          <w:p w14:paraId="0C2CE1C4"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30DDE3FC" w14:textId="77777777" w:rsidR="001F4257" w:rsidRPr="001F4257" w:rsidRDefault="001F4257" w:rsidP="001F4257">
            <w:pPr>
              <w:widowControl w:val="0"/>
              <w:spacing w:line="140" w:lineRule="exact"/>
              <w:ind w:left="160"/>
              <w:rPr>
                <w:rFonts w:ascii="Arial" w:hAnsi="Arial" w:cs="Arial"/>
                <w:color w:val="000000"/>
                <w:sz w:val="16"/>
                <w:szCs w:val="16"/>
                <w:lang w:bidi="pl-PL"/>
              </w:rPr>
            </w:pPr>
          </w:p>
          <w:p w14:paraId="4B8014D6" w14:textId="77777777" w:rsidR="001F4257" w:rsidRPr="001F4257" w:rsidRDefault="001F4257" w:rsidP="001F4257">
            <w:pPr>
              <w:widowControl w:val="0"/>
              <w:spacing w:line="140" w:lineRule="exact"/>
              <w:ind w:left="160"/>
              <w:rPr>
                <w:rFonts w:ascii="Arial" w:hAnsi="Arial" w:cs="Arial"/>
                <w:color w:val="000000"/>
                <w:sz w:val="16"/>
                <w:szCs w:val="16"/>
                <w:lang w:bidi="pl-PL"/>
              </w:rPr>
            </w:pPr>
          </w:p>
          <w:p w14:paraId="0BAC2ADD" w14:textId="77777777" w:rsidR="001F4257" w:rsidRPr="001F4257" w:rsidRDefault="001F4257" w:rsidP="001F4257">
            <w:pPr>
              <w:widowControl w:val="0"/>
              <w:spacing w:line="140" w:lineRule="exact"/>
              <w:ind w:left="160"/>
              <w:rPr>
                <w:rFonts w:ascii="Arial" w:hAnsi="Arial" w:cs="Arial"/>
                <w:color w:val="000000"/>
                <w:sz w:val="16"/>
                <w:szCs w:val="16"/>
                <w:lang w:bidi="pl-PL"/>
              </w:rPr>
            </w:pPr>
            <w:r w:rsidRPr="001F4257">
              <w:rPr>
                <w:rFonts w:ascii="Arial" w:hAnsi="Arial" w:cs="Arial"/>
                <w:color w:val="000000"/>
                <w:sz w:val="16"/>
                <w:szCs w:val="16"/>
                <w:lang w:bidi="pl-PL"/>
              </w:rPr>
              <w:t>ANALIZA</w:t>
            </w:r>
          </w:p>
          <w:p w14:paraId="66F520F2"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eastAsia="Courier New" w:hAnsi="Arial" w:cs="Arial"/>
                <w:color w:val="000000"/>
                <w:sz w:val="16"/>
                <w:szCs w:val="16"/>
                <w:lang w:bidi="pl-PL"/>
              </w:rPr>
              <w:t>WŁASNA</w:t>
            </w:r>
          </w:p>
        </w:tc>
        <w:tc>
          <w:tcPr>
            <w:tcW w:w="878" w:type="dxa"/>
            <w:vMerge w:val="restart"/>
            <w:tcBorders>
              <w:top w:val="single" w:sz="4" w:space="0" w:color="auto"/>
              <w:left w:val="single" w:sz="4" w:space="0" w:color="auto"/>
            </w:tcBorders>
            <w:shd w:val="clear" w:color="auto" w:fill="FFFFFF"/>
          </w:tcPr>
          <w:p w14:paraId="64FDDAC0"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79BDD4BC"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02971A1A"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79D0F6D6"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r w:rsidRPr="001F4257">
              <w:rPr>
                <w:rFonts w:ascii="Arial" w:hAnsi="Arial" w:cs="Arial"/>
                <w:color w:val="000000"/>
                <w:sz w:val="16"/>
                <w:szCs w:val="16"/>
                <w:shd w:val="clear" w:color="auto" w:fill="FFFFFF"/>
                <w:lang w:bidi="pl-PL"/>
              </w:rPr>
              <w:t>PZ.01.01.</w:t>
            </w:r>
          </w:p>
          <w:p w14:paraId="609A7411"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02</w:t>
            </w:r>
          </w:p>
        </w:tc>
        <w:tc>
          <w:tcPr>
            <w:tcW w:w="6374" w:type="dxa"/>
            <w:vMerge w:val="restart"/>
            <w:tcBorders>
              <w:top w:val="single" w:sz="4" w:space="0" w:color="auto"/>
              <w:left w:val="single" w:sz="4" w:space="0" w:color="auto"/>
            </w:tcBorders>
            <w:shd w:val="clear" w:color="auto" w:fill="FFFFFF"/>
          </w:tcPr>
          <w:p w14:paraId="2063988E" w14:textId="77777777" w:rsidR="001F4257" w:rsidRPr="001F4257" w:rsidRDefault="001F4257" w:rsidP="001F4257">
            <w:pPr>
              <w:widowControl w:val="0"/>
              <w:spacing w:line="408"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Oczyszczenie terenu z nieczystości z odwozem na składowisko Powierzchnia opracowania 202</w:t>
            </w:r>
          </w:p>
          <w:p w14:paraId="27E0340A" w14:textId="77777777" w:rsidR="001F4257" w:rsidRPr="001F4257" w:rsidRDefault="001F4257" w:rsidP="001F4257">
            <w:pPr>
              <w:widowControl w:val="0"/>
              <w:spacing w:line="140" w:lineRule="exact"/>
              <w:ind w:right="60"/>
              <w:jc w:val="right"/>
              <w:rPr>
                <w:rFonts w:ascii="Arial" w:hAnsi="Arial" w:cs="Arial"/>
                <w:sz w:val="16"/>
                <w:szCs w:val="16"/>
                <w:lang w:eastAsia="en-US"/>
              </w:rPr>
            </w:pPr>
            <w:r w:rsidRPr="001F4257">
              <w:rPr>
                <w:rFonts w:ascii="Arial" w:hAnsi="Arial" w:cs="Arial"/>
                <w:color w:val="000000"/>
                <w:sz w:val="16"/>
                <w:szCs w:val="16"/>
                <w:shd w:val="clear" w:color="auto" w:fill="FFFFFF"/>
                <w:lang w:bidi="pl-PL"/>
              </w:rPr>
              <w:t>razem</w:t>
            </w:r>
          </w:p>
        </w:tc>
        <w:tc>
          <w:tcPr>
            <w:tcW w:w="566" w:type="dxa"/>
            <w:tcBorders>
              <w:top w:val="single" w:sz="4" w:space="0" w:color="auto"/>
              <w:left w:val="single" w:sz="4" w:space="0" w:color="auto"/>
            </w:tcBorders>
            <w:shd w:val="clear" w:color="auto" w:fill="FFFFFF"/>
            <w:vAlign w:val="bottom"/>
          </w:tcPr>
          <w:p w14:paraId="5F391CCD" w14:textId="77777777" w:rsidR="001F4257" w:rsidRPr="001F4257" w:rsidRDefault="001F4257" w:rsidP="001F4257">
            <w:pPr>
              <w:widowControl w:val="0"/>
              <w:spacing w:line="140" w:lineRule="exact"/>
              <w:ind w:left="180"/>
              <w:rPr>
                <w:rFonts w:ascii="Arial" w:hAnsi="Arial" w:cs="Arial"/>
                <w:sz w:val="16"/>
                <w:szCs w:val="16"/>
                <w:lang w:eastAsia="en-US"/>
              </w:rPr>
            </w:pPr>
            <w:r w:rsidRPr="001F4257">
              <w:rPr>
                <w:rFonts w:ascii="Arial" w:hAnsi="Arial" w:cs="Arial"/>
                <w:color w:val="000000"/>
                <w:sz w:val="16"/>
                <w:szCs w:val="16"/>
                <w:shd w:val="clear" w:color="auto" w:fill="FFFFFF"/>
                <w:lang w:bidi="pl-PL"/>
              </w:rPr>
              <w:t>m2</w:t>
            </w:r>
          </w:p>
        </w:tc>
        <w:tc>
          <w:tcPr>
            <w:tcW w:w="1099" w:type="dxa"/>
            <w:tcBorders>
              <w:top w:val="single" w:sz="4" w:space="0" w:color="auto"/>
              <w:left w:val="single" w:sz="4" w:space="0" w:color="auto"/>
              <w:right w:val="single" w:sz="4" w:space="0" w:color="auto"/>
            </w:tcBorders>
            <w:shd w:val="clear" w:color="auto" w:fill="FFFFFF"/>
            <w:vAlign w:val="bottom"/>
          </w:tcPr>
          <w:p w14:paraId="2D12D504" w14:textId="2F064678" w:rsidR="001F4257" w:rsidRPr="001F4257" w:rsidRDefault="001F4257" w:rsidP="001F4257">
            <w:pPr>
              <w:widowControl w:val="0"/>
              <w:spacing w:line="140" w:lineRule="exact"/>
              <w:ind w:right="40"/>
              <w:jc w:val="center"/>
              <w:rPr>
                <w:rFonts w:ascii="Arial" w:hAnsi="Arial" w:cs="Arial"/>
                <w:b/>
                <w:color w:val="000000"/>
                <w:sz w:val="16"/>
                <w:szCs w:val="16"/>
                <w:shd w:val="clear" w:color="auto" w:fill="FFFFFF"/>
                <w:lang w:bidi="pl-PL"/>
              </w:rPr>
            </w:pPr>
            <w:r>
              <w:rPr>
                <w:rFonts w:ascii="Arial" w:hAnsi="Arial" w:cs="Arial"/>
                <w:b/>
                <w:color w:val="000000"/>
                <w:sz w:val="16"/>
                <w:szCs w:val="16"/>
                <w:shd w:val="clear" w:color="auto" w:fill="FFFFFF"/>
                <w:lang w:bidi="pl-PL"/>
              </w:rPr>
              <w:t>243</w:t>
            </w:r>
            <w:r w:rsidRPr="001F4257">
              <w:rPr>
                <w:rFonts w:ascii="Arial" w:hAnsi="Arial" w:cs="Arial"/>
                <w:b/>
                <w:color w:val="000000"/>
                <w:sz w:val="16"/>
                <w:szCs w:val="16"/>
                <w:shd w:val="clear" w:color="auto" w:fill="FFFFFF"/>
                <w:lang w:bidi="pl-PL"/>
              </w:rPr>
              <w:t>,00</w:t>
            </w:r>
          </w:p>
          <w:p w14:paraId="4682CD8C" w14:textId="77777777" w:rsidR="001F4257" w:rsidRPr="001F4257" w:rsidRDefault="001F4257" w:rsidP="001F4257">
            <w:pPr>
              <w:widowControl w:val="0"/>
              <w:spacing w:line="140" w:lineRule="exact"/>
              <w:ind w:right="40"/>
              <w:jc w:val="center"/>
              <w:rPr>
                <w:rFonts w:ascii="Arial" w:hAnsi="Arial" w:cs="Arial"/>
                <w:sz w:val="16"/>
                <w:szCs w:val="16"/>
                <w:lang w:eastAsia="en-US"/>
              </w:rPr>
            </w:pPr>
          </w:p>
        </w:tc>
      </w:tr>
      <w:tr w:rsidR="001F4257" w:rsidRPr="001F4257" w14:paraId="393FA283" w14:textId="77777777" w:rsidTr="00D328C3">
        <w:trPr>
          <w:trHeight w:hRule="exact" w:val="484"/>
        </w:trPr>
        <w:tc>
          <w:tcPr>
            <w:tcW w:w="470" w:type="dxa"/>
            <w:vMerge/>
            <w:tcBorders>
              <w:left w:val="single" w:sz="4" w:space="0" w:color="auto"/>
            </w:tcBorders>
            <w:shd w:val="clear" w:color="auto" w:fill="FFFFFF"/>
          </w:tcPr>
          <w:p w14:paraId="5F7C6099"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vMerge/>
            <w:tcBorders>
              <w:left w:val="single" w:sz="4" w:space="0" w:color="auto"/>
            </w:tcBorders>
            <w:shd w:val="clear" w:color="auto" w:fill="FFFFFF"/>
          </w:tcPr>
          <w:p w14:paraId="4192C6D1"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vMerge/>
            <w:tcBorders>
              <w:left w:val="single" w:sz="4" w:space="0" w:color="auto"/>
            </w:tcBorders>
            <w:shd w:val="clear" w:color="auto" w:fill="FFFFFF"/>
          </w:tcPr>
          <w:p w14:paraId="36E215B8"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vMerge/>
            <w:tcBorders>
              <w:left w:val="single" w:sz="4" w:space="0" w:color="auto"/>
            </w:tcBorders>
            <w:shd w:val="clear" w:color="auto" w:fill="FFFFFF"/>
          </w:tcPr>
          <w:p w14:paraId="1A680CDC"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566" w:type="dxa"/>
            <w:tcBorders>
              <w:top w:val="single" w:sz="4" w:space="0" w:color="auto"/>
              <w:left w:val="single" w:sz="4" w:space="0" w:color="auto"/>
            </w:tcBorders>
            <w:shd w:val="clear" w:color="auto" w:fill="FFFFFF"/>
            <w:vAlign w:val="center"/>
          </w:tcPr>
          <w:p w14:paraId="24C225AC" w14:textId="77777777" w:rsidR="001F4257" w:rsidRPr="001F4257" w:rsidRDefault="001F4257" w:rsidP="001F4257">
            <w:pPr>
              <w:widowControl w:val="0"/>
              <w:spacing w:line="140" w:lineRule="exact"/>
              <w:ind w:left="180"/>
              <w:rPr>
                <w:rFonts w:ascii="Arial" w:hAnsi="Arial" w:cs="Arial"/>
                <w:sz w:val="16"/>
                <w:szCs w:val="16"/>
                <w:lang w:eastAsia="en-US"/>
              </w:rPr>
            </w:pPr>
            <w:r w:rsidRPr="001F4257">
              <w:rPr>
                <w:rFonts w:ascii="Arial" w:hAnsi="Arial" w:cs="Arial"/>
                <w:color w:val="000000"/>
                <w:sz w:val="16"/>
                <w:szCs w:val="16"/>
                <w:shd w:val="clear" w:color="auto" w:fill="FFFFFF"/>
                <w:lang w:bidi="pl-PL"/>
              </w:rPr>
              <w:t>m2</w:t>
            </w:r>
          </w:p>
        </w:tc>
        <w:tc>
          <w:tcPr>
            <w:tcW w:w="1099" w:type="dxa"/>
            <w:tcBorders>
              <w:top w:val="single" w:sz="4" w:space="0" w:color="auto"/>
              <w:left w:val="single" w:sz="4" w:space="0" w:color="auto"/>
              <w:right w:val="single" w:sz="4" w:space="0" w:color="auto"/>
            </w:tcBorders>
            <w:shd w:val="clear" w:color="auto" w:fill="FFFFFF"/>
            <w:vAlign w:val="bottom"/>
          </w:tcPr>
          <w:p w14:paraId="472BF17B" w14:textId="616FACDE" w:rsidR="001F4257" w:rsidRPr="001F4257" w:rsidRDefault="001F4257" w:rsidP="001F4257">
            <w:pPr>
              <w:widowControl w:val="0"/>
              <w:spacing w:line="140" w:lineRule="exact"/>
              <w:ind w:right="40"/>
              <w:jc w:val="center"/>
              <w:rPr>
                <w:rFonts w:ascii="Arial" w:hAnsi="Arial" w:cs="Arial"/>
                <w:b/>
                <w:sz w:val="16"/>
                <w:szCs w:val="16"/>
                <w:shd w:val="clear" w:color="auto" w:fill="FFFFFF"/>
                <w:lang w:bidi="pl-PL"/>
              </w:rPr>
            </w:pPr>
            <w:r>
              <w:rPr>
                <w:rFonts w:ascii="Arial" w:hAnsi="Arial" w:cs="Arial"/>
                <w:b/>
                <w:sz w:val="16"/>
                <w:szCs w:val="16"/>
                <w:shd w:val="clear" w:color="auto" w:fill="FFFFFF"/>
                <w:lang w:bidi="pl-PL"/>
              </w:rPr>
              <w:t>243</w:t>
            </w:r>
            <w:r w:rsidRPr="001F4257">
              <w:rPr>
                <w:rFonts w:ascii="Arial" w:hAnsi="Arial" w:cs="Arial"/>
                <w:b/>
                <w:sz w:val="16"/>
                <w:szCs w:val="16"/>
                <w:shd w:val="clear" w:color="auto" w:fill="FFFFFF"/>
                <w:lang w:bidi="pl-PL"/>
              </w:rPr>
              <w:t>,00</w:t>
            </w:r>
          </w:p>
          <w:p w14:paraId="7BDBC5C9" w14:textId="77777777" w:rsidR="001F4257" w:rsidRPr="001F4257" w:rsidRDefault="001F4257" w:rsidP="001F4257">
            <w:pPr>
              <w:widowControl w:val="0"/>
              <w:spacing w:line="140" w:lineRule="exact"/>
              <w:ind w:right="40"/>
              <w:jc w:val="center"/>
              <w:rPr>
                <w:rFonts w:ascii="Arial" w:hAnsi="Arial" w:cs="Arial"/>
                <w:sz w:val="16"/>
                <w:szCs w:val="16"/>
                <w:lang w:eastAsia="en-US"/>
              </w:rPr>
            </w:pPr>
          </w:p>
        </w:tc>
      </w:tr>
      <w:tr w:rsidR="001F4257" w:rsidRPr="001F4257" w14:paraId="6C316B45" w14:textId="77777777" w:rsidTr="00D328C3">
        <w:trPr>
          <w:trHeight w:hRule="exact" w:val="420"/>
        </w:trPr>
        <w:tc>
          <w:tcPr>
            <w:tcW w:w="470" w:type="dxa"/>
            <w:tcBorders>
              <w:top w:val="single" w:sz="4" w:space="0" w:color="auto"/>
              <w:left w:val="single" w:sz="4" w:space="0" w:color="auto"/>
            </w:tcBorders>
            <w:shd w:val="clear" w:color="auto" w:fill="FFFFFF"/>
          </w:tcPr>
          <w:p w14:paraId="594A440B"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tcBorders>
            <w:shd w:val="clear" w:color="auto" w:fill="FFFFFF"/>
          </w:tcPr>
          <w:p w14:paraId="11214CA4"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tcBorders>
            <w:shd w:val="clear" w:color="auto" w:fill="FFFFFF"/>
          </w:tcPr>
          <w:p w14:paraId="4585DF9B"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tcBorders>
              <w:top w:val="single" w:sz="4" w:space="0" w:color="auto"/>
              <w:left w:val="single" w:sz="4" w:space="0" w:color="auto"/>
            </w:tcBorders>
            <w:shd w:val="clear" w:color="auto" w:fill="FFFFFF"/>
          </w:tcPr>
          <w:p w14:paraId="3BE027B5" w14:textId="77777777" w:rsidR="001F4257" w:rsidRPr="001F4257" w:rsidRDefault="001F4257" w:rsidP="001F4257">
            <w:pPr>
              <w:widowControl w:val="0"/>
              <w:spacing w:line="140" w:lineRule="exact"/>
              <w:ind w:left="40"/>
              <w:rPr>
                <w:rFonts w:ascii="Arial" w:hAnsi="Arial" w:cs="Arial"/>
                <w:b/>
                <w:bCs/>
                <w:color w:val="000000"/>
                <w:sz w:val="16"/>
                <w:szCs w:val="16"/>
                <w:shd w:val="clear" w:color="auto" w:fill="FFFFFF"/>
                <w:lang w:bidi="pl-PL"/>
              </w:rPr>
            </w:pPr>
          </w:p>
          <w:p w14:paraId="216021E6" w14:textId="77777777" w:rsidR="001F4257" w:rsidRPr="001F4257" w:rsidRDefault="001F4257" w:rsidP="001F4257">
            <w:pPr>
              <w:widowControl w:val="0"/>
              <w:spacing w:line="140" w:lineRule="exact"/>
              <w:ind w:left="40"/>
              <w:rPr>
                <w:rFonts w:ascii="Arial" w:hAnsi="Arial" w:cs="Arial"/>
                <w:sz w:val="16"/>
                <w:szCs w:val="16"/>
                <w:lang w:eastAsia="en-US"/>
              </w:rPr>
            </w:pPr>
            <w:r w:rsidRPr="001F4257">
              <w:rPr>
                <w:rFonts w:ascii="Arial" w:eastAsia="Courier New" w:hAnsi="Arial" w:cs="Arial"/>
                <w:b/>
                <w:bCs/>
                <w:color w:val="000000"/>
                <w:sz w:val="16"/>
                <w:szCs w:val="16"/>
                <w:lang w:bidi="pl-PL"/>
              </w:rPr>
              <w:t>1.2. ROBOTY ZIEMNE</w:t>
            </w:r>
          </w:p>
        </w:tc>
        <w:tc>
          <w:tcPr>
            <w:tcW w:w="566" w:type="dxa"/>
            <w:tcBorders>
              <w:top w:val="single" w:sz="4" w:space="0" w:color="auto"/>
              <w:left w:val="single" w:sz="4" w:space="0" w:color="auto"/>
            </w:tcBorders>
            <w:shd w:val="clear" w:color="auto" w:fill="FFFFFF"/>
          </w:tcPr>
          <w:p w14:paraId="0001318D"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099" w:type="dxa"/>
            <w:tcBorders>
              <w:top w:val="single" w:sz="4" w:space="0" w:color="auto"/>
              <w:left w:val="single" w:sz="4" w:space="0" w:color="auto"/>
              <w:right w:val="single" w:sz="4" w:space="0" w:color="auto"/>
            </w:tcBorders>
            <w:shd w:val="clear" w:color="auto" w:fill="FFFFFF"/>
          </w:tcPr>
          <w:p w14:paraId="48D69C27" w14:textId="77777777" w:rsidR="001F4257" w:rsidRPr="001F4257" w:rsidRDefault="001F4257" w:rsidP="001F4257">
            <w:pPr>
              <w:spacing w:after="200" w:line="276" w:lineRule="auto"/>
              <w:jc w:val="center"/>
              <w:rPr>
                <w:rFonts w:ascii="Arial" w:eastAsiaTheme="minorHAnsi" w:hAnsi="Arial" w:cs="Arial"/>
                <w:sz w:val="16"/>
                <w:szCs w:val="16"/>
                <w:lang w:eastAsia="en-US"/>
              </w:rPr>
            </w:pPr>
          </w:p>
        </w:tc>
      </w:tr>
      <w:tr w:rsidR="001F4257" w:rsidRPr="001F4257" w14:paraId="5449BC81" w14:textId="77777777" w:rsidTr="00D328C3">
        <w:trPr>
          <w:trHeight w:hRule="exact" w:val="638"/>
        </w:trPr>
        <w:tc>
          <w:tcPr>
            <w:tcW w:w="470" w:type="dxa"/>
            <w:vMerge w:val="restart"/>
            <w:tcBorders>
              <w:top w:val="single" w:sz="4" w:space="0" w:color="auto"/>
              <w:left w:val="single" w:sz="4" w:space="0" w:color="auto"/>
            </w:tcBorders>
            <w:shd w:val="clear" w:color="auto" w:fill="FFFFFF"/>
          </w:tcPr>
          <w:p w14:paraId="3EED1B5F"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293FD52B"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2</w:t>
            </w:r>
          </w:p>
        </w:tc>
        <w:tc>
          <w:tcPr>
            <w:tcW w:w="1100" w:type="dxa"/>
            <w:vMerge w:val="restart"/>
            <w:tcBorders>
              <w:top w:val="single" w:sz="4" w:space="0" w:color="auto"/>
              <w:left w:val="single" w:sz="4" w:space="0" w:color="auto"/>
            </w:tcBorders>
            <w:shd w:val="clear" w:color="auto" w:fill="FFFFFF"/>
          </w:tcPr>
          <w:p w14:paraId="10E19B4E"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3A0FBA28"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08655A90"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33500B79"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vMerge w:val="restart"/>
            <w:tcBorders>
              <w:top w:val="single" w:sz="4" w:space="0" w:color="auto"/>
              <w:left w:val="single" w:sz="4" w:space="0" w:color="auto"/>
            </w:tcBorders>
            <w:shd w:val="clear" w:color="auto" w:fill="FFFFFF"/>
          </w:tcPr>
          <w:p w14:paraId="20D4ED89"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23A96CAD"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35BADC66"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PZ.01.02.01</w:t>
            </w:r>
          </w:p>
        </w:tc>
        <w:tc>
          <w:tcPr>
            <w:tcW w:w="6374" w:type="dxa"/>
            <w:vMerge w:val="restart"/>
            <w:tcBorders>
              <w:top w:val="single" w:sz="4" w:space="0" w:color="auto"/>
              <w:left w:val="single" w:sz="4" w:space="0" w:color="auto"/>
            </w:tcBorders>
            <w:shd w:val="clear" w:color="auto" w:fill="FFFFFF"/>
            <w:vAlign w:val="bottom"/>
          </w:tcPr>
          <w:p w14:paraId="5CA60DB2" w14:textId="5E35E687" w:rsidR="001F4257" w:rsidRPr="001F4257" w:rsidRDefault="001F4257" w:rsidP="001F4257">
            <w:pPr>
              <w:widowControl w:val="0"/>
              <w:spacing w:line="408"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Zdjęcie warstwy humusu o grubości około 30 cm z odwozem na składowisko oraz utylizacją Powierzchnia projektowanej nawierzchni bezpiecznej 1</w:t>
            </w:r>
            <w:r>
              <w:rPr>
                <w:rFonts w:ascii="Arial" w:hAnsi="Arial" w:cs="Arial"/>
                <w:color w:val="000000"/>
                <w:sz w:val="16"/>
                <w:szCs w:val="16"/>
                <w:shd w:val="clear" w:color="auto" w:fill="FFFFFF"/>
                <w:lang w:bidi="pl-PL"/>
              </w:rPr>
              <w:t>16</w:t>
            </w:r>
          </w:p>
          <w:p w14:paraId="69683AEE" w14:textId="77777777" w:rsidR="001F4257" w:rsidRPr="001F4257" w:rsidRDefault="001F4257" w:rsidP="001F4257">
            <w:pPr>
              <w:widowControl w:val="0"/>
              <w:spacing w:line="140" w:lineRule="exact"/>
              <w:ind w:right="60"/>
              <w:jc w:val="right"/>
              <w:rPr>
                <w:rFonts w:ascii="Arial" w:hAnsi="Arial" w:cs="Arial"/>
                <w:sz w:val="16"/>
                <w:szCs w:val="16"/>
                <w:lang w:eastAsia="en-US"/>
              </w:rPr>
            </w:pPr>
            <w:r w:rsidRPr="001F4257">
              <w:rPr>
                <w:rFonts w:ascii="Arial" w:hAnsi="Arial" w:cs="Arial"/>
                <w:color w:val="000000"/>
                <w:sz w:val="16"/>
                <w:szCs w:val="16"/>
                <w:shd w:val="clear" w:color="auto" w:fill="FFFFFF"/>
                <w:lang w:bidi="pl-PL"/>
              </w:rPr>
              <w:t>razem</w:t>
            </w:r>
          </w:p>
        </w:tc>
        <w:tc>
          <w:tcPr>
            <w:tcW w:w="566" w:type="dxa"/>
            <w:tcBorders>
              <w:top w:val="single" w:sz="4" w:space="0" w:color="auto"/>
              <w:left w:val="single" w:sz="4" w:space="0" w:color="auto"/>
            </w:tcBorders>
            <w:shd w:val="clear" w:color="auto" w:fill="FFFFFF"/>
            <w:vAlign w:val="bottom"/>
          </w:tcPr>
          <w:p w14:paraId="5EA9B16C" w14:textId="77777777" w:rsidR="001F4257" w:rsidRPr="001F4257" w:rsidRDefault="001F4257" w:rsidP="001F4257">
            <w:pPr>
              <w:widowControl w:val="0"/>
              <w:spacing w:line="140" w:lineRule="exact"/>
              <w:ind w:left="180"/>
              <w:rPr>
                <w:rFonts w:ascii="Arial" w:hAnsi="Arial" w:cs="Arial"/>
                <w:sz w:val="16"/>
                <w:szCs w:val="16"/>
                <w:lang w:eastAsia="en-US"/>
              </w:rPr>
            </w:pPr>
            <w:r w:rsidRPr="001F4257">
              <w:rPr>
                <w:rFonts w:ascii="Arial" w:hAnsi="Arial" w:cs="Arial"/>
                <w:color w:val="000000"/>
                <w:sz w:val="16"/>
                <w:szCs w:val="16"/>
                <w:shd w:val="clear" w:color="auto" w:fill="FFFFFF"/>
                <w:lang w:bidi="pl-PL"/>
              </w:rPr>
              <w:t>m2</w:t>
            </w:r>
          </w:p>
        </w:tc>
        <w:tc>
          <w:tcPr>
            <w:tcW w:w="1099" w:type="dxa"/>
            <w:tcBorders>
              <w:top w:val="single" w:sz="4" w:space="0" w:color="auto"/>
              <w:left w:val="single" w:sz="4" w:space="0" w:color="auto"/>
              <w:right w:val="single" w:sz="4" w:space="0" w:color="auto"/>
            </w:tcBorders>
            <w:shd w:val="clear" w:color="auto" w:fill="FFFFFF"/>
            <w:vAlign w:val="bottom"/>
          </w:tcPr>
          <w:p w14:paraId="2F086AD4" w14:textId="35083141" w:rsidR="001F4257" w:rsidRPr="001F4257" w:rsidRDefault="001F4257" w:rsidP="001F4257">
            <w:pPr>
              <w:widowControl w:val="0"/>
              <w:spacing w:line="140" w:lineRule="exact"/>
              <w:ind w:right="40"/>
              <w:jc w:val="center"/>
              <w:rPr>
                <w:rFonts w:ascii="Arial" w:hAnsi="Arial" w:cs="Arial"/>
                <w:b/>
                <w:color w:val="000000"/>
                <w:sz w:val="16"/>
                <w:szCs w:val="16"/>
                <w:shd w:val="clear" w:color="auto" w:fill="FFFFFF"/>
                <w:lang w:bidi="pl-PL"/>
              </w:rPr>
            </w:pPr>
            <w:r>
              <w:rPr>
                <w:rFonts w:ascii="Arial" w:hAnsi="Arial" w:cs="Arial"/>
                <w:b/>
                <w:color w:val="000000"/>
                <w:sz w:val="16"/>
                <w:szCs w:val="16"/>
                <w:shd w:val="clear" w:color="auto" w:fill="FFFFFF"/>
                <w:lang w:bidi="pl-PL"/>
              </w:rPr>
              <w:t>116</w:t>
            </w:r>
            <w:r w:rsidRPr="001F4257">
              <w:rPr>
                <w:rFonts w:ascii="Arial" w:hAnsi="Arial" w:cs="Arial"/>
                <w:b/>
                <w:color w:val="000000"/>
                <w:sz w:val="16"/>
                <w:szCs w:val="16"/>
                <w:shd w:val="clear" w:color="auto" w:fill="FFFFFF"/>
                <w:lang w:bidi="pl-PL"/>
              </w:rPr>
              <w:t>,00</w:t>
            </w:r>
          </w:p>
          <w:p w14:paraId="70F724C0" w14:textId="77777777" w:rsidR="001F4257" w:rsidRPr="001F4257" w:rsidRDefault="001F4257" w:rsidP="001F4257">
            <w:pPr>
              <w:widowControl w:val="0"/>
              <w:spacing w:line="140" w:lineRule="exact"/>
              <w:ind w:right="40"/>
              <w:jc w:val="center"/>
              <w:rPr>
                <w:rFonts w:ascii="Arial" w:hAnsi="Arial" w:cs="Arial"/>
                <w:b/>
                <w:sz w:val="16"/>
                <w:szCs w:val="16"/>
                <w:lang w:eastAsia="en-US"/>
              </w:rPr>
            </w:pPr>
          </w:p>
        </w:tc>
      </w:tr>
      <w:tr w:rsidR="001F4257" w:rsidRPr="001F4257" w14:paraId="575A63F3" w14:textId="77777777" w:rsidTr="00D328C3">
        <w:trPr>
          <w:trHeight w:hRule="exact" w:val="226"/>
        </w:trPr>
        <w:tc>
          <w:tcPr>
            <w:tcW w:w="470" w:type="dxa"/>
            <w:vMerge/>
            <w:tcBorders>
              <w:left w:val="single" w:sz="4" w:space="0" w:color="auto"/>
            </w:tcBorders>
            <w:shd w:val="clear" w:color="auto" w:fill="FFFFFF"/>
          </w:tcPr>
          <w:p w14:paraId="2BD18A4A"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vMerge/>
            <w:tcBorders>
              <w:left w:val="single" w:sz="4" w:space="0" w:color="auto"/>
            </w:tcBorders>
            <w:shd w:val="clear" w:color="auto" w:fill="FFFFFF"/>
          </w:tcPr>
          <w:p w14:paraId="20B3022A"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vMerge/>
            <w:tcBorders>
              <w:left w:val="single" w:sz="4" w:space="0" w:color="auto"/>
            </w:tcBorders>
            <w:shd w:val="clear" w:color="auto" w:fill="FFFFFF"/>
          </w:tcPr>
          <w:p w14:paraId="0E66D177"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vMerge/>
            <w:tcBorders>
              <w:left w:val="single" w:sz="4" w:space="0" w:color="auto"/>
            </w:tcBorders>
            <w:shd w:val="clear" w:color="auto" w:fill="FFFFFF"/>
            <w:vAlign w:val="bottom"/>
          </w:tcPr>
          <w:p w14:paraId="197E6B4B"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566" w:type="dxa"/>
            <w:tcBorders>
              <w:top w:val="single" w:sz="4" w:space="0" w:color="auto"/>
              <w:left w:val="single" w:sz="4" w:space="0" w:color="auto"/>
            </w:tcBorders>
            <w:shd w:val="clear" w:color="auto" w:fill="FFFFFF"/>
            <w:vAlign w:val="bottom"/>
          </w:tcPr>
          <w:p w14:paraId="21E6E467" w14:textId="77777777" w:rsidR="001F4257" w:rsidRPr="001F4257" w:rsidRDefault="001F4257" w:rsidP="001F4257">
            <w:pPr>
              <w:widowControl w:val="0"/>
              <w:spacing w:line="140" w:lineRule="exact"/>
              <w:ind w:left="180"/>
              <w:rPr>
                <w:rFonts w:ascii="Arial" w:hAnsi="Arial" w:cs="Arial"/>
                <w:sz w:val="16"/>
                <w:szCs w:val="16"/>
                <w:lang w:eastAsia="en-US"/>
              </w:rPr>
            </w:pPr>
            <w:r w:rsidRPr="001F4257">
              <w:rPr>
                <w:rFonts w:ascii="Arial" w:hAnsi="Arial" w:cs="Arial"/>
                <w:color w:val="000000"/>
                <w:sz w:val="16"/>
                <w:szCs w:val="16"/>
                <w:shd w:val="clear" w:color="auto" w:fill="FFFFFF"/>
                <w:lang w:bidi="pl-PL"/>
              </w:rPr>
              <w:t>m2</w:t>
            </w:r>
          </w:p>
        </w:tc>
        <w:tc>
          <w:tcPr>
            <w:tcW w:w="1099" w:type="dxa"/>
            <w:tcBorders>
              <w:top w:val="single" w:sz="4" w:space="0" w:color="auto"/>
              <w:left w:val="single" w:sz="4" w:space="0" w:color="auto"/>
              <w:right w:val="single" w:sz="4" w:space="0" w:color="auto"/>
            </w:tcBorders>
            <w:shd w:val="clear" w:color="auto" w:fill="FFFFFF"/>
            <w:vAlign w:val="bottom"/>
          </w:tcPr>
          <w:p w14:paraId="31D51A30" w14:textId="52B4E141" w:rsidR="001F4257" w:rsidRPr="001F4257" w:rsidRDefault="001F4257" w:rsidP="001F4257">
            <w:pPr>
              <w:widowControl w:val="0"/>
              <w:spacing w:line="140" w:lineRule="exact"/>
              <w:ind w:right="40"/>
              <w:jc w:val="center"/>
              <w:rPr>
                <w:rFonts w:ascii="Arial" w:hAnsi="Arial" w:cs="Arial"/>
                <w:b/>
                <w:sz w:val="16"/>
                <w:szCs w:val="16"/>
                <w:lang w:eastAsia="en-US"/>
              </w:rPr>
            </w:pPr>
            <w:r>
              <w:rPr>
                <w:rFonts w:ascii="Arial" w:hAnsi="Arial" w:cs="Arial"/>
                <w:b/>
                <w:color w:val="000000"/>
                <w:sz w:val="16"/>
                <w:szCs w:val="16"/>
                <w:shd w:val="clear" w:color="auto" w:fill="FFFFFF"/>
                <w:lang w:bidi="pl-PL"/>
              </w:rPr>
              <w:t>116</w:t>
            </w:r>
            <w:r w:rsidRPr="001F4257">
              <w:rPr>
                <w:rFonts w:ascii="Arial" w:hAnsi="Arial" w:cs="Arial"/>
                <w:b/>
                <w:color w:val="000000"/>
                <w:sz w:val="16"/>
                <w:szCs w:val="16"/>
                <w:shd w:val="clear" w:color="auto" w:fill="FFFFFF"/>
                <w:lang w:bidi="pl-PL"/>
              </w:rPr>
              <w:t>,00</w:t>
            </w:r>
          </w:p>
        </w:tc>
      </w:tr>
      <w:tr w:rsidR="001F4257" w:rsidRPr="001F4257" w14:paraId="1F9409B8" w14:textId="77777777" w:rsidTr="00D328C3">
        <w:trPr>
          <w:trHeight w:hRule="exact" w:val="634"/>
        </w:trPr>
        <w:tc>
          <w:tcPr>
            <w:tcW w:w="470" w:type="dxa"/>
            <w:vMerge w:val="restart"/>
            <w:tcBorders>
              <w:top w:val="single" w:sz="4" w:space="0" w:color="auto"/>
              <w:left w:val="single" w:sz="4" w:space="0" w:color="auto"/>
            </w:tcBorders>
            <w:shd w:val="clear" w:color="auto" w:fill="FFFFFF"/>
          </w:tcPr>
          <w:p w14:paraId="41B94A2D"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7C5F8593"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3</w:t>
            </w:r>
          </w:p>
        </w:tc>
        <w:tc>
          <w:tcPr>
            <w:tcW w:w="1100" w:type="dxa"/>
            <w:vMerge w:val="restart"/>
            <w:tcBorders>
              <w:top w:val="single" w:sz="4" w:space="0" w:color="auto"/>
              <w:left w:val="single" w:sz="4" w:space="0" w:color="auto"/>
            </w:tcBorders>
            <w:shd w:val="clear" w:color="auto" w:fill="FFFFFF"/>
          </w:tcPr>
          <w:p w14:paraId="77944173"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0D9FCC18"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46657D2D"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vMerge w:val="restart"/>
            <w:tcBorders>
              <w:top w:val="single" w:sz="4" w:space="0" w:color="auto"/>
              <w:left w:val="single" w:sz="4" w:space="0" w:color="auto"/>
            </w:tcBorders>
            <w:shd w:val="clear" w:color="auto" w:fill="FFFFFF"/>
          </w:tcPr>
          <w:p w14:paraId="3E7FF3A0"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4DB21784"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PZ.01.03.01</w:t>
            </w:r>
          </w:p>
        </w:tc>
        <w:tc>
          <w:tcPr>
            <w:tcW w:w="6374" w:type="dxa"/>
            <w:vMerge w:val="restart"/>
            <w:tcBorders>
              <w:top w:val="single" w:sz="4" w:space="0" w:color="auto"/>
              <w:left w:val="single" w:sz="4" w:space="0" w:color="auto"/>
            </w:tcBorders>
            <w:shd w:val="clear" w:color="auto" w:fill="FFFFFF"/>
          </w:tcPr>
          <w:p w14:paraId="443D0D5A" w14:textId="0DA0CD11" w:rsidR="001F4257" w:rsidRPr="001F4257" w:rsidRDefault="001F4257" w:rsidP="001F4257">
            <w:pPr>
              <w:widowControl w:val="0"/>
              <w:spacing w:line="408"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Profilowanie i zagęszczenie podłoża nawierzchnia bezpieczna 1</w:t>
            </w:r>
            <w:r>
              <w:rPr>
                <w:rFonts w:ascii="Arial" w:hAnsi="Arial" w:cs="Arial"/>
                <w:color w:val="000000"/>
                <w:sz w:val="16"/>
                <w:szCs w:val="16"/>
                <w:shd w:val="clear" w:color="auto" w:fill="FFFFFF"/>
                <w:lang w:bidi="pl-PL"/>
              </w:rPr>
              <w:t>16</w:t>
            </w:r>
          </w:p>
          <w:p w14:paraId="75360CD6" w14:textId="77777777" w:rsidR="001F4257" w:rsidRPr="001F4257" w:rsidRDefault="001F4257" w:rsidP="001F4257">
            <w:pPr>
              <w:widowControl w:val="0"/>
              <w:spacing w:line="140" w:lineRule="exact"/>
              <w:ind w:right="60"/>
              <w:jc w:val="right"/>
              <w:rPr>
                <w:rFonts w:ascii="Arial" w:hAnsi="Arial" w:cs="Arial"/>
                <w:sz w:val="16"/>
                <w:szCs w:val="16"/>
                <w:lang w:eastAsia="en-US"/>
              </w:rPr>
            </w:pPr>
            <w:r w:rsidRPr="001F4257">
              <w:rPr>
                <w:rFonts w:ascii="Arial" w:hAnsi="Arial" w:cs="Arial"/>
                <w:color w:val="000000"/>
                <w:sz w:val="16"/>
                <w:szCs w:val="16"/>
                <w:shd w:val="clear" w:color="auto" w:fill="FFFFFF"/>
                <w:lang w:bidi="pl-PL"/>
              </w:rPr>
              <w:t>razem</w:t>
            </w:r>
          </w:p>
        </w:tc>
        <w:tc>
          <w:tcPr>
            <w:tcW w:w="566" w:type="dxa"/>
            <w:tcBorders>
              <w:top w:val="single" w:sz="4" w:space="0" w:color="auto"/>
              <w:left w:val="single" w:sz="4" w:space="0" w:color="auto"/>
            </w:tcBorders>
            <w:shd w:val="clear" w:color="auto" w:fill="FFFFFF"/>
            <w:vAlign w:val="bottom"/>
          </w:tcPr>
          <w:p w14:paraId="35975119" w14:textId="77777777" w:rsidR="001F4257" w:rsidRPr="001F4257" w:rsidRDefault="001F4257" w:rsidP="001F4257">
            <w:pPr>
              <w:widowControl w:val="0"/>
              <w:spacing w:line="140" w:lineRule="exact"/>
              <w:ind w:left="180"/>
              <w:rPr>
                <w:rFonts w:ascii="Arial" w:hAnsi="Arial" w:cs="Arial"/>
                <w:sz w:val="16"/>
                <w:szCs w:val="16"/>
                <w:lang w:eastAsia="en-US"/>
              </w:rPr>
            </w:pPr>
            <w:r w:rsidRPr="001F4257">
              <w:rPr>
                <w:rFonts w:ascii="Arial" w:hAnsi="Arial" w:cs="Arial"/>
                <w:color w:val="000000"/>
                <w:sz w:val="16"/>
                <w:szCs w:val="16"/>
                <w:shd w:val="clear" w:color="auto" w:fill="FFFFFF"/>
                <w:lang w:bidi="pl-PL"/>
              </w:rPr>
              <w:t>m2</w:t>
            </w:r>
          </w:p>
        </w:tc>
        <w:tc>
          <w:tcPr>
            <w:tcW w:w="1099" w:type="dxa"/>
            <w:tcBorders>
              <w:top w:val="single" w:sz="4" w:space="0" w:color="auto"/>
              <w:left w:val="single" w:sz="4" w:space="0" w:color="auto"/>
              <w:right w:val="single" w:sz="4" w:space="0" w:color="auto"/>
            </w:tcBorders>
            <w:shd w:val="clear" w:color="auto" w:fill="FFFFFF"/>
            <w:vAlign w:val="bottom"/>
          </w:tcPr>
          <w:p w14:paraId="090F0088" w14:textId="794D95A4" w:rsidR="001F4257" w:rsidRPr="001F4257" w:rsidRDefault="001F4257" w:rsidP="001F4257">
            <w:pPr>
              <w:widowControl w:val="0"/>
              <w:spacing w:line="140" w:lineRule="exact"/>
              <w:ind w:right="40"/>
              <w:jc w:val="center"/>
              <w:rPr>
                <w:rFonts w:ascii="Arial" w:hAnsi="Arial" w:cs="Arial"/>
                <w:b/>
                <w:sz w:val="16"/>
                <w:szCs w:val="16"/>
                <w:lang w:eastAsia="en-US"/>
              </w:rPr>
            </w:pPr>
            <w:r>
              <w:rPr>
                <w:rFonts w:ascii="Arial" w:eastAsia="Courier New" w:hAnsi="Arial" w:cs="Arial"/>
                <w:b/>
                <w:color w:val="000000"/>
                <w:sz w:val="16"/>
                <w:szCs w:val="16"/>
                <w:lang w:bidi="pl-PL"/>
              </w:rPr>
              <w:t>116</w:t>
            </w:r>
            <w:r w:rsidRPr="001F4257">
              <w:rPr>
                <w:rFonts w:ascii="Arial" w:eastAsia="Courier New" w:hAnsi="Arial" w:cs="Arial"/>
                <w:b/>
                <w:color w:val="000000"/>
                <w:sz w:val="16"/>
                <w:szCs w:val="16"/>
                <w:lang w:bidi="pl-PL"/>
              </w:rPr>
              <w:t>,00</w:t>
            </w:r>
          </w:p>
        </w:tc>
      </w:tr>
      <w:tr w:rsidR="001F4257" w:rsidRPr="001F4257" w14:paraId="1667FC68" w14:textId="77777777" w:rsidTr="00D328C3">
        <w:trPr>
          <w:trHeight w:hRule="exact" w:val="230"/>
        </w:trPr>
        <w:tc>
          <w:tcPr>
            <w:tcW w:w="470" w:type="dxa"/>
            <w:vMerge/>
            <w:tcBorders>
              <w:left w:val="single" w:sz="4" w:space="0" w:color="auto"/>
            </w:tcBorders>
            <w:shd w:val="clear" w:color="auto" w:fill="FFFFFF"/>
          </w:tcPr>
          <w:p w14:paraId="0D45A70C"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vMerge/>
            <w:tcBorders>
              <w:left w:val="single" w:sz="4" w:space="0" w:color="auto"/>
            </w:tcBorders>
            <w:shd w:val="clear" w:color="auto" w:fill="FFFFFF"/>
          </w:tcPr>
          <w:p w14:paraId="44262A9C"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vMerge/>
            <w:tcBorders>
              <w:left w:val="single" w:sz="4" w:space="0" w:color="auto"/>
            </w:tcBorders>
            <w:shd w:val="clear" w:color="auto" w:fill="FFFFFF"/>
          </w:tcPr>
          <w:p w14:paraId="073D85CE"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vMerge/>
            <w:tcBorders>
              <w:left w:val="single" w:sz="4" w:space="0" w:color="auto"/>
            </w:tcBorders>
            <w:shd w:val="clear" w:color="auto" w:fill="FFFFFF"/>
          </w:tcPr>
          <w:p w14:paraId="5E42EF39"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566" w:type="dxa"/>
            <w:tcBorders>
              <w:top w:val="single" w:sz="4" w:space="0" w:color="auto"/>
              <w:left w:val="single" w:sz="4" w:space="0" w:color="auto"/>
            </w:tcBorders>
            <w:shd w:val="clear" w:color="auto" w:fill="FFFFFF"/>
            <w:vAlign w:val="bottom"/>
          </w:tcPr>
          <w:p w14:paraId="48E0512C" w14:textId="77777777" w:rsidR="001F4257" w:rsidRPr="001F4257" w:rsidRDefault="001F4257" w:rsidP="001F4257">
            <w:pPr>
              <w:widowControl w:val="0"/>
              <w:spacing w:line="140" w:lineRule="exact"/>
              <w:ind w:left="180"/>
              <w:rPr>
                <w:rFonts w:ascii="Arial" w:hAnsi="Arial" w:cs="Arial"/>
                <w:sz w:val="16"/>
                <w:szCs w:val="16"/>
                <w:lang w:eastAsia="en-US"/>
              </w:rPr>
            </w:pPr>
            <w:r w:rsidRPr="001F4257">
              <w:rPr>
                <w:rFonts w:ascii="Arial" w:hAnsi="Arial" w:cs="Arial"/>
                <w:color w:val="000000"/>
                <w:sz w:val="16"/>
                <w:szCs w:val="16"/>
                <w:shd w:val="clear" w:color="auto" w:fill="FFFFFF"/>
                <w:lang w:bidi="pl-PL"/>
              </w:rPr>
              <w:t>m2</w:t>
            </w:r>
          </w:p>
        </w:tc>
        <w:tc>
          <w:tcPr>
            <w:tcW w:w="1099" w:type="dxa"/>
            <w:tcBorders>
              <w:top w:val="single" w:sz="4" w:space="0" w:color="auto"/>
              <w:left w:val="single" w:sz="4" w:space="0" w:color="auto"/>
              <w:right w:val="single" w:sz="4" w:space="0" w:color="auto"/>
            </w:tcBorders>
            <w:shd w:val="clear" w:color="auto" w:fill="FFFFFF"/>
            <w:vAlign w:val="bottom"/>
          </w:tcPr>
          <w:p w14:paraId="6096DB4D" w14:textId="320C4C1B" w:rsidR="001F4257" w:rsidRPr="001F4257" w:rsidRDefault="001F4257" w:rsidP="001F4257">
            <w:pPr>
              <w:widowControl w:val="0"/>
              <w:spacing w:line="140" w:lineRule="exact"/>
              <w:ind w:right="40"/>
              <w:jc w:val="center"/>
              <w:rPr>
                <w:rFonts w:ascii="Arial" w:hAnsi="Arial" w:cs="Arial"/>
                <w:b/>
                <w:sz w:val="16"/>
                <w:szCs w:val="16"/>
                <w:lang w:eastAsia="en-US"/>
              </w:rPr>
            </w:pPr>
            <w:r>
              <w:rPr>
                <w:rFonts w:ascii="Arial" w:hAnsi="Arial" w:cs="Arial"/>
                <w:b/>
                <w:color w:val="000000"/>
                <w:sz w:val="16"/>
                <w:szCs w:val="16"/>
                <w:shd w:val="clear" w:color="auto" w:fill="FFFFFF"/>
                <w:lang w:bidi="pl-PL"/>
              </w:rPr>
              <w:t>116</w:t>
            </w:r>
            <w:r w:rsidRPr="001F4257">
              <w:rPr>
                <w:rFonts w:ascii="Arial" w:hAnsi="Arial" w:cs="Arial"/>
                <w:b/>
                <w:color w:val="000000"/>
                <w:sz w:val="16"/>
                <w:szCs w:val="16"/>
                <w:shd w:val="clear" w:color="auto" w:fill="FFFFFF"/>
                <w:lang w:bidi="pl-PL"/>
              </w:rPr>
              <w:t>,00</w:t>
            </w:r>
          </w:p>
        </w:tc>
      </w:tr>
      <w:tr w:rsidR="001F4257" w:rsidRPr="001F4257" w14:paraId="030FBF3C" w14:textId="77777777" w:rsidTr="00D328C3">
        <w:trPr>
          <w:trHeight w:hRule="exact" w:val="522"/>
        </w:trPr>
        <w:tc>
          <w:tcPr>
            <w:tcW w:w="470" w:type="dxa"/>
            <w:tcBorders>
              <w:top w:val="single" w:sz="4" w:space="0" w:color="auto"/>
              <w:left w:val="single" w:sz="4" w:space="0" w:color="auto"/>
            </w:tcBorders>
            <w:shd w:val="clear" w:color="auto" w:fill="FFFFFF"/>
          </w:tcPr>
          <w:p w14:paraId="2E4AD6AF"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tcBorders>
            <w:shd w:val="clear" w:color="auto" w:fill="FFFFFF"/>
          </w:tcPr>
          <w:p w14:paraId="081AB432"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tcBorders>
            <w:shd w:val="clear" w:color="auto" w:fill="FFFFFF"/>
          </w:tcPr>
          <w:p w14:paraId="037F939F"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tcBorders>
              <w:top w:val="single" w:sz="4" w:space="0" w:color="auto"/>
              <w:left w:val="single" w:sz="4" w:space="0" w:color="auto"/>
            </w:tcBorders>
            <w:shd w:val="clear" w:color="auto" w:fill="FFFFFF"/>
          </w:tcPr>
          <w:p w14:paraId="504EE9BE" w14:textId="77777777" w:rsidR="001F4257" w:rsidRPr="001F4257" w:rsidRDefault="001F4257" w:rsidP="001F4257">
            <w:pPr>
              <w:widowControl w:val="0"/>
              <w:spacing w:line="182" w:lineRule="exact"/>
              <w:ind w:left="40"/>
              <w:rPr>
                <w:rFonts w:ascii="Arial" w:hAnsi="Arial" w:cs="Arial"/>
                <w:b/>
                <w:bCs/>
                <w:color w:val="000000"/>
                <w:sz w:val="16"/>
                <w:szCs w:val="16"/>
                <w:shd w:val="clear" w:color="auto" w:fill="FFFFFF"/>
                <w:lang w:bidi="pl-PL"/>
              </w:rPr>
            </w:pPr>
          </w:p>
          <w:p w14:paraId="7E69F397" w14:textId="77777777" w:rsidR="001F4257" w:rsidRPr="001F4257" w:rsidRDefault="001F4257" w:rsidP="001F4257">
            <w:pPr>
              <w:widowControl w:val="0"/>
              <w:spacing w:line="182" w:lineRule="exact"/>
              <w:ind w:left="40"/>
              <w:rPr>
                <w:rFonts w:ascii="Arial" w:hAnsi="Arial" w:cs="Arial"/>
                <w:sz w:val="16"/>
                <w:szCs w:val="16"/>
                <w:lang w:eastAsia="en-US"/>
              </w:rPr>
            </w:pPr>
            <w:r w:rsidRPr="001F4257">
              <w:rPr>
                <w:rFonts w:ascii="Arial" w:hAnsi="Arial" w:cs="Arial"/>
                <w:b/>
                <w:bCs/>
                <w:color w:val="000000"/>
                <w:sz w:val="16"/>
                <w:szCs w:val="16"/>
                <w:shd w:val="clear" w:color="auto" w:fill="FFFFFF"/>
                <w:lang w:bidi="pl-PL"/>
              </w:rPr>
              <w:t>2. ROBOTY BUDOWLANE W ZAKRESIE WZNOSZENIA KOMPLETNYCH OBIEKTÓW BUDOWLANYCH</w:t>
            </w:r>
          </w:p>
        </w:tc>
        <w:tc>
          <w:tcPr>
            <w:tcW w:w="566" w:type="dxa"/>
            <w:tcBorders>
              <w:top w:val="single" w:sz="4" w:space="0" w:color="auto"/>
              <w:left w:val="single" w:sz="4" w:space="0" w:color="auto"/>
            </w:tcBorders>
            <w:shd w:val="clear" w:color="auto" w:fill="FFFFFF"/>
          </w:tcPr>
          <w:p w14:paraId="41B2D254"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099" w:type="dxa"/>
            <w:tcBorders>
              <w:top w:val="single" w:sz="4" w:space="0" w:color="auto"/>
              <w:left w:val="single" w:sz="4" w:space="0" w:color="auto"/>
              <w:right w:val="single" w:sz="4" w:space="0" w:color="auto"/>
            </w:tcBorders>
            <w:shd w:val="clear" w:color="auto" w:fill="FFFFFF"/>
          </w:tcPr>
          <w:p w14:paraId="043BBEB4" w14:textId="77777777" w:rsidR="001F4257" w:rsidRPr="001F4257" w:rsidRDefault="001F4257" w:rsidP="001F4257">
            <w:pPr>
              <w:spacing w:after="200" w:line="276" w:lineRule="auto"/>
              <w:jc w:val="center"/>
              <w:rPr>
                <w:rFonts w:ascii="Arial" w:eastAsiaTheme="minorHAnsi" w:hAnsi="Arial" w:cs="Arial"/>
                <w:sz w:val="16"/>
                <w:szCs w:val="16"/>
                <w:lang w:eastAsia="en-US"/>
              </w:rPr>
            </w:pPr>
          </w:p>
        </w:tc>
      </w:tr>
      <w:tr w:rsidR="001F4257" w:rsidRPr="001F4257" w14:paraId="3185EAF6" w14:textId="77777777" w:rsidTr="00D328C3">
        <w:trPr>
          <w:trHeight w:hRule="exact" w:val="430"/>
        </w:trPr>
        <w:tc>
          <w:tcPr>
            <w:tcW w:w="470" w:type="dxa"/>
            <w:tcBorders>
              <w:top w:val="single" w:sz="4" w:space="0" w:color="auto"/>
              <w:left w:val="single" w:sz="4" w:space="0" w:color="auto"/>
            </w:tcBorders>
            <w:shd w:val="clear" w:color="auto" w:fill="FFFFFF"/>
          </w:tcPr>
          <w:p w14:paraId="0E280AFC"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tcBorders>
            <w:shd w:val="clear" w:color="auto" w:fill="FFFFFF"/>
          </w:tcPr>
          <w:p w14:paraId="313A2324"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tcBorders>
            <w:shd w:val="clear" w:color="auto" w:fill="FFFFFF"/>
          </w:tcPr>
          <w:p w14:paraId="1E62F266"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tcBorders>
              <w:top w:val="single" w:sz="4" w:space="0" w:color="auto"/>
              <w:left w:val="single" w:sz="4" w:space="0" w:color="auto"/>
            </w:tcBorders>
            <w:shd w:val="clear" w:color="auto" w:fill="FFFFFF"/>
          </w:tcPr>
          <w:p w14:paraId="54F9F01F" w14:textId="77777777" w:rsidR="001F4257" w:rsidRPr="001F4257" w:rsidRDefault="001F4257" w:rsidP="001F4257">
            <w:pPr>
              <w:widowControl w:val="0"/>
              <w:spacing w:line="140" w:lineRule="exact"/>
              <w:ind w:left="40"/>
              <w:rPr>
                <w:rFonts w:ascii="Arial" w:hAnsi="Arial" w:cs="Arial"/>
                <w:sz w:val="16"/>
                <w:szCs w:val="16"/>
                <w:lang w:eastAsia="en-US"/>
              </w:rPr>
            </w:pPr>
          </w:p>
          <w:p w14:paraId="137DB087" w14:textId="77777777" w:rsidR="001F4257" w:rsidRPr="001F4257" w:rsidRDefault="001F4257" w:rsidP="001F4257">
            <w:pPr>
              <w:widowControl w:val="0"/>
              <w:spacing w:line="140" w:lineRule="exact"/>
              <w:ind w:left="40"/>
              <w:rPr>
                <w:rFonts w:ascii="Arial" w:hAnsi="Arial" w:cs="Arial"/>
                <w:sz w:val="16"/>
                <w:szCs w:val="16"/>
                <w:lang w:eastAsia="en-US"/>
              </w:rPr>
            </w:pPr>
            <w:r w:rsidRPr="001F4257">
              <w:rPr>
                <w:rFonts w:ascii="Arial" w:eastAsia="Courier New" w:hAnsi="Arial" w:cs="Arial"/>
                <w:b/>
                <w:bCs/>
                <w:color w:val="000000"/>
                <w:sz w:val="16"/>
                <w:szCs w:val="16"/>
                <w:lang w:bidi="pl-PL"/>
              </w:rPr>
              <w:t>2.1. OBRZE</w:t>
            </w:r>
            <w:r w:rsidRPr="001F4257">
              <w:rPr>
                <w:rFonts w:ascii="Arial" w:eastAsia="Courier New" w:hAnsi="Arial" w:cs="Arial"/>
                <w:color w:val="000000"/>
                <w:sz w:val="16"/>
                <w:szCs w:val="16"/>
                <w:lang w:bidi="pl-PL"/>
              </w:rPr>
              <w:t>Ż</w:t>
            </w:r>
            <w:r w:rsidRPr="001F4257">
              <w:rPr>
                <w:rFonts w:ascii="Arial" w:eastAsia="Courier New" w:hAnsi="Arial" w:cs="Arial"/>
                <w:b/>
                <w:bCs/>
                <w:color w:val="000000"/>
                <w:sz w:val="16"/>
                <w:szCs w:val="16"/>
                <w:lang w:bidi="pl-PL"/>
              </w:rPr>
              <w:t>A</w:t>
            </w:r>
          </w:p>
        </w:tc>
        <w:tc>
          <w:tcPr>
            <w:tcW w:w="566" w:type="dxa"/>
            <w:tcBorders>
              <w:top w:val="single" w:sz="4" w:space="0" w:color="auto"/>
              <w:left w:val="single" w:sz="4" w:space="0" w:color="auto"/>
            </w:tcBorders>
            <w:shd w:val="clear" w:color="auto" w:fill="FFFFFF"/>
          </w:tcPr>
          <w:p w14:paraId="57E9E7A9"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099" w:type="dxa"/>
            <w:tcBorders>
              <w:top w:val="single" w:sz="4" w:space="0" w:color="auto"/>
              <w:left w:val="single" w:sz="4" w:space="0" w:color="auto"/>
              <w:right w:val="single" w:sz="4" w:space="0" w:color="auto"/>
            </w:tcBorders>
            <w:shd w:val="clear" w:color="auto" w:fill="FFFFFF"/>
          </w:tcPr>
          <w:p w14:paraId="43691636" w14:textId="77777777" w:rsidR="001F4257" w:rsidRPr="001F4257" w:rsidRDefault="001F4257" w:rsidP="001F4257">
            <w:pPr>
              <w:spacing w:after="200" w:line="276" w:lineRule="auto"/>
              <w:jc w:val="center"/>
              <w:rPr>
                <w:rFonts w:ascii="Arial" w:eastAsiaTheme="minorHAnsi" w:hAnsi="Arial" w:cs="Arial"/>
                <w:sz w:val="16"/>
                <w:szCs w:val="16"/>
                <w:lang w:eastAsia="en-US"/>
              </w:rPr>
            </w:pPr>
          </w:p>
        </w:tc>
      </w:tr>
      <w:tr w:rsidR="001F4257" w:rsidRPr="001F4257" w14:paraId="392D2E37" w14:textId="77777777" w:rsidTr="00D328C3">
        <w:trPr>
          <w:trHeight w:hRule="exact" w:val="638"/>
        </w:trPr>
        <w:tc>
          <w:tcPr>
            <w:tcW w:w="470" w:type="dxa"/>
            <w:vMerge w:val="restart"/>
            <w:tcBorders>
              <w:top w:val="single" w:sz="4" w:space="0" w:color="auto"/>
              <w:left w:val="single" w:sz="4" w:space="0" w:color="auto"/>
            </w:tcBorders>
            <w:shd w:val="clear" w:color="auto" w:fill="FFFFFF"/>
          </w:tcPr>
          <w:p w14:paraId="7993B4EF"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32911F4C"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4</w:t>
            </w:r>
          </w:p>
        </w:tc>
        <w:tc>
          <w:tcPr>
            <w:tcW w:w="1100" w:type="dxa"/>
            <w:vMerge w:val="restart"/>
            <w:tcBorders>
              <w:top w:val="single" w:sz="4" w:space="0" w:color="auto"/>
              <w:left w:val="single" w:sz="4" w:space="0" w:color="auto"/>
            </w:tcBorders>
            <w:shd w:val="clear" w:color="auto" w:fill="FFFFFF"/>
          </w:tcPr>
          <w:p w14:paraId="046A84CC"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057545F4"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7F094BD2"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vMerge w:val="restart"/>
            <w:tcBorders>
              <w:top w:val="single" w:sz="4" w:space="0" w:color="auto"/>
              <w:left w:val="single" w:sz="4" w:space="0" w:color="auto"/>
            </w:tcBorders>
            <w:shd w:val="clear" w:color="auto" w:fill="FFFFFF"/>
          </w:tcPr>
          <w:p w14:paraId="22AEC19C"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25463D23"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PZ.02.04.01</w:t>
            </w:r>
          </w:p>
        </w:tc>
        <w:tc>
          <w:tcPr>
            <w:tcW w:w="6374" w:type="dxa"/>
            <w:vMerge w:val="restart"/>
            <w:tcBorders>
              <w:top w:val="single" w:sz="4" w:space="0" w:color="auto"/>
              <w:left w:val="single" w:sz="4" w:space="0" w:color="auto"/>
            </w:tcBorders>
            <w:shd w:val="clear" w:color="auto" w:fill="FFFFFF"/>
          </w:tcPr>
          <w:p w14:paraId="12A43BCA" w14:textId="024A7A2D" w:rsidR="001F4257" w:rsidRPr="001F4257" w:rsidRDefault="001F4257" w:rsidP="001F4257">
            <w:pPr>
              <w:widowControl w:val="0"/>
              <w:spacing w:line="408"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Obrzeża betonowe 6x20cm z nakładką SBR na ławie betonowej z betonu C12/15 5</w:t>
            </w:r>
            <w:r>
              <w:rPr>
                <w:rFonts w:ascii="Arial" w:hAnsi="Arial" w:cs="Arial"/>
                <w:color w:val="000000"/>
                <w:sz w:val="16"/>
                <w:szCs w:val="16"/>
                <w:shd w:val="clear" w:color="auto" w:fill="FFFFFF"/>
                <w:lang w:bidi="pl-PL"/>
              </w:rPr>
              <w:t>0</w:t>
            </w:r>
          </w:p>
          <w:p w14:paraId="41966037" w14:textId="77777777" w:rsidR="001F4257" w:rsidRPr="001F4257" w:rsidRDefault="001F4257" w:rsidP="001F4257">
            <w:pPr>
              <w:widowControl w:val="0"/>
              <w:spacing w:line="140" w:lineRule="exact"/>
              <w:ind w:right="60"/>
              <w:jc w:val="right"/>
              <w:rPr>
                <w:rFonts w:ascii="Arial" w:hAnsi="Arial" w:cs="Arial"/>
                <w:sz w:val="16"/>
                <w:szCs w:val="16"/>
                <w:lang w:eastAsia="en-US"/>
              </w:rPr>
            </w:pPr>
            <w:r w:rsidRPr="001F4257">
              <w:rPr>
                <w:rFonts w:ascii="Arial" w:hAnsi="Arial" w:cs="Arial"/>
                <w:color w:val="000000"/>
                <w:sz w:val="16"/>
                <w:szCs w:val="16"/>
                <w:shd w:val="clear" w:color="auto" w:fill="FFFFFF"/>
                <w:lang w:bidi="pl-PL"/>
              </w:rPr>
              <w:t>razem</w:t>
            </w:r>
          </w:p>
        </w:tc>
        <w:tc>
          <w:tcPr>
            <w:tcW w:w="566" w:type="dxa"/>
            <w:tcBorders>
              <w:top w:val="single" w:sz="4" w:space="0" w:color="auto"/>
              <w:left w:val="single" w:sz="4" w:space="0" w:color="auto"/>
            </w:tcBorders>
            <w:shd w:val="clear" w:color="auto" w:fill="FFFFFF"/>
            <w:vAlign w:val="bottom"/>
          </w:tcPr>
          <w:p w14:paraId="40F601C9"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m</w:t>
            </w:r>
          </w:p>
        </w:tc>
        <w:tc>
          <w:tcPr>
            <w:tcW w:w="1099" w:type="dxa"/>
            <w:tcBorders>
              <w:top w:val="single" w:sz="4" w:space="0" w:color="auto"/>
              <w:left w:val="single" w:sz="4" w:space="0" w:color="auto"/>
              <w:right w:val="single" w:sz="4" w:space="0" w:color="auto"/>
            </w:tcBorders>
            <w:shd w:val="clear" w:color="auto" w:fill="FFFFFF"/>
            <w:vAlign w:val="bottom"/>
          </w:tcPr>
          <w:p w14:paraId="38AF53C3" w14:textId="7C9F0B0D" w:rsidR="001F4257" w:rsidRPr="001F4257" w:rsidRDefault="001F4257" w:rsidP="001F4257">
            <w:pPr>
              <w:widowControl w:val="0"/>
              <w:spacing w:line="140" w:lineRule="exact"/>
              <w:ind w:right="40"/>
              <w:jc w:val="center"/>
              <w:rPr>
                <w:rFonts w:ascii="Arial" w:hAnsi="Arial" w:cs="Arial"/>
                <w:b/>
                <w:sz w:val="16"/>
                <w:szCs w:val="16"/>
                <w:lang w:eastAsia="en-US"/>
              </w:rPr>
            </w:pPr>
            <w:r>
              <w:rPr>
                <w:rFonts w:ascii="Arial" w:hAnsi="Arial" w:cs="Arial"/>
                <w:b/>
                <w:color w:val="000000"/>
                <w:sz w:val="16"/>
                <w:szCs w:val="16"/>
                <w:shd w:val="clear" w:color="auto" w:fill="FFFFFF"/>
                <w:lang w:bidi="pl-PL"/>
              </w:rPr>
              <w:t>50</w:t>
            </w:r>
            <w:r w:rsidRPr="001F4257">
              <w:rPr>
                <w:rFonts w:ascii="Arial" w:hAnsi="Arial" w:cs="Arial"/>
                <w:b/>
                <w:color w:val="000000"/>
                <w:sz w:val="16"/>
                <w:szCs w:val="16"/>
                <w:shd w:val="clear" w:color="auto" w:fill="FFFFFF"/>
                <w:lang w:bidi="pl-PL"/>
              </w:rPr>
              <w:t>,00</w:t>
            </w:r>
          </w:p>
        </w:tc>
      </w:tr>
      <w:tr w:rsidR="001F4257" w:rsidRPr="001F4257" w14:paraId="5B86B9BD" w14:textId="77777777" w:rsidTr="00D328C3">
        <w:trPr>
          <w:trHeight w:hRule="exact" w:val="473"/>
        </w:trPr>
        <w:tc>
          <w:tcPr>
            <w:tcW w:w="470" w:type="dxa"/>
            <w:vMerge/>
            <w:tcBorders>
              <w:left w:val="single" w:sz="4" w:space="0" w:color="auto"/>
            </w:tcBorders>
            <w:shd w:val="clear" w:color="auto" w:fill="FFFFFF"/>
          </w:tcPr>
          <w:p w14:paraId="1552CDAC"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vMerge/>
            <w:tcBorders>
              <w:left w:val="single" w:sz="4" w:space="0" w:color="auto"/>
            </w:tcBorders>
            <w:shd w:val="clear" w:color="auto" w:fill="FFFFFF"/>
          </w:tcPr>
          <w:p w14:paraId="24A90339"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vMerge/>
            <w:tcBorders>
              <w:left w:val="single" w:sz="4" w:space="0" w:color="auto"/>
            </w:tcBorders>
            <w:shd w:val="clear" w:color="auto" w:fill="FFFFFF"/>
          </w:tcPr>
          <w:p w14:paraId="02ED5CFB"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vMerge/>
            <w:tcBorders>
              <w:left w:val="single" w:sz="4" w:space="0" w:color="auto"/>
            </w:tcBorders>
            <w:shd w:val="clear" w:color="auto" w:fill="FFFFFF"/>
          </w:tcPr>
          <w:p w14:paraId="6714B04B"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566" w:type="dxa"/>
            <w:tcBorders>
              <w:top w:val="single" w:sz="4" w:space="0" w:color="auto"/>
              <w:left w:val="single" w:sz="4" w:space="0" w:color="auto"/>
            </w:tcBorders>
            <w:shd w:val="clear" w:color="auto" w:fill="FFFFFF"/>
            <w:vAlign w:val="bottom"/>
          </w:tcPr>
          <w:p w14:paraId="1FBC2669"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m</w:t>
            </w:r>
          </w:p>
        </w:tc>
        <w:tc>
          <w:tcPr>
            <w:tcW w:w="1099" w:type="dxa"/>
            <w:tcBorders>
              <w:top w:val="single" w:sz="4" w:space="0" w:color="auto"/>
              <w:left w:val="single" w:sz="4" w:space="0" w:color="auto"/>
              <w:right w:val="single" w:sz="4" w:space="0" w:color="auto"/>
            </w:tcBorders>
            <w:shd w:val="clear" w:color="auto" w:fill="FFFFFF"/>
            <w:vAlign w:val="bottom"/>
          </w:tcPr>
          <w:p w14:paraId="101A499D" w14:textId="0169EC3D" w:rsidR="001F4257" w:rsidRPr="001F4257" w:rsidRDefault="001F4257" w:rsidP="001F4257">
            <w:pPr>
              <w:widowControl w:val="0"/>
              <w:spacing w:line="140" w:lineRule="exact"/>
              <w:ind w:right="40"/>
              <w:jc w:val="center"/>
              <w:rPr>
                <w:rFonts w:ascii="Arial" w:hAnsi="Arial" w:cs="Arial"/>
                <w:b/>
                <w:sz w:val="16"/>
                <w:szCs w:val="16"/>
                <w:lang w:eastAsia="en-US"/>
              </w:rPr>
            </w:pPr>
            <w:r>
              <w:rPr>
                <w:rFonts w:ascii="Arial" w:hAnsi="Arial" w:cs="Arial"/>
                <w:b/>
                <w:color w:val="000000"/>
                <w:sz w:val="16"/>
                <w:szCs w:val="16"/>
                <w:shd w:val="clear" w:color="auto" w:fill="FFFFFF"/>
                <w:lang w:bidi="pl-PL"/>
              </w:rPr>
              <w:t>50</w:t>
            </w:r>
            <w:r w:rsidRPr="001F4257">
              <w:rPr>
                <w:rFonts w:ascii="Arial" w:hAnsi="Arial" w:cs="Arial"/>
                <w:b/>
                <w:color w:val="000000"/>
                <w:sz w:val="16"/>
                <w:szCs w:val="16"/>
                <w:shd w:val="clear" w:color="auto" w:fill="FFFFFF"/>
                <w:lang w:bidi="pl-PL"/>
              </w:rPr>
              <w:t>,00</w:t>
            </w:r>
          </w:p>
        </w:tc>
      </w:tr>
      <w:tr w:rsidR="001F4257" w:rsidRPr="001F4257" w14:paraId="539A76BF" w14:textId="77777777" w:rsidTr="00D328C3">
        <w:trPr>
          <w:trHeight w:hRule="exact" w:val="423"/>
        </w:trPr>
        <w:tc>
          <w:tcPr>
            <w:tcW w:w="470" w:type="dxa"/>
            <w:tcBorders>
              <w:top w:val="single" w:sz="4" w:space="0" w:color="auto"/>
              <w:left w:val="single" w:sz="4" w:space="0" w:color="auto"/>
            </w:tcBorders>
            <w:shd w:val="clear" w:color="auto" w:fill="FFFFFF"/>
          </w:tcPr>
          <w:p w14:paraId="5A908038"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tcBorders>
            <w:shd w:val="clear" w:color="auto" w:fill="FFFFFF"/>
          </w:tcPr>
          <w:p w14:paraId="7493C825"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tcBorders>
            <w:shd w:val="clear" w:color="auto" w:fill="FFFFFF"/>
          </w:tcPr>
          <w:p w14:paraId="6472318B"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tcBorders>
              <w:top w:val="single" w:sz="4" w:space="0" w:color="auto"/>
              <w:left w:val="single" w:sz="4" w:space="0" w:color="auto"/>
            </w:tcBorders>
            <w:shd w:val="clear" w:color="auto" w:fill="FFFFFF"/>
          </w:tcPr>
          <w:p w14:paraId="0BE39650" w14:textId="77777777" w:rsidR="001F4257" w:rsidRPr="001F4257" w:rsidRDefault="001F4257" w:rsidP="001F4257">
            <w:pPr>
              <w:widowControl w:val="0"/>
              <w:spacing w:line="140" w:lineRule="exact"/>
              <w:ind w:left="40"/>
              <w:rPr>
                <w:rFonts w:ascii="Arial" w:hAnsi="Arial" w:cs="Arial"/>
                <w:b/>
                <w:bCs/>
                <w:color w:val="000000"/>
                <w:sz w:val="16"/>
                <w:szCs w:val="16"/>
                <w:shd w:val="clear" w:color="auto" w:fill="FFFFFF"/>
                <w:lang w:bidi="pl-PL"/>
              </w:rPr>
            </w:pPr>
          </w:p>
          <w:p w14:paraId="350A355C" w14:textId="77777777" w:rsidR="001F4257" w:rsidRPr="001F4257" w:rsidRDefault="001F4257" w:rsidP="001F4257">
            <w:pPr>
              <w:widowControl w:val="0"/>
              <w:spacing w:line="140" w:lineRule="exact"/>
              <w:ind w:left="40"/>
              <w:rPr>
                <w:rFonts w:ascii="Arial" w:hAnsi="Arial" w:cs="Arial"/>
                <w:sz w:val="16"/>
                <w:szCs w:val="16"/>
                <w:lang w:eastAsia="en-US"/>
              </w:rPr>
            </w:pPr>
            <w:r w:rsidRPr="001F4257">
              <w:rPr>
                <w:rFonts w:ascii="Arial" w:hAnsi="Arial" w:cs="Arial"/>
                <w:b/>
                <w:bCs/>
                <w:color w:val="000000"/>
                <w:sz w:val="16"/>
                <w:szCs w:val="16"/>
                <w:shd w:val="clear" w:color="auto" w:fill="FFFFFF"/>
                <w:lang w:bidi="pl-PL"/>
              </w:rPr>
              <w:t>2.2. NAWIERZCHNIE</w:t>
            </w:r>
          </w:p>
        </w:tc>
        <w:tc>
          <w:tcPr>
            <w:tcW w:w="566" w:type="dxa"/>
            <w:tcBorders>
              <w:top w:val="single" w:sz="4" w:space="0" w:color="auto"/>
              <w:left w:val="single" w:sz="4" w:space="0" w:color="auto"/>
            </w:tcBorders>
            <w:shd w:val="clear" w:color="auto" w:fill="FFFFFF"/>
          </w:tcPr>
          <w:p w14:paraId="63ADCA09"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099" w:type="dxa"/>
            <w:tcBorders>
              <w:top w:val="single" w:sz="4" w:space="0" w:color="auto"/>
              <w:left w:val="single" w:sz="4" w:space="0" w:color="auto"/>
              <w:right w:val="single" w:sz="4" w:space="0" w:color="auto"/>
            </w:tcBorders>
            <w:shd w:val="clear" w:color="auto" w:fill="FFFFFF"/>
          </w:tcPr>
          <w:p w14:paraId="1D2C9D47" w14:textId="77777777" w:rsidR="001F4257" w:rsidRPr="001F4257" w:rsidRDefault="001F4257" w:rsidP="001F4257">
            <w:pPr>
              <w:spacing w:after="200" w:line="276" w:lineRule="auto"/>
              <w:jc w:val="center"/>
              <w:rPr>
                <w:rFonts w:ascii="Arial" w:eastAsiaTheme="minorHAnsi" w:hAnsi="Arial" w:cs="Arial"/>
                <w:b/>
                <w:sz w:val="16"/>
                <w:szCs w:val="16"/>
                <w:lang w:eastAsia="en-US"/>
              </w:rPr>
            </w:pPr>
          </w:p>
        </w:tc>
      </w:tr>
      <w:tr w:rsidR="001F4257" w:rsidRPr="001F4257" w14:paraId="60FC19E1" w14:textId="77777777" w:rsidTr="00D328C3">
        <w:trPr>
          <w:trHeight w:hRule="exact" w:val="638"/>
        </w:trPr>
        <w:tc>
          <w:tcPr>
            <w:tcW w:w="470" w:type="dxa"/>
            <w:vMerge w:val="restart"/>
            <w:tcBorders>
              <w:top w:val="single" w:sz="4" w:space="0" w:color="auto"/>
              <w:left w:val="single" w:sz="4" w:space="0" w:color="auto"/>
            </w:tcBorders>
            <w:shd w:val="clear" w:color="auto" w:fill="FFFFFF"/>
          </w:tcPr>
          <w:p w14:paraId="67CA61F0"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5A1C2B3F"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5</w:t>
            </w:r>
          </w:p>
        </w:tc>
        <w:tc>
          <w:tcPr>
            <w:tcW w:w="1100" w:type="dxa"/>
            <w:vMerge w:val="restart"/>
            <w:tcBorders>
              <w:top w:val="single" w:sz="4" w:space="0" w:color="auto"/>
              <w:left w:val="single" w:sz="4" w:space="0" w:color="auto"/>
            </w:tcBorders>
            <w:shd w:val="clear" w:color="auto" w:fill="FFFFFF"/>
          </w:tcPr>
          <w:p w14:paraId="05B401C8"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65B50CBA"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vMerge w:val="restart"/>
            <w:tcBorders>
              <w:top w:val="single" w:sz="4" w:space="0" w:color="auto"/>
              <w:left w:val="single" w:sz="4" w:space="0" w:color="auto"/>
            </w:tcBorders>
            <w:shd w:val="clear" w:color="auto" w:fill="FFFFFF"/>
          </w:tcPr>
          <w:p w14:paraId="6DB628D0"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PZ.02.05.01</w:t>
            </w:r>
          </w:p>
        </w:tc>
        <w:tc>
          <w:tcPr>
            <w:tcW w:w="6374" w:type="dxa"/>
            <w:vMerge w:val="restart"/>
            <w:tcBorders>
              <w:top w:val="single" w:sz="4" w:space="0" w:color="auto"/>
              <w:left w:val="single" w:sz="4" w:space="0" w:color="auto"/>
            </w:tcBorders>
            <w:shd w:val="clear" w:color="auto" w:fill="FFFFFF"/>
          </w:tcPr>
          <w:p w14:paraId="0048AD53" w14:textId="77777777" w:rsidR="001F4257" w:rsidRPr="001F4257" w:rsidRDefault="001F4257" w:rsidP="001F4257">
            <w:pPr>
              <w:widowControl w:val="0"/>
              <w:spacing w:line="408" w:lineRule="exact"/>
              <w:ind w:left="40"/>
              <w:rPr>
                <w:rFonts w:ascii="Arial" w:hAnsi="Arial" w:cs="Arial"/>
                <w:color w:val="000000"/>
                <w:sz w:val="16"/>
                <w:szCs w:val="16"/>
                <w:shd w:val="clear" w:color="auto" w:fill="FFFFFF"/>
                <w:lang w:bidi="pl-PL"/>
              </w:rPr>
            </w:pPr>
            <w:r w:rsidRPr="001F4257">
              <w:rPr>
                <w:rFonts w:ascii="Arial" w:hAnsi="Arial" w:cs="Arial"/>
                <w:color w:val="000000"/>
                <w:sz w:val="16"/>
                <w:szCs w:val="16"/>
                <w:shd w:val="clear" w:color="auto" w:fill="FFFFFF"/>
                <w:lang w:bidi="pl-PL"/>
              </w:rPr>
              <w:t>Wykonanie nawierzchni bezpiecznej z płyt gumowych EPDM.</w:t>
            </w:r>
          </w:p>
          <w:p w14:paraId="7F2E0312" w14:textId="12AF9A47" w:rsidR="001F4257" w:rsidRPr="001F4257" w:rsidRDefault="001F4257" w:rsidP="001F4257">
            <w:pPr>
              <w:widowControl w:val="0"/>
              <w:spacing w:line="408"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 xml:space="preserve"> Zestawy </w:t>
            </w:r>
            <w:proofErr w:type="spellStart"/>
            <w:r w:rsidRPr="001F4257">
              <w:rPr>
                <w:rFonts w:ascii="Arial" w:hAnsi="Arial" w:cs="Arial"/>
                <w:color w:val="000000"/>
                <w:sz w:val="16"/>
                <w:szCs w:val="16"/>
                <w:shd w:val="clear" w:color="auto" w:fill="FFFFFF"/>
                <w:lang w:bidi="pl-PL"/>
              </w:rPr>
              <w:t>pow</w:t>
            </w:r>
            <w:proofErr w:type="spellEnd"/>
            <w:r w:rsidRPr="001F4257">
              <w:rPr>
                <w:rFonts w:ascii="Arial" w:hAnsi="Arial" w:cs="Arial"/>
                <w:color w:val="000000"/>
                <w:sz w:val="16"/>
                <w:szCs w:val="16"/>
                <w:shd w:val="clear" w:color="auto" w:fill="FFFFFF"/>
                <w:lang w:bidi="pl-PL"/>
              </w:rPr>
              <w:t xml:space="preserve"> . z projektu 1</w:t>
            </w:r>
            <w:r>
              <w:rPr>
                <w:rFonts w:ascii="Arial" w:hAnsi="Arial" w:cs="Arial"/>
                <w:color w:val="000000"/>
                <w:sz w:val="16"/>
                <w:szCs w:val="16"/>
                <w:shd w:val="clear" w:color="auto" w:fill="FFFFFF"/>
                <w:lang w:bidi="pl-PL"/>
              </w:rPr>
              <w:t>16</w:t>
            </w:r>
          </w:p>
          <w:p w14:paraId="2338B30B" w14:textId="77777777" w:rsidR="001F4257" w:rsidRPr="001F4257" w:rsidRDefault="001F4257" w:rsidP="001F4257">
            <w:pPr>
              <w:widowControl w:val="0"/>
              <w:spacing w:line="140" w:lineRule="exact"/>
              <w:ind w:right="60"/>
              <w:jc w:val="right"/>
              <w:rPr>
                <w:rFonts w:ascii="Arial" w:hAnsi="Arial" w:cs="Arial"/>
                <w:sz w:val="16"/>
                <w:szCs w:val="16"/>
                <w:lang w:eastAsia="en-US"/>
              </w:rPr>
            </w:pPr>
            <w:r w:rsidRPr="001F4257">
              <w:rPr>
                <w:rFonts w:ascii="Arial" w:hAnsi="Arial" w:cs="Arial"/>
                <w:color w:val="000000"/>
                <w:sz w:val="16"/>
                <w:szCs w:val="16"/>
                <w:shd w:val="clear" w:color="auto" w:fill="FFFFFF"/>
                <w:lang w:bidi="pl-PL"/>
              </w:rPr>
              <w:t>razem</w:t>
            </w:r>
          </w:p>
        </w:tc>
        <w:tc>
          <w:tcPr>
            <w:tcW w:w="566" w:type="dxa"/>
            <w:tcBorders>
              <w:top w:val="single" w:sz="4" w:space="0" w:color="auto"/>
              <w:left w:val="single" w:sz="4" w:space="0" w:color="auto"/>
            </w:tcBorders>
            <w:shd w:val="clear" w:color="auto" w:fill="FFFFFF"/>
            <w:vAlign w:val="bottom"/>
          </w:tcPr>
          <w:p w14:paraId="51396544" w14:textId="77777777" w:rsidR="001F4257" w:rsidRPr="001F4257" w:rsidRDefault="001F4257" w:rsidP="001F4257">
            <w:pPr>
              <w:widowControl w:val="0"/>
              <w:spacing w:line="140" w:lineRule="exact"/>
              <w:ind w:left="180"/>
              <w:rPr>
                <w:rFonts w:ascii="Arial" w:hAnsi="Arial" w:cs="Arial"/>
                <w:sz w:val="16"/>
                <w:szCs w:val="16"/>
                <w:lang w:eastAsia="en-US"/>
              </w:rPr>
            </w:pPr>
            <w:r w:rsidRPr="001F4257">
              <w:rPr>
                <w:rFonts w:ascii="Arial" w:hAnsi="Arial" w:cs="Arial"/>
                <w:color w:val="000000"/>
                <w:sz w:val="16"/>
                <w:szCs w:val="16"/>
                <w:shd w:val="clear" w:color="auto" w:fill="FFFFFF"/>
                <w:lang w:bidi="pl-PL"/>
              </w:rPr>
              <w:t>m2</w:t>
            </w:r>
          </w:p>
        </w:tc>
        <w:tc>
          <w:tcPr>
            <w:tcW w:w="1099" w:type="dxa"/>
            <w:tcBorders>
              <w:top w:val="single" w:sz="4" w:space="0" w:color="auto"/>
              <w:left w:val="single" w:sz="4" w:space="0" w:color="auto"/>
              <w:right w:val="single" w:sz="4" w:space="0" w:color="auto"/>
            </w:tcBorders>
            <w:shd w:val="clear" w:color="auto" w:fill="FFFFFF"/>
            <w:vAlign w:val="bottom"/>
          </w:tcPr>
          <w:p w14:paraId="21EECB5B" w14:textId="68107906" w:rsidR="001F4257" w:rsidRPr="001F4257" w:rsidRDefault="001F4257" w:rsidP="001F4257">
            <w:pPr>
              <w:widowControl w:val="0"/>
              <w:spacing w:line="140" w:lineRule="exact"/>
              <w:ind w:right="40"/>
              <w:jc w:val="center"/>
              <w:rPr>
                <w:rFonts w:ascii="Arial" w:hAnsi="Arial" w:cs="Arial"/>
                <w:b/>
                <w:sz w:val="16"/>
                <w:szCs w:val="16"/>
                <w:lang w:eastAsia="en-US"/>
              </w:rPr>
            </w:pPr>
            <w:r>
              <w:rPr>
                <w:rFonts w:ascii="Arial" w:hAnsi="Arial" w:cs="Arial"/>
                <w:b/>
                <w:color w:val="000000"/>
                <w:sz w:val="16"/>
                <w:szCs w:val="16"/>
                <w:shd w:val="clear" w:color="auto" w:fill="FFFFFF"/>
                <w:lang w:bidi="pl-PL"/>
              </w:rPr>
              <w:t>116</w:t>
            </w:r>
            <w:r w:rsidRPr="001F4257">
              <w:rPr>
                <w:rFonts w:ascii="Arial" w:hAnsi="Arial" w:cs="Arial"/>
                <w:b/>
                <w:color w:val="000000"/>
                <w:sz w:val="16"/>
                <w:szCs w:val="16"/>
                <w:shd w:val="clear" w:color="auto" w:fill="FFFFFF"/>
                <w:lang w:bidi="pl-PL"/>
              </w:rPr>
              <w:t>,00</w:t>
            </w:r>
          </w:p>
        </w:tc>
      </w:tr>
      <w:tr w:rsidR="001F4257" w:rsidRPr="001F4257" w14:paraId="5050662F" w14:textId="77777777" w:rsidTr="00D328C3">
        <w:trPr>
          <w:trHeight w:hRule="exact" w:val="525"/>
        </w:trPr>
        <w:tc>
          <w:tcPr>
            <w:tcW w:w="470" w:type="dxa"/>
            <w:vMerge/>
            <w:tcBorders>
              <w:left w:val="single" w:sz="4" w:space="0" w:color="auto"/>
            </w:tcBorders>
            <w:shd w:val="clear" w:color="auto" w:fill="FFFFFF"/>
          </w:tcPr>
          <w:p w14:paraId="4279B2F1"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vMerge/>
            <w:tcBorders>
              <w:left w:val="single" w:sz="4" w:space="0" w:color="auto"/>
            </w:tcBorders>
            <w:shd w:val="clear" w:color="auto" w:fill="FFFFFF"/>
          </w:tcPr>
          <w:p w14:paraId="51D29819"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vMerge/>
            <w:tcBorders>
              <w:left w:val="single" w:sz="4" w:space="0" w:color="auto"/>
            </w:tcBorders>
            <w:shd w:val="clear" w:color="auto" w:fill="FFFFFF"/>
          </w:tcPr>
          <w:p w14:paraId="1721DB0A"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vMerge/>
            <w:tcBorders>
              <w:left w:val="single" w:sz="4" w:space="0" w:color="auto"/>
            </w:tcBorders>
            <w:shd w:val="clear" w:color="auto" w:fill="FFFFFF"/>
          </w:tcPr>
          <w:p w14:paraId="08DCCDF3"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566" w:type="dxa"/>
            <w:tcBorders>
              <w:top w:val="single" w:sz="4" w:space="0" w:color="auto"/>
              <w:left w:val="single" w:sz="4" w:space="0" w:color="auto"/>
            </w:tcBorders>
            <w:shd w:val="clear" w:color="auto" w:fill="FFFFFF"/>
            <w:vAlign w:val="bottom"/>
          </w:tcPr>
          <w:p w14:paraId="19D5A96A" w14:textId="77777777" w:rsidR="001F4257" w:rsidRPr="001F4257" w:rsidRDefault="001F4257" w:rsidP="001F4257">
            <w:pPr>
              <w:widowControl w:val="0"/>
              <w:spacing w:line="140" w:lineRule="exact"/>
              <w:ind w:left="180"/>
              <w:rPr>
                <w:rFonts w:ascii="Arial" w:hAnsi="Arial" w:cs="Arial"/>
                <w:sz w:val="16"/>
                <w:szCs w:val="16"/>
                <w:lang w:eastAsia="en-US"/>
              </w:rPr>
            </w:pPr>
            <w:r w:rsidRPr="001F4257">
              <w:rPr>
                <w:rFonts w:ascii="Arial" w:hAnsi="Arial" w:cs="Arial"/>
                <w:color w:val="000000"/>
                <w:sz w:val="16"/>
                <w:szCs w:val="16"/>
                <w:shd w:val="clear" w:color="auto" w:fill="FFFFFF"/>
                <w:lang w:bidi="pl-PL"/>
              </w:rPr>
              <w:t>m2</w:t>
            </w:r>
          </w:p>
        </w:tc>
        <w:tc>
          <w:tcPr>
            <w:tcW w:w="1099" w:type="dxa"/>
            <w:tcBorders>
              <w:top w:val="single" w:sz="4" w:space="0" w:color="auto"/>
              <w:left w:val="single" w:sz="4" w:space="0" w:color="auto"/>
              <w:right w:val="single" w:sz="4" w:space="0" w:color="auto"/>
            </w:tcBorders>
            <w:shd w:val="clear" w:color="auto" w:fill="FFFFFF"/>
            <w:vAlign w:val="bottom"/>
          </w:tcPr>
          <w:p w14:paraId="34D0FB96" w14:textId="43983E3F" w:rsidR="001F4257" w:rsidRPr="001F4257" w:rsidRDefault="001F4257" w:rsidP="001F4257">
            <w:pPr>
              <w:widowControl w:val="0"/>
              <w:spacing w:line="140" w:lineRule="exact"/>
              <w:ind w:right="40"/>
              <w:jc w:val="center"/>
              <w:rPr>
                <w:rFonts w:ascii="Arial" w:hAnsi="Arial" w:cs="Arial"/>
                <w:b/>
                <w:sz w:val="16"/>
                <w:szCs w:val="16"/>
                <w:lang w:eastAsia="en-US"/>
              </w:rPr>
            </w:pPr>
            <w:r>
              <w:rPr>
                <w:rFonts w:ascii="Arial" w:hAnsi="Arial" w:cs="Arial"/>
                <w:b/>
                <w:color w:val="000000"/>
                <w:sz w:val="16"/>
                <w:szCs w:val="16"/>
                <w:shd w:val="clear" w:color="auto" w:fill="FFFFFF"/>
                <w:lang w:bidi="pl-PL"/>
              </w:rPr>
              <w:t>116</w:t>
            </w:r>
            <w:r w:rsidRPr="001F4257">
              <w:rPr>
                <w:rFonts w:ascii="Arial" w:hAnsi="Arial" w:cs="Arial"/>
                <w:b/>
                <w:color w:val="000000"/>
                <w:sz w:val="16"/>
                <w:szCs w:val="16"/>
                <w:shd w:val="clear" w:color="auto" w:fill="FFFFFF"/>
                <w:lang w:bidi="pl-PL"/>
              </w:rPr>
              <w:t>,00</w:t>
            </w:r>
          </w:p>
        </w:tc>
      </w:tr>
      <w:tr w:rsidR="001F4257" w:rsidRPr="001F4257" w14:paraId="4DE0E587" w14:textId="77777777" w:rsidTr="00D328C3">
        <w:trPr>
          <w:trHeight w:hRule="exact" w:val="430"/>
        </w:trPr>
        <w:tc>
          <w:tcPr>
            <w:tcW w:w="470" w:type="dxa"/>
            <w:tcBorders>
              <w:top w:val="single" w:sz="4" w:space="0" w:color="auto"/>
              <w:left w:val="single" w:sz="4" w:space="0" w:color="auto"/>
            </w:tcBorders>
            <w:shd w:val="clear" w:color="auto" w:fill="FFFFFF"/>
          </w:tcPr>
          <w:p w14:paraId="376CF7DC"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tcBorders>
            <w:shd w:val="clear" w:color="auto" w:fill="FFFFFF"/>
          </w:tcPr>
          <w:p w14:paraId="6A6D8424"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tcBorders>
            <w:shd w:val="clear" w:color="auto" w:fill="FFFFFF"/>
          </w:tcPr>
          <w:p w14:paraId="06735563"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tcBorders>
              <w:top w:val="single" w:sz="4" w:space="0" w:color="auto"/>
              <w:left w:val="single" w:sz="4" w:space="0" w:color="auto"/>
            </w:tcBorders>
            <w:shd w:val="clear" w:color="auto" w:fill="FFFFFF"/>
          </w:tcPr>
          <w:p w14:paraId="119F778E" w14:textId="77777777" w:rsidR="001F4257" w:rsidRPr="001F4257" w:rsidRDefault="001F4257" w:rsidP="001F4257">
            <w:pPr>
              <w:widowControl w:val="0"/>
              <w:spacing w:line="140" w:lineRule="exact"/>
              <w:ind w:left="40"/>
              <w:rPr>
                <w:rFonts w:ascii="Arial" w:hAnsi="Arial" w:cs="Arial"/>
                <w:b/>
                <w:bCs/>
                <w:color w:val="000000"/>
                <w:sz w:val="16"/>
                <w:szCs w:val="16"/>
                <w:shd w:val="clear" w:color="auto" w:fill="FFFFFF"/>
                <w:lang w:bidi="pl-PL"/>
              </w:rPr>
            </w:pPr>
          </w:p>
          <w:p w14:paraId="2DBA4C18" w14:textId="77777777" w:rsidR="001F4257" w:rsidRPr="001F4257" w:rsidRDefault="001F4257" w:rsidP="001F4257">
            <w:pPr>
              <w:widowControl w:val="0"/>
              <w:spacing w:line="140" w:lineRule="exact"/>
              <w:ind w:left="40"/>
              <w:rPr>
                <w:rFonts w:ascii="Arial" w:hAnsi="Arial" w:cs="Arial"/>
                <w:sz w:val="16"/>
                <w:szCs w:val="16"/>
                <w:lang w:eastAsia="en-US"/>
              </w:rPr>
            </w:pPr>
            <w:r w:rsidRPr="001F4257">
              <w:rPr>
                <w:rFonts w:ascii="Arial" w:hAnsi="Arial" w:cs="Arial"/>
                <w:b/>
                <w:bCs/>
                <w:color w:val="000000"/>
                <w:sz w:val="16"/>
                <w:szCs w:val="16"/>
                <w:shd w:val="clear" w:color="auto" w:fill="FFFFFF"/>
                <w:lang w:bidi="pl-PL"/>
              </w:rPr>
              <w:t>3. ZAGOSPODAROWANIE TERENU</w:t>
            </w:r>
          </w:p>
        </w:tc>
        <w:tc>
          <w:tcPr>
            <w:tcW w:w="566" w:type="dxa"/>
            <w:tcBorders>
              <w:top w:val="single" w:sz="4" w:space="0" w:color="auto"/>
              <w:left w:val="single" w:sz="4" w:space="0" w:color="auto"/>
            </w:tcBorders>
            <w:shd w:val="clear" w:color="auto" w:fill="FFFFFF"/>
          </w:tcPr>
          <w:p w14:paraId="5F05EF76"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099" w:type="dxa"/>
            <w:tcBorders>
              <w:top w:val="single" w:sz="4" w:space="0" w:color="auto"/>
              <w:left w:val="single" w:sz="4" w:space="0" w:color="auto"/>
              <w:right w:val="single" w:sz="4" w:space="0" w:color="auto"/>
            </w:tcBorders>
            <w:shd w:val="clear" w:color="auto" w:fill="FFFFFF"/>
          </w:tcPr>
          <w:p w14:paraId="01C06B4C" w14:textId="77777777" w:rsidR="001F4257" w:rsidRPr="001F4257" w:rsidRDefault="001F4257" w:rsidP="001F4257">
            <w:pPr>
              <w:spacing w:after="200" w:line="276" w:lineRule="auto"/>
              <w:jc w:val="center"/>
              <w:rPr>
                <w:rFonts w:ascii="Arial" w:eastAsiaTheme="minorHAnsi" w:hAnsi="Arial" w:cs="Arial"/>
                <w:b/>
                <w:sz w:val="16"/>
                <w:szCs w:val="16"/>
                <w:lang w:eastAsia="en-US"/>
              </w:rPr>
            </w:pPr>
          </w:p>
        </w:tc>
      </w:tr>
      <w:tr w:rsidR="001F4257" w:rsidRPr="001F4257" w14:paraId="406F1B8F" w14:textId="77777777" w:rsidTr="00D328C3">
        <w:trPr>
          <w:trHeight w:hRule="exact" w:val="426"/>
        </w:trPr>
        <w:tc>
          <w:tcPr>
            <w:tcW w:w="470" w:type="dxa"/>
            <w:tcBorders>
              <w:top w:val="single" w:sz="4" w:space="0" w:color="auto"/>
              <w:left w:val="single" w:sz="4" w:space="0" w:color="auto"/>
            </w:tcBorders>
            <w:shd w:val="clear" w:color="auto" w:fill="FFFFFF"/>
          </w:tcPr>
          <w:p w14:paraId="47D2383F"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tcBorders>
            <w:shd w:val="clear" w:color="auto" w:fill="FFFFFF"/>
          </w:tcPr>
          <w:p w14:paraId="66C4AF50"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tcBorders>
            <w:shd w:val="clear" w:color="auto" w:fill="FFFFFF"/>
          </w:tcPr>
          <w:p w14:paraId="22867584"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tcBorders>
              <w:top w:val="single" w:sz="4" w:space="0" w:color="auto"/>
              <w:left w:val="single" w:sz="4" w:space="0" w:color="auto"/>
            </w:tcBorders>
            <w:shd w:val="clear" w:color="auto" w:fill="FFFFFF"/>
            <w:vAlign w:val="bottom"/>
          </w:tcPr>
          <w:p w14:paraId="1B57208C" w14:textId="77777777" w:rsidR="001F4257" w:rsidRPr="001F4257" w:rsidRDefault="001F4257" w:rsidP="001F4257">
            <w:pPr>
              <w:widowControl w:val="0"/>
              <w:spacing w:line="140" w:lineRule="exact"/>
              <w:rPr>
                <w:rFonts w:ascii="Arial" w:hAnsi="Arial" w:cs="Arial"/>
                <w:sz w:val="16"/>
                <w:szCs w:val="16"/>
                <w:lang w:eastAsia="en-US"/>
              </w:rPr>
            </w:pPr>
            <w:r w:rsidRPr="001F4257">
              <w:rPr>
                <w:rFonts w:ascii="Arial" w:hAnsi="Arial" w:cs="Arial"/>
                <w:b/>
                <w:bCs/>
                <w:color w:val="000000"/>
                <w:sz w:val="16"/>
                <w:szCs w:val="16"/>
                <w:shd w:val="clear" w:color="auto" w:fill="FFFFFF"/>
                <w:lang w:bidi="pl-PL"/>
              </w:rPr>
              <w:t>3.1. OGRODZENIA</w:t>
            </w:r>
          </w:p>
        </w:tc>
        <w:tc>
          <w:tcPr>
            <w:tcW w:w="566" w:type="dxa"/>
            <w:tcBorders>
              <w:top w:val="single" w:sz="4" w:space="0" w:color="auto"/>
              <w:left w:val="single" w:sz="4" w:space="0" w:color="auto"/>
            </w:tcBorders>
            <w:shd w:val="clear" w:color="auto" w:fill="FFFFFF"/>
          </w:tcPr>
          <w:p w14:paraId="78885B4B"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099" w:type="dxa"/>
            <w:tcBorders>
              <w:top w:val="single" w:sz="4" w:space="0" w:color="auto"/>
              <w:left w:val="single" w:sz="4" w:space="0" w:color="auto"/>
              <w:right w:val="single" w:sz="4" w:space="0" w:color="auto"/>
            </w:tcBorders>
            <w:shd w:val="clear" w:color="auto" w:fill="FFFFFF"/>
          </w:tcPr>
          <w:p w14:paraId="2223548B" w14:textId="77777777" w:rsidR="001F4257" w:rsidRPr="001F4257" w:rsidRDefault="001F4257" w:rsidP="001F4257">
            <w:pPr>
              <w:spacing w:after="200" w:line="276" w:lineRule="auto"/>
              <w:jc w:val="center"/>
              <w:rPr>
                <w:rFonts w:ascii="Arial" w:eastAsiaTheme="minorHAnsi" w:hAnsi="Arial" w:cs="Arial"/>
                <w:b/>
                <w:sz w:val="16"/>
                <w:szCs w:val="16"/>
                <w:lang w:eastAsia="en-US"/>
              </w:rPr>
            </w:pPr>
          </w:p>
        </w:tc>
      </w:tr>
      <w:tr w:rsidR="001F4257" w:rsidRPr="001F4257" w14:paraId="731A607F" w14:textId="77777777" w:rsidTr="00D328C3">
        <w:trPr>
          <w:trHeight w:hRule="exact" w:val="638"/>
        </w:trPr>
        <w:tc>
          <w:tcPr>
            <w:tcW w:w="470" w:type="dxa"/>
            <w:vMerge w:val="restart"/>
            <w:tcBorders>
              <w:top w:val="single" w:sz="4" w:space="0" w:color="auto"/>
              <w:left w:val="single" w:sz="4" w:space="0" w:color="auto"/>
            </w:tcBorders>
            <w:shd w:val="clear" w:color="auto" w:fill="FFFFFF"/>
          </w:tcPr>
          <w:p w14:paraId="0181063C"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4DD8D1A3"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6</w:t>
            </w:r>
          </w:p>
        </w:tc>
        <w:tc>
          <w:tcPr>
            <w:tcW w:w="1100" w:type="dxa"/>
            <w:vMerge w:val="restart"/>
            <w:tcBorders>
              <w:top w:val="single" w:sz="4" w:space="0" w:color="auto"/>
              <w:left w:val="single" w:sz="4" w:space="0" w:color="auto"/>
            </w:tcBorders>
            <w:shd w:val="clear" w:color="auto" w:fill="FFFFFF"/>
          </w:tcPr>
          <w:p w14:paraId="11EF29A5"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1F1D4C33"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42010F47" w14:textId="77777777" w:rsidR="001F4257" w:rsidRPr="001F4257" w:rsidRDefault="001F4257" w:rsidP="001F4257">
            <w:pPr>
              <w:widowControl w:val="0"/>
              <w:spacing w:line="140" w:lineRule="exact"/>
              <w:rPr>
                <w:rFonts w:ascii="Arial" w:hAnsi="Arial" w:cs="Arial"/>
                <w:sz w:val="16"/>
                <w:szCs w:val="16"/>
                <w:lang w:eastAsia="en-US"/>
              </w:rPr>
            </w:pPr>
            <w:r w:rsidRPr="001F4257">
              <w:rPr>
                <w:rFonts w:ascii="Arial" w:hAnsi="Arial" w:cs="Arial"/>
                <w:color w:val="000000"/>
                <w:sz w:val="16"/>
                <w:szCs w:val="16"/>
                <w:shd w:val="clear" w:color="auto" w:fill="FFFFFF"/>
                <w:lang w:bidi="pl-PL"/>
              </w:rPr>
              <w:t xml:space="preserve">   WŁASNA</w:t>
            </w:r>
          </w:p>
        </w:tc>
        <w:tc>
          <w:tcPr>
            <w:tcW w:w="878" w:type="dxa"/>
            <w:vMerge w:val="restart"/>
            <w:tcBorders>
              <w:top w:val="single" w:sz="4" w:space="0" w:color="auto"/>
              <w:left w:val="single" w:sz="4" w:space="0" w:color="auto"/>
            </w:tcBorders>
            <w:shd w:val="clear" w:color="auto" w:fill="FFFFFF"/>
          </w:tcPr>
          <w:p w14:paraId="3DB3ECF6"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3A966EDC"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PZ.03.01.01</w:t>
            </w:r>
          </w:p>
        </w:tc>
        <w:tc>
          <w:tcPr>
            <w:tcW w:w="6374" w:type="dxa"/>
            <w:vMerge w:val="restart"/>
            <w:tcBorders>
              <w:top w:val="single" w:sz="4" w:space="0" w:color="auto"/>
              <w:left w:val="single" w:sz="4" w:space="0" w:color="auto"/>
            </w:tcBorders>
            <w:shd w:val="clear" w:color="auto" w:fill="FFFFFF"/>
            <w:vAlign w:val="bottom"/>
          </w:tcPr>
          <w:p w14:paraId="4298C6C3" w14:textId="77777777" w:rsidR="001F4257" w:rsidRDefault="001F4257" w:rsidP="001F4257">
            <w:pPr>
              <w:widowControl w:val="0"/>
              <w:spacing w:line="408" w:lineRule="exact"/>
              <w:ind w:left="40"/>
              <w:rPr>
                <w:rFonts w:ascii="Arial" w:hAnsi="Arial" w:cs="Arial"/>
                <w:color w:val="000000"/>
                <w:sz w:val="16"/>
                <w:szCs w:val="16"/>
                <w:shd w:val="clear" w:color="auto" w:fill="FFFFFF"/>
                <w:lang w:bidi="pl-PL"/>
              </w:rPr>
            </w:pPr>
            <w:r w:rsidRPr="001F4257">
              <w:rPr>
                <w:rFonts w:ascii="Arial" w:hAnsi="Arial" w:cs="Arial"/>
                <w:color w:val="000000"/>
                <w:sz w:val="16"/>
                <w:szCs w:val="16"/>
                <w:shd w:val="clear" w:color="auto" w:fill="FFFFFF"/>
                <w:lang w:bidi="pl-PL"/>
              </w:rPr>
              <w:t xml:space="preserve">Ogrodzenia w postaci płotu panelowego wysokości 1,5 m </w:t>
            </w:r>
          </w:p>
          <w:p w14:paraId="3827D16D" w14:textId="1CF0002F" w:rsidR="001F4257" w:rsidRPr="001F4257" w:rsidRDefault="001F4257" w:rsidP="001F4257">
            <w:pPr>
              <w:widowControl w:val="0"/>
              <w:spacing w:line="408"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 xml:space="preserve">Długość ogrodzenia na podstawie projektu </w:t>
            </w:r>
            <w:r>
              <w:rPr>
                <w:rFonts w:ascii="Arial" w:hAnsi="Arial" w:cs="Arial"/>
                <w:color w:val="000000"/>
                <w:sz w:val="16"/>
                <w:szCs w:val="16"/>
                <w:shd w:val="clear" w:color="auto" w:fill="FFFFFF"/>
                <w:lang w:bidi="pl-PL"/>
              </w:rPr>
              <w:t>62,50</w:t>
            </w:r>
          </w:p>
          <w:p w14:paraId="6A9A24D4" w14:textId="77777777" w:rsidR="001F4257" w:rsidRPr="001F4257" w:rsidRDefault="001F4257" w:rsidP="001F4257">
            <w:pPr>
              <w:widowControl w:val="0"/>
              <w:spacing w:line="140" w:lineRule="exact"/>
              <w:ind w:right="60"/>
              <w:jc w:val="right"/>
              <w:rPr>
                <w:rFonts w:ascii="Arial" w:hAnsi="Arial" w:cs="Arial"/>
                <w:sz w:val="16"/>
                <w:szCs w:val="16"/>
                <w:lang w:eastAsia="en-US"/>
              </w:rPr>
            </w:pPr>
            <w:r w:rsidRPr="001F4257">
              <w:rPr>
                <w:rFonts w:ascii="Arial" w:hAnsi="Arial" w:cs="Arial"/>
                <w:color w:val="000000"/>
                <w:sz w:val="16"/>
                <w:szCs w:val="16"/>
                <w:shd w:val="clear" w:color="auto" w:fill="FFFFFF"/>
                <w:lang w:bidi="pl-PL"/>
              </w:rPr>
              <w:t>razem</w:t>
            </w:r>
          </w:p>
        </w:tc>
        <w:tc>
          <w:tcPr>
            <w:tcW w:w="566" w:type="dxa"/>
            <w:tcBorders>
              <w:top w:val="single" w:sz="4" w:space="0" w:color="auto"/>
              <w:left w:val="single" w:sz="4" w:space="0" w:color="auto"/>
            </w:tcBorders>
            <w:shd w:val="clear" w:color="auto" w:fill="FFFFFF"/>
            <w:vAlign w:val="bottom"/>
          </w:tcPr>
          <w:p w14:paraId="3683B7E0" w14:textId="77777777" w:rsidR="001F4257" w:rsidRPr="001F4257" w:rsidRDefault="001F4257" w:rsidP="001F4257">
            <w:pPr>
              <w:widowControl w:val="0"/>
              <w:spacing w:line="140" w:lineRule="exact"/>
              <w:ind w:left="180"/>
              <w:rPr>
                <w:rFonts w:ascii="Arial" w:hAnsi="Arial" w:cs="Arial"/>
                <w:sz w:val="16"/>
                <w:szCs w:val="16"/>
                <w:lang w:eastAsia="en-US"/>
              </w:rPr>
            </w:pPr>
            <w:proofErr w:type="spellStart"/>
            <w:r w:rsidRPr="001F4257">
              <w:rPr>
                <w:rFonts w:ascii="Arial" w:hAnsi="Arial" w:cs="Arial"/>
                <w:color w:val="000000"/>
                <w:sz w:val="16"/>
                <w:szCs w:val="16"/>
                <w:shd w:val="clear" w:color="auto" w:fill="FFFFFF"/>
                <w:lang w:bidi="pl-PL"/>
              </w:rPr>
              <w:t>mb</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7631E490" w14:textId="21EB8038" w:rsidR="001F4257" w:rsidRPr="001F4257" w:rsidRDefault="001F4257" w:rsidP="001F4257">
            <w:pPr>
              <w:widowControl w:val="0"/>
              <w:spacing w:line="140" w:lineRule="exact"/>
              <w:ind w:right="40"/>
              <w:jc w:val="center"/>
              <w:rPr>
                <w:rFonts w:ascii="Arial" w:hAnsi="Arial" w:cs="Arial"/>
                <w:b/>
                <w:sz w:val="16"/>
                <w:szCs w:val="16"/>
                <w:lang w:eastAsia="en-US"/>
              </w:rPr>
            </w:pPr>
            <w:r>
              <w:rPr>
                <w:rFonts w:ascii="Arial" w:hAnsi="Arial" w:cs="Arial"/>
                <w:b/>
                <w:color w:val="000000"/>
                <w:sz w:val="16"/>
                <w:szCs w:val="16"/>
                <w:shd w:val="clear" w:color="auto" w:fill="FFFFFF"/>
                <w:lang w:bidi="pl-PL"/>
              </w:rPr>
              <w:t>62,50</w:t>
            </w:r>
          </w:p>
        </w:tc>
      </w:tr>
      <w:tr w:rsidR="001F4257" w:rsidRPr="001F4257" w14:paraId="4034785E" w14:textId="77777777" w:rsidTr="00D328C3">
        <w:trPr>
          <w:trHeight w:hRule="exact" w:val="342"/>
        </w:trPr>
        <w:tc>
          <w:tcPr>
            <w:tcW w:w="470" w:type="dxa"/>
            <w:vMerge/>
            <w:tcBorders>
              <w:left w:val="single" w:sz="4" w:space="0" w:color="auto"/>
            </w:tcBorders>
            <w:shd w:val="clear" w:color="auto" w:fill="FFFFFF"/>
          </w:tcPr>
          <w:p w14:paraId="55F4CF76"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vMerge/>
            <w:tcBorders>
              <w:left w:val="single" w:sz="4" w:space="0" w:color="auto"/>
            </w:tcBorders>
            <w:shd w:val="clear" w:color="auto" w:fill="FFFFFF"/>
          </w:tcPr>
          <w:p w14:paraId="2BC7CE4A"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vMerge/>
            <w:tcBorders>
              <w:left w:val="single" w:sz="4" w:space="0" w:color="auto"/>
            </w:tcBorders>
            <w:shd w:val="clear" w:color="auto" w:fill="FFFFFF"/>
          </w:tcPr>
          <w:p w14:paraId="2B41C05B"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vMerge/>
            <w:tcBorders>
              <w:left w:val="single" w:sz="4" w:space="0" w:color="auto"/>
            </w:tcBorders>
            <w:shd w:val="clear" w:color="auto" w:fill="FFFFFF"/>
            <w:vAlign w:val="bottom"/>
          </w:tcPr>
          <w:p w14:paraId="147D23E0"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566" w:type="dxa"/>
            <w:tcBorders>
              <w:top w:val="single" w:sz="4" w:space="0" w:color="auto"/>
              <w:left w:val="single" w:sz="4" w:space="0" w:color="auto"/>
            </w:tcBorders>
            <w:shd w:val="clear" w:color="auto" w:fill="FFFFFF"/>
            <w:vAlign w:val="bottom"/>
          </w:tcPr>
          <w:p w14:paraId="1FD6006C" w14:textId="77777777" w:rsidR="001F4257" w:rsidRPr="001F4257" w:rsidRDefault="001F4257" w:rsidP="001F4257">
            <w:pPr>
              <w:widowControl w:val="0"/>
              <w:spacing w:line="140" w:lineRule="exact"/>
              <w:ind w:left="180"/>
              <w:rPr>
                <w:rFonts w:ascii="Arial" w:hAnsi="Arial" w:cs="Arial"/>
                <w:sz w:val="16"/>
                <w:szCs w:val="16"/>
                <w:lang w:eastAsia="en-US"/>
              </w:rPr>
            </w:pPr>
            <w:proofErr w:type="spellStart"/>
            <w:r w:rsidRPr="001F4257">
              <w:rPr>
                <w:rFonts w:ascii="Arial" w:hAnsi="Arial" w:cs="Arial"/>
                <w:color w:val="000000"/>
                <w:sz w:val="16"/>
                <w:szCs w:val="16"/>
                <w:shd w:val="clear" w:color="auto" w:fill="FFFFFF"/>
                <w:lang w:bidi="pl-PL"/>
              </w:rPr>
              <w:t>mb</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6FDB03FA" w14:textId="361FAB54" w:rsidR="001F4257" w:rsidRPr="001F4257" w:rsidRDefault="001F4257" w:rsidP="001F4257">
            <w:pPr>
              <w:widowControl w:val="0"/>
              <w:spacing w:line="140" w:lineRule="exact"/>
              <w:ind w:right="40"/>
              <w:jc w:val="center"/>
              <w:rPr>
                <w:rFonts w:ascii="Arial" w:hAnsi="Arial" w:cs="Arial"/>
                <w:b/>
                <w:sz w:val="16"/>
                <w:szCs w:val="16"/>
                <w:lang w:eastAsia="en-US"/>
              </w:rPr>
            </w:pPr>
            <w:r>
              <w:rPr>
                <w:rFonts w:ascii="Arial" w:hAnsi="Arial" w:cs="Arial"/>
                <w:b/>
                <w:color w:val="000000"/>
                <w:sz w:val="16"/>
                <w:szCs w:val="16"/>
                <w:shd w:val="clear" w:color="auto" w:fill="FFFFFF"/>
                <w:lang w:bidi="pl-PL"/>
              </w:rPr>
              <w:t>62,50</w:t>
            </w:r>
          </w:p>
        </w:tc>
      </w:tr>
      <w:tr w:rsidR="001F4257" w:rsidRPr="001F4257" w14:paraId="05C0BA25" w14:textId="77777777" w:rsidTr="00D328C3">
        <w:trPr>
          <w:trHeight w:hRule="exact" w:val="638"/>
        </w:trPr>
        <w:tc>
          <w:tcPr>
            <w:tcW w:w="470" w:type="dxa"/>
            <w:tcBorders>
              <w:top w:val="single" w:sz="4" w:space="0" w:color="auto"/>
              <w:left w:val="single" w:sz="4" w:space="0" w:color="auto"/>
            </w:tcBorders>
            <w:shd w:val="clear" w:color="auto" w:fill="FFFFFF"/>
          </w:tcPr>
          <w:p w14:paraId="37FA9361"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22F4B2ED"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7</w:t>
            </w:r>
          </w:p>
        </w:tc>
        <w:tc>
          <w:tcPr>
            <w:tcW w:w="1100" w:type="dxa"/>
            <w:tcBorders>
              <w:top w:val="single" w:sz="4" w:space="0" w:color="auto"/>
              <w:left w:val="single" w:sz="4" w:space="0" w:color="auto"/>
            </w:tcBorders>
            <w:shd w:val="clear" w:color="auto" w:fill="FFFFFF"/>
          </w:tcPr>
          <w:p w14:paraId="2080FAE7"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0F262A5E"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4633FF56"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tcBorders>
              <w:top w:val="single" w:sz="4" w:space="0" w:color="auto"/>
              <w:left w:val="single" w:sz="4" w:space="0" w:color="auto"/>
            </w:tcBorders>
            <w:shd w:val="clear" w:color="auto" w:fill="FFFFFF"/>
          </w:tcPr>
          <w:p w14:paraId="53D76001"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088AF76F"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PZ.03.01.03</w:t>
            </w:r>
          </w:p>
        </w:tc>
        <w:tc>
          <w:tcPr>
            <w:tcW w:w="6374" w:type="dxa"/>
            <w:tcBorders>
              <w:top w:val="single" w:sz="4" w:space="0" w:color="auto"/>
              <w:left w:val="single" w:sz="4" w:space="0" w:color="auto"/>
            </w:tcBorders>
            <w:shd w:val="clear" w:color="auto" w:fill="FFFFFF"/>
          </w:tcPr>
          <w:p w14:paraId="56431478" w14:textId="77777777" w:rsidR="001F4257" w:rsidRPr="001F4257" w:rsidRDefault="001F4257" w:rsidP="001F4257">
            <w:pPr>
              <w:widowControl w:val="0"/>
              <w:spacing w:line="140" w:lineRule="exact"/>
              <w:ind w:left="40"/>
              <w:rPr>
                <w:rFonts w:ascii="Arial" w:hAnsi="Arial" w:cs="Arial"/>
                <w:color w:val="000000"/>
                <w:sz w:val="16"/>
                <w:szCs w:val="16"/>
                <w:shd w:val="clear" w:color="auto" w:fill="FFFFFF"/>
                <w:lang w:bidi="pl-PL"/>
              </w:rPr>
            </w:pPr>
          </w:p>
          <w:p w14:paraId="667533CE" w14:textId="77777777" w:rsidR="001F4257" w:rsidRPr="001F4257" w:rsidRDefault="001F4257" w:rsidP="001F4257">
            <w:pPr>
              <w:widowControl w:val="0"/>
              <w:spacing w:line="140"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Montaż furtki kompletnej z zamkiem i klamką wraz z osadzeniem słupków</w:t>
            </w:r>
          </w:p>
        </w:tc>
        <w:tc>
          <w:tcPr>
            <w:tcW w:w="566" w:type="dxa"/>
            <w:tcBorders>
              <w:top w:val="single" w:sz="4" w:space="0" w:color="auto"/>
              <w:left w:val="single" w:sz="4" w:space="0" w:color="auto"/>
            </w:tcBorders>
            <w:shd w:val="clear" w:color="auto" w:fill="FFFFFF"/>
            <w:vAlign w:val="bottom"/>
          </w:tcPr>
          <w:p w14:paraId="39515B79" w14:textId="77777777" w:rsidR="001F4257" w:rsidRPr="001F4257" w:rsidRDefault="001F4257" w:rsidP="001F4257">
            <w:pPr>
              <w:widowControl w:val="0"/>
              <w:spacing w:line="140" w:lineRule="exact"/>
              <w:ind w:left="180"/>
              <w:rPr>
                <w:rFonts w:ascii="Arial" w:hAnsi="Arial" w:cs="Arial"/>
                <w:sz w:val="16"/>
                <w:szCs w:val="16"/>
                <w:lang w:eastAsia="en-US"/>
              </w:rPr>
            </w:pPr>
            <w:proofErr w:type="spellStart"/>
            <w:r w:rsidRPr="001F4257">
              <w:rPr>
                <w:rFonts w:ascii="Arial" w:hAnsi="Arial" w:cs="Arial"/>
                <w:color w:val="000000"/>
                <w:sz w:val="16"/>
                <w:szCs w:val="16"/>
                <w:shd w:val="clear" w:color="auto" w:fill="FFFFFF"/>
                <w:lang w:bidi="pl-PL"/>
              </w:rPr>
              <w:t>kpl</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012F118B" w14:textId="77777777" w:rsidR="001F4257" w:rsidRPr="001F4257" w:rsidRDefault="001F4257" w:rsidP="001F4257">
            <w:pPr>
              <w:widowControl w:val="0"/>
              <w:spacing w:line="140" w:lineRule="exact"/>
              <w:ind w:right="40"/>
              <w:jc w:val="center"/>
              <w:rPr>
                <w:rFonts w:ascii="Arial" w:hAnsi="Arial" w:cs="Arial"/>
                <w:b/>
                <w:sz w:val="16"/>
                <w:szCs w:val="16"/>
                <w:lang w:eastAsia="en-US"/>
              </w:rPr>
            </w:pPr>
            <w:r w:rsidRPr="001F4257">
              <w:rPr>
                <w:rFonts w:ascii="Arial" w:hAnsi="Arial" w:cs="Arial"/>
                <w:b/>
                <w:color w:val="000000"/>
                <w:sz w:val="16"/>
                <w:szCs w:val="16"/>
                <w:shd w:val="clear" w:color="auto" w:fill="FFFFFF"/>
                <w:lang w:bidi="pl-PL"/>
              </w:rPr>
              <w:t>1,00</w:t>
            </w:r>
          </w:p>
        </w:tc>
      </w:tr>
      <w:tr w:rsidR="001F4257" w:rsidRPr="001F4257" w14:paraId="13697DAF" w14:textId="77777777" w:rsidTr="00D328C3">
        <w:trPr>
          <w:trHeight w:hRule="exact" w:val="325"/>
        </w:trPr>
        <w:tc>
          <w:tcPr>
            <w:tcW w:w="470" w:type="dxa"/>
            <w:tcBorders>
              <w:top w:val="single" w:sz="4" w:space="0" w:color="auto"/>
              <w:left w:val="single" w:sz="4" w:space="0" w:color="auto"/>
              <w:bottom w:val="single" w:sz="4" w:space="0" w:color="auto"/>
            </w:tcBorders>
            <w:shd w:val="clear" w:color="auto" w:fill="FFFFFF"/>
          </w:tcPr>
          <w:p w14:paraId="4DB1DD35"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bottom w:val="single" w:sz="4" w:space="0" w:color="auto"/>
            </w:tcBorders>
            <w:shd w:val="clear" w:color="auto" w:fill="FFFFFF"/>
          </w:tcPr>
          <w:p w14:paraId="3B800F55"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bottom w:val="single" w:sz="4" w:space="0" w:color="auto"/>
            </w:tcBorders>
            <w:shd w:val="clear" w:color="auto" w:fill="FFFFFF"/>
          </w:tcPr>
          <w:p w14:paraId="3AD8F8A3"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tcBorders>
              <w:top w:val="single" w:sz="4" w:space="0" w:color="auto"/>
              <w:left w:val="single" w:sz="4" w:space="0" w:color="auto"/>
              <w:bottom w:val="single" w:sz="4" w:space="0" w:color="auto"/>
            </w:tcBorders>
            <w:shd w:val="clear" w:color="auto" w:fill="FFFFFF"/>
          </w:tcPr>
          <w:p w14:paraId="30C74701" w14:textId="77777777" w:rsidR="001F4257" w:rsidRPr="001F4257" w:rsidRDefault="001F4257" w:rsidP="001F4257">
            <w:pPr>
              <w:widowControl w:val="0"/>
              <w:spacing w:line="140" w:lineRule="exact"/>
              <w:ind w:left="40"/>
              <w:rPr>
                <w:rFonts w:ascii="Arial" w:hAnsi="Arial" w:cs="Arial"/>
                <w:b/>
                <w:bCs/>
                <w:color w:val="000000"/>
                <w:sz w:val="16"/>
                <w:szCs w:val="16"/>
                <w:shd w:val="clear" w:color="auto" w:fill="FFFFFF"/>
                <w:lang w:bidi="pl-PL"/>
              </w:rPr>
            </w:pPr>
          </w:p>
          <w:p w14:paraId="67FBB745" w14:textId="77777777" w:rsidR="001F4257" w:rsidRPr="001F4257" w:rsidRDefault="001F4257" w:rsidP="001F4257">
            <w:pPr>
              <w:widowControl w:val="0"/>
              <w:spacing w:line="140" w:lineRule="exact"/>
              <w:ind w:left="40"/>
              <w:rPr>
                <w:rFonts w:ascii="Arial" w:hAnsi="Arial" w:cs="Arial"/>
                <w:sz w:val="16"/>
                <w:szCs w:val="16"/>
                <w:lang w:eastAsia="en-US"/>
              </w:rPr>
            </w:pPr>
            <w:r w:rsidRPr="001F4257">
              <w:rPr>
                <w:rFonts w:ascii="Arial" w:hAnsi="Arial" w:cs="Arial"/>
                <w:b/>
                <w:bCs/>
                <w:color w:val="000000"/>
                <w:sz w:val="16"/>
                <w:szCs w:val="16"/>
                <w:shd w:val="clear" w:color="auto" w:fill="FFFFFF"/>
                <w:lang w:bidi="pl-PL"/>
              </w:rPr>
              <w:t>3.2. ZIELE</w:t>
            </w:r>
            <w:r w:rsidRPr="001F4257">
              <w:rPr>
                <w:rFonts w:ascii="Arial" w:hAnsi="Arial" w:cs="Arial"/>
                <w:color w:val="000000"/>
                <w:sz w:val="16"/>
                <w:szCs w:val="16"/>
                <w:shd w:val="clear" w:color="auto" w:fill="FFFFFF"/>
                <w:lang w:bidi="pl-PL"/>
              </w:rPr>
              <w:t>Ń</w:t>
            </w:r>
          </w:p>
        </w:tc>
        <w:tc>
          <w:tcPr>
            <w:tcW w:w="566" w:type="dxa"/>
            <w:tcBorders>
              <w:top w:val="single" w:sz="4" w:space="0" w:color="auto"/>
              <w:left w:val="single" w:sz="4" w:space="0" w:color="auto"/>
              <w:bottom w:val="single" w:sz="4" w:space="0" w:color="auto"/>
            </w:tcBorders>
            <w:shd w:val="clear" w:color="auto" w:fill="FFFFFF"/>
          </w:tcPr>
          <w:p w14:paraId="3EB2BDF7"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6A2E75C9" w14:textId="77777777" w:rsidR="001F4257" w:rsidRPr="001F4257" w:rsidRDefault="001F4257" w:rsidP="001F4257">
            <w:pPr>
              <w:spacing w:after="200" w:line="276" w:lineRule="auto"/>
              <w:jc w:val="center"/>
              <w:rPr>
                <w:rFonts w:ascii="Arial" w:eastAsiaTheme="minorHAnsi" w:hAnsi="Arial" w:cs="Arial"/>
                <w:sz w:val="16"/>
                <w:szCs w:val="16"/>
                <w:lang w:eastAsia="en-US"/>
              </w:rPr>
            </w:pPr>
          </w:p>
        </w:tc>
      </w:tr>
      <w:tr w:rsidR="001F4257" w:rsidRPr="001F4257" w14:paraId="2B5D965F" w14:textId="77777777" w:rsidTr="00D328C3">
        <w:trPr>
          <w:trHeight w:hRule="exact" w:val="638"/>
        </w:trPr>
        <w:tc>
          <w:tcPr>
            <w:tcW w:w="470" w:type="dxa"/>
            <w:vMerge w:val="restart"/>
            <w:tcBorders>
              <w:top w:val="single" w:sz="4" w:space="0" w:color="auto"/>
              <w:left w:val="single" w:sz="4" w:space="0" w:color="auto"/>
              <w:bottom w:val="single" w:sz="4" w:space="0" w:color="auto"/>
            </w:tcBorders>
            <w:shd w:val="clear" w:color="auto" w:fill="FFFFFF"/>
          </w:tcPr>
          <w:p w14:paraId="510757FF"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21C7BF09"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8</w:t>
            </w:r>
          </w:p>
        </w:tc>
        <w:tc>
          <w:tcPr>
            <w:tcW w:w="1100" w:type="dxa"/>
            <w:vMerge w:val="restart"/>
            <w:tcBorders>
              <w:top w:val="single" w:sz="4" w:space="0" w:color="auto"/>
              <w:left w:val="single" w:sz="4" w:space="0" w:color="auto"/>
              <w:bottom w:val="single" w:sz="4" w:space="0" w:color="auto"/>
            </w:tcBorders>
            <w:shd w:val="clear" w:color="auto" w:fill="FFFFFF"/>
          </w:tcPr>
          <w:p w14:paraId="06F8773E"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05033721"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6766A9E7"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vMerge w:val="restart"/>
            <w:tcBorders>
              <w:top w:val="single" w:sz="4" w:space="0" w:color="auto"/>
              <w:left w:val="single" w:sz="4" w:space="0" w:color="auto"/>
              <w:bottom w:val="single" w:sz="4" w:space="0" w:color="auto"/>
            </w:tcBorders>
            <w:shd w:val="clear" w:color="auto" w:fill="FFFFFF"/>
          </w:tcPr>
          <w:p w14:paraId="6890F69B"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1C518389"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PZ.03.02.01</w:t>
            </w:r>
          </w:p>
        </w:tc>
        <w:tc>
          <w:tcPr>
            <w:tcW w:w="6374" w:type="dxa"/>
            <w:vMerge w:val="restart"/>
            <w:tcBorders>
              <w:top w:val="single" w:sz="4" w:space="0" w:color="auto"/>
              <w:left w:val="single" w:sz="4" w:space="0" w:color="auto"/>
              <w:bottom w:val="single" w:sz="4" w:space="0" w:color="auto"/>
            </w:tcBorders>
            <w:shd w:val="clear" w:color="auto" w:fill="FFFFFF"/>
            <w:vAlign w:val="bottom"/>
          </w:tcPr>
          <w:p w14:paraId="7E2FCF78" w14:textId="77777777" w:rsidR="001F4257" w:rsidRPr="001F4257" w:rsidRDefault="001F4257" w:rsidP="001F4257">
            <w:pPr>
              <w:widowControl w:val="0"/>
              <w:spacing w:line="408"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Trawnik z siewu - uzupełnienie Na podstawie projektu 100</w:t>
            </w:r>
          </w:p>
          <w:p w14:paraId="0B373159" w14:textId="77777777" w:rsidR="001F4257" w:rsidRPr="001F4257" w:rsidRDefault="001F4257" w:rsidP="001F4257">
            <w:pPr>
              <w:widowControl w:val="0"/>
              <w:spacing w:line="140" w:lineRule="exact"/>
              <w:ind w:right="60"/>
              <w:jc w:val="right"/>
              <w:rPr>
                <w:rFonts w:ascii="Arial" w:hAnsi="Arial" w:cs="Arial"/>
                <w:sz w:val="16"/>
                <w:szCs w:val="16"/>
                <w:lang w:eastAsia="en-US"/>
              </w:rPr>
            </w:pPr>
            <w:r w:rsidRPr="001F4257">
              <w:rPr>
                <w:rFonts w:ascii="Arial" w:hAnsi="Arial" w:cs="Arial"/>
                <w:color w:val="000000"/>
                <w:sz w:val="16"/>
                <w:szCs w:val="16"/>
                <w:shd w:val="clear" w:color="auto" w:fill="FFFFFF"/>
                <w:lang w:bidi="pl-PL"/>
              </w:rPr>
              <w:t>razem</w:t>
            </w:r>
          </w:p>
        </w:tc>
        <w:tc>
          <w:tcPr>
            <w:tcW w:w="566" w:type="dxa"/>
            <w:tcBorders>
              <w:top w:val="single" w:sz="4" w:space="0" w:color="auto"/>
              <w:left w:val="single" w:sz="4" w:space="0" w:color="auto"/>
              <w:bottom w:val="single" w:sz="4" w:space="0" w:color="auto"/>
            </w:tcBorders>
            <w:shd w:val="clear" w:color="auto" w:fill="FFFFFF"/>
            <w:vAlign w:val="bottom"/>
          </w:tcPr>
          <w:p w14:paraId="5F6CD575" w14:textId="77777777" w:rsidR="001F4257" w:rsidRPr="001F4257" w:rsidRDefault="001F4257" w:rsidP="001F4257">
            <w:pPr>
              <w:widowControl w:val="0"/>
              <w:spacing w:line="140" w:lineRule="exact"/>
              <w:ind w:left="180"/>
              <w:rPr>
                <w:rFonts w:ascii="Arial" w:hAnsi="Arial" w:cs="Arial"/>
                <w:sz w:val="16"/>
                <w:szCs w:val="16"/>
                <w:lang w:eastAsia="en-US"/>
              </w:rPr>
            </w:pPr>
            <w:r w:rsidRPr="001F4257">
              <w:rPr>
                <w:rFonts w:ascii="Arial" w:hAnsi="Arial" w:cs="Arial"/>
                <w:color w:val="000000"/>
                <w:sz w:val="16"/>
                <w:szCs w:val="16"/>
                <w:shd w:val="clear" w:color="auto" w:fill="FFFFFF"/>
                <w:lang w:bidi="pl-PL"/>
              </w:rPr>
              <w:t>m2</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14:paraId="6D45D732" w14:textId="77777777" w:rsidR="001F4257" w:rsidRPr="001F4257" w:rsidRDefault="001F4257" w:rsidP="001F4257">
            <w:pPr>
              <w:widowControl w:val="0"/>
              <w:spacing w:line="140" w:lineRule="exact"/>
              <w:ind w:right="40"/>
              <w:jc w:val="center"/>
              <w:rPr>
                <w:rFonts w:ascii="Arial" w:hAnsi="Arial" w:cs="Arial"/>
                <w:b/>
                <w:sz w:val="16"/>
                <w:szCs w:val="16"/>
                <w:lang w:eastAsia="en-US"/>
              </w:rPr>
            </w:pPr>
            <w:r w:rsidRPr="001F4257">
              <w:rPr>
                <w:rFonts w:ascii="Arial" w:hAnsi="Arial" w:cs="Arial"/>
                <w:b/>
                <w:color w:val="000000"/>
                <w:sz w:val="16"/>
                <w:szCs w:val="16"/>
                <w:shd w:val="clear" w:color="auto" w:fill="FFFFFF"/>
                <w:lang w:bidi="pl-PL"/>
              </w:rPr>
              <w:t>100,00</w:t>
            </w:r>
          </w:p>
        </w:tc>
      </w:tr>
      <w:tr w:rsidR="001F4257" w:rsidRPr="001F4257" w14:paraId="48937F59" w14:textId="77777777" w:rsidTr="00D328C3">
        <w:trPr>
          <w:trHeight w:hRule="exact" w:val="230"/>
        </w:trPr>
        <w:tc>
          <w:tcPr>
            <w:tcW w:w="470" w:type="dxa"/>
            <w:vMerge/>
            <w:tcBorders>
              <w:top w:val="single" w:sz="4" w:space="0" w:color="auto"/>
              <w:left w:val="single" w:sz="4" w:space="0" w:color="auto"/>
              <w:bottom w:val="single" w:sz="4" w:space="0" w:color="auto"/>
            </w:tcBorders>
            <w:shd w:val="clear" w:color="auto" w:fill="FFFFFF"/>
          </w:tcPr>
          <w:p w14:paraId="405E8212"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vMerge/>
            <w:tcBorders>
              <w:top w:val="single" w:sz="4" w:space="0" w:color="auto"/>
              <w:left w:val="single" w:sz="4" w:space="0" w:color="auto"/>
              <w:bottom w:val="single" w:sz="4" w:space="0" w:color="auto"/>
            </w:tcBorders>
            <w:shd w:val="clear" w:color="auto" w:fill="FFFFFF"/>
          </w:tcPr>
          <w:p w14:paraId="04B0B1ED"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vMerge/>
            <w:tcBorders>
              <w:top w:val="single" w:sz="4" w:space="0" w:color="auto"/>
              <w:left w:val="single" w:sz="4" w:space="0" w:color="auto"/>
              <w:bottom w:val="single" w:sz="4" w:space="0" w:color="auto"/>
            </w:tcBorders>
            <w:shd w:val="clear" w:color="auto" w:fill="FFFFFF"/>
          </w:tcPr>
          <w:p w14:paraId="09A68C38"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vMerge/>
            <w:tcBorders>
              <w:top w:val="single" w:sz="4" w:space="0" w:color="auto"/>
              <w:left w:val="single" w:sz="4" w:space="0" w:color="auto"/>
              <w:bottom w:val="single" w:sz="4" w:space="0" w:color="auto"/>
            </w:tcBorders>
            <w:shd w:val="clear" w:color="auto" w:fill="FFFFFF"/>
            <w:vAlign w:val="bottom"/>
          </w:tcPr>
          <w:p w14:paraId="555DFFE2"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566" w:type="dxa"/>
            <w:tcBorders>
              <w:top w:val="single" w:sz="4" w:space="0" w:color="auto"/>
              <w:left w:val="single" w:sz="4" w:space="0" w:color="auto"/>
              <w:bottom w:val="single" w:sz="4" w:space="0" w:color="auto"/>
            </w:tcBorders>
            <w:shd w:val="clear" w:color="auto" w:fill="FFFFFF"/>
            <w:vAlign w:val="center"/>
          </w:tcPr>
          <w:p w14:paraId="122E5C24" w14:textId="77777777" w:rsidR="001F4257" w:rsidRPr="001F4257" w:rsidRDefault="001F4257" w:rsidP="001F4257">
            <w:pPr>
              <w:widowControl w:val="0"/>
              <w:spacing w:line="140" w:lineRule="exact"/>
              <w:ind w:left="180"/>
              <w:rPr>
                <w:rFonts w:ascii="Arial" w:hAnsi="Arial" w:cs="Arial"/>
                <w:sz w:val="16"/>
                <w:szCs w:val="16"/>
                <w:lang w:eastAsia="en-US"/>
              </w:rPr>
            </w:pPr>
            <w:r w:rsidRPr="001F4257">
              <w:rPr>
                <w:rFonts w:ascii="Arial" w:hAnsi="Arial" w:cs="Arial"/>
                <w:color w:val="000000"/>
                <w:sz w:val="16"/>
                <w:szCs w:val="16"/>
                <w:shd w:val="clear" w:color="auto" w:fill="FFFFFF"/>
                <w:lang w:bidi="pl-PL"/>
              </w:rPr>
              <w:t>m2</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14:paraId="17919F28" w14:textId="77777777" w:rsidR="001F4257" w:rsidRPr="001F4257" w:rsidRDefault="001F4257" w:rsidP="001F4257">
            <w:pPr>
              <w:widowControl w:val="0"/>
              <w:spacing w:line="140" w:lineRule="exact"/>
              <w:ind w:right="40"/>
              <w:jc w:val="center"/>
              <w:rPr>
                <w:rFonts w:ascii="Arial" w:hAnsi="Arial" w:cs="Arial"/>
                <w:b/>
                <w:sz w:val="16"/>
                <w:szCs w:val="16"/>
                <w:lang w:eastAsia="en-US"/>
              </w:rPr>
            </w:pPr>
            <w:r w:rsidRPr="001F4257">
              <w:rPr>
                <w:rFonts w:ascii="Arial" w:hAnsi="Arial" w:cs="Arial"/>
                <w:b/>
                <w:color w:val="000000"/>
                <w:sz w:val="16"/>
                <w:szCs w:val="16"/>
                <w:shd w:val="clear" w:color="auto" w:fill="FFFFFF"/>
                <w:lang w:bidi="pl-PL"/>
              </w:rPr>
              <w:t>100,00</w:t>
            </w:r>
          </w:p>
        </w:tc>
      </w:tr>
      <w:tr w:rsidR="001F4257" w:rsidRPr="001F4257" w14:paraId="1F303C5E" w14:textId="77777777" w:rsidTr="00D328C3">
        <w:trPr>
          <w:trHeight w:hRule="exact" w:val="400"/>
        </w:trPr>
        <w:tc>
          <w:tcPr>
            <w:tcW w:w="470" w:type="dxa"/>
            <w:tcBorders>
              <w:top w:val="single" w:sz="4" w:space="0" w:color="auto"/>
              <w:left w:val="single" w:sz="4" w:space="0" w:color="auto"/>
              <w:bottom w:val="single" w:sz="4" w:space="0" w:color="auto"/>
              <w:right w:val="single" w:sz="4" w:space="0" w:color="auto"/>
            </w:tcBorders>
            <w:shd w:val="clear" w:color="auto" w:fill="FFFFFF"/>
          </w:tcPr>
          <w:p w14:paraId="5D894D8D"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7770FA5A"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bottom w:val="single" w:sz="4" w:space="0" w:color="auto"/>
              <w:right w:val="single" w:sz="4" w:space="0" w:color="auto"/>
            </w:tcBorders>
            <w:shd w:val="clear" w:color="auto" w:fill="FFFFFF"/>
          </w:tcPr>
          <w:p w14:paraId="4441509F" w14:textId="77777777" w:rsidR="001F4257" w:rsidRPr="001F4257" w:rsidRDefault="001F4257" w:rsidP="001F4257">
            <w:pPr>
              <w:spacing w:after="200" w:line="276" w:lineRule="auto"/>
              <w:rPr>
                <w:rFonts w:ascii="Arial" w:eastAsiaTheme="minorHAnsi" w:hAnsi="Arial" w:cs="Arial"/>
                <w:b/>
                <w:sz w:val="16"/>
                <w:szCs w:val="16"/>
                <w:lang w:eastAsia="en-US"/>
              </w:rPr>
            </w:pPr>
          </w:p>
        </w:tc>
        <w:tc>
          <w:tcPr>
            <w:tcW w:w="6374" w:type="dxa"/>
            <w:tcBorders>
              <w:top w:val="single" w:sz="4" w:space="0" w:color="auto"/>
              <w:left w:val="single" w:sz="4" w:space="0" w:color="auto"/>
              <w:bottom w:val="single" w:sz="4" w:space="0" w:color="auto"/>
              <w:right w:val="single" w:sz="4" w:space="0" w:color="auto"/>
            </w:tcBorders>
            <w:shd w:val="clear" w:color="auto" w:fill="FFFFFF"/>
            <w:vAlign w:val="bottom"/>
          </w:tcPr>
          <w:p w14:paraId="18BEBC68" w14:textId="77777777" w:rsidR="001F4257" w:rsidRPr="001F4257" w:rsidRDefault="001F4257" w:rsidP="001F4257">
            <w:pPr>
              <w:widowControl w:val="0"/>
              <w:spacing w:line="140" w:lineRule="exact"/>
              <w:ind w:left="40"/>
              <w:rPr>
                <w:rFonts w:ascii="Arial" w:hAnsi="Arial" w:cs="Arial"/>
                <w:b/>
                <w:sz w:val="16"/>
                <w:szCs w:val="16"/>
                <w:lang w:eastAsia="en-US"/>
              </w:rPr>
            </w:pPr>
            <w:r w:rsidRPr="001F4257">
              <w:rPr>
                <w:rFonts w:ascii="Arial" w:hAnsi="Arial" w:cs="Arial"/>
                <w:b/>
                <w:bCs/>
                <w:sz w:val="16"/>
                <w:szCs w:val="16"/>
                <w:shd w:val="clear" w:color="auto" w:fill="FFFFFF"/>
                <w:lang w:bidi="pl-PL"/>
              </w:rPr>
              <w:t>3.3. ELEMENTY MAŁEJ ARCHITEKTURY</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684E90AF"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29117E8A" w14:textId="77777777" w:rsidR="001F4257" w:rsidRPr="001F4257" w:rsidRDefault="001F4257" w:rsidP="001F4257">
            <w:pPr>
              <w:spacing w:after="200" w:line="276" w:lineRule="auto"/>
              <w:jc w:val="center"/>
              <w:rPr>
                <w:rFonts w:ascii="Arial" w:eastAsiaTheme="minorHAnsi" w:hAnsi="Arial" w:cs="Arial"/>
                <w:sz w:val="16"/>
                <w:szCs w:val="16"/>
                <w:lang w:eastAsia="en-US"/>
              </w:rPr>
            </w:pPr>
          </w:p>
        </w:tc>
      </w:tr>
      <w:tr w:rsidR="001F4257" w:rsidRPr="001F4257" w14:paraId="5C075DC9" w14:textId="77777777" w:rsidTr="00D328C3">
        <w:trPr>
          <w:trHeight w:hRule="exact" w:val="638"/>
        </w:trPr>
        <w:tc>
          <w:tcPr>
            <w:tcW w:w="470" w:type="dxa"/>
            <w:tcBorders>
              <w:top w:val="single" w:sz="4" w:space="0" w:color="auto"/>
              <w:left w:val="single" w:sz="4" w:space="0" w:color="auto"/>
            </w:tcBorders>
            <w:shd w:val="clear" w:color="auto" w:fill="FFFFFF"/>
          </w:tcPr>
          <w:p w14:paraId="18889986"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4B766612"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9</w:t>
            </w:r>
          </w:p>
        </w:tc>
        <w:tc>
          <w:tcPr>
            <w:tcW w:w="1100" w:type="dxa"/>
            <w:tcBorders>
              <w:top w:val="single" w:sz="4" w:space="0" w:color="auto"/>
              <w:left w:val="single" w:sz="4" w:space="0" w:color="auto"/>
            </w:tcBorders>
            <w:shd w:val="clear" w:color="auto" w:fill="FFFFFF"/>
          </w:tcPr>
          <w:p w14:paraId="1836A9D1"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041D7246"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78B59582"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tcBorders>
              <w:top w:val="single" w:sz="4" w:space="0" w:color="auto"/>
              <w:left w:val="single" w:sz="4" w:space="0" w:color="auto"/>
            </w:tcBorders>
            <w:shd w:val="clear" w:color="auto" w:fill="FFFFFF"/>
          </w:tcPr>
          <w:p w14:paraId="69359143"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4712AD0D"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PZ.03.03.01</w:t>
            </w:r>
          </w:p>
        </w:tc>
        <w:tc>
          <w:tcPr>
            <w:tcW w:w="6374" w:type="dxa"/>
            <w:tcBorders>
              <w:top w:val="single" w:sz="4" w:space="0" w:color="auto"/>
              <w:left w:val="single" w:sz="4" w:space="0" w:color="auto"/>
            </w:tcBorders>
            <w:shd w:val="clear" w:color="auto" w:fill="FFFFFF"/>
          </w:tcPr>
          <w:p w14:paraId="3285B346" w14:textId="77777777" w:rsidR="001F4257" w:rsidRPr="001F4257" w:rsidRDefault="001F4257" w:rsidP="001F4257">
            <w:pPr>
              <w:widowControl w:val="0"/>
              <w:spacing w:line="140" w:lineRule="exact"/>
              <w:ind w:left="40"/>
              <w:rPr>
                <w:rFonts w:ascii="Arial" w:hAnsi="Arial" w:cs="Arial"/>
                <w:color w:val="000000"/>
                <w:sz w:val="16"/>
                <w:szCs w:val="16"/>
                <w:shd w:val="clear" w:color="auto" w:fill="FFFFFF"/>
                <w:lang w:bidi="pl-PL"/>
              </w:rPr>
            </w:pPr>
          </w:p>
          <w:p w14:paraId="4E3B5F51" w14:textId="77777777" w:rsidR="001F4257" w:rsidRPr="001F4257" w:rsidRDefault="001F4257" w:rsidP="001F4257">
            <w:pPr>
              <w:widowControl w:val="0"/>
              <w:spacing w:line="140"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Zakup, dostawa i montaż ławki wraz z wykonaniem fundamentów z betonu C12/15</w:t>
            </w:r>
          </w:p>
        </w:tc>
        <w:tc>
          <w:tcPr>
            <w:tcW w:w="566" w:type="dxa"/>
            <w:tcBorders>
              <w:top w:val="single" w:sz="4" w:space="0" w:color="auto"/>
              <w:left w:val="single" w:sz="4" w:space="0" w:color="auto"/>
            </w:tcBorders>
            <w:shd w:val="clear" w:color="auto" w:fill="FFFFFF"/>
            <w:vAlign w:val="bottom"/>
          </w:tcPr>
          <w:p w14:paraId="56C48CED" w14:textId="77777777" w:rsidR="001F4257" w:rsidRPr="001F4257" w:rsidRDefault="001F4257" w:rsidP="001F4257">
            <w:pPr>
              <w:widowControl w:val="0"/>
              <w:spacing w:line="140" w:lineRule="exact"/>
              <w:ind w:left="180"/>
              <w:jc w:val="center"/>
              <w:rPr>
                <w:rFonts w:ascii="Arial" w:hAnsi="Arial" w:cs="Arial"/>
                <w:sz w:val="16"/>
                <w:szCs w:val="16"/>
                <w:lang w:eastAsia="en-US"/>
              </w:rPr>
            </w:pPr>
            <w:proofErr w:type="spellStart"/>
            <w:r w:rsidRPr="001F4257">
              <w:rPr>
                <w:rFonts w:ascii="Arial" w:hAnsi="Arial" w:cs="Arial"/>
                <w:color w:val="000000"/>
                <w:sz w:val="16"/>
                <w:szCs w:val="16"/>
                <w:shd w:val="clear" w:color="auto" w:fill="FFFFFF"/>
                <w:lang w:bidi="pl-PL"/>
              </w:rPr>
              <w:t>kpl</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4D5F4C85" w14:textId="77777777" w:rsidR="001F4257" w:rsidRPr="001F4257" w:rsidRDefault="001F4257" w:rsidP="001F4257">
            <w:pPr>
              <w:widowControl w:val="0"/>
              <w:spacing w:line="140" w:lineRule="exact"/>
              <w:ind w:right="40"/>
              <w:jc w:val="center"/>
              <w:rPr>
                <w:rFonts w:ascii="Arial" w:hAnsi="Arial" w:cs="Arial"/>
                <w:b/>
                <w:sz w:val="16"/>
                <w:szCs w:val="16"/>
                <w:lang w:eastAsia="en-US"/>
              </w:rPr>
            </w:pPr>
            <w:r w:rsidRPr="001F4257">
              <w:rPr>
                <w:rFonts w:ascii="Arial" w:hAnsi="Arial" w:cs="Arial"/>
                <w:b/>
                <w:color w:val="000000"/>
                <w:sz w:val="16"/>
                <w:szCs w:val="16"/>
                <w:shd w:val="clear" w:color="auto" w:fill="FFFFFF"/>
                <w:lang w:bidi="pl-PL"/>
              </w:rPr>
              <w:t>2</w:t>
            </w:r>
          </w:p>
        </w:tc>
      </w:tr>
      <w:tr w:rsidR="001F4257" w:rsidRPr="001F4257" w14:paraId="6B195C6B" w14:textId="77777777" w:rsidTr="00D328C3">
        <w:trPr>
          <w:trHeight w:hRule="exact" w:val="634"/>
        </w:trPr>
        <w:tc>
          <w:tcPr>
            <w:tcW w:w="470" w:type="dxa"/>
            <w:tcBorders>
              <w:top w:val="single" w:sz="4" w:space="0" w:color="auto"/>
              <w:left w:val="single" w:sz="4" w:space="0" w:color="auto"/>
            </w:tcBorders>
            <w:shd w:val="clear" w:color="auto" w:fill="FFFFFF"/>
          </w:tcPr>
          <w:p w14:paraId="21A5CF33"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710A8F92"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10</w:t>
            </w:r>
          </w:p>
        </w:tc>
        <w:tc>
          <w:tcPr>
            <w:tcW w:w="1100" w:type="dxa"/>
            <w:tcBorders>
              <w:top w:val="single" w:sz="4" w:space="0" w:color="auto"/>
              <w:left w:val="single" w:sz="4" w:space="0" w:color="auto"/>
            </w:tcBorders>
            <w:shd w:val="clear" w:color="auto" w:fill="FFFFFF"/>
          </w:tcPr>
          <w:p w14:paraId="3D32CF26"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6141A910"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2EFFB6DC"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tcBorders>
              <w:top w:val="single" w:sz="4" w:space="0" w:color="auto"/>
              <w:left w:val="single" w:sz="4" w:space="0" w:color="auto"/>
            </w:tcBorders>
            <w:shd w:val="clear" w:color="auto" w:fill="FFFFFF"/>
          </w:tcPr>
          <w:p w14:paraId="2316ECEA"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418BA26D"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PZ.03.03.04</w:t>
            </w:r>
          </w:p>
        </w:tc>
        <w:tc>
          <w:tcPr>
            <w:tcW w:w="6374" w:type="dxa"/>
            <w:tcBorders>
              <w:top w:val="single" w:sz="4" w:space="0" w:color="auto"/>
              <w:left w:val="single" w:sz="4" w:space="0" w:color="auto"/>
            </w:tcBorders>
            <w:shd w:val="clear" w:color="auto" w:fill="FFFFFF"/>
          </w:tcPr>
          <w:p w14:paraId="24E30C23" w14:textId="77777777" w:rsidR="001F4257" w:rsidRPr="001F4257" w:rsidRDefault="001F4257" w:rsidP="001F4257">
            <w:pPr>
              <w:widowControl w:val="0"/>
              <w:spacing w:line="140" w:lineRule="exact"/>
              <w:ind w:left="40"/>
              <w:rPr>
                <w:rFonts w:ascii="Arial" w:hAnsi="Arial" w:cs="Arial"/>
                <w:color w:val="000000"/>
                <w:sz w:val="16"/>
                <w:szCs w:val="16"/>
                <w:shd w:val="clear" w:color="auto" w:fill="FFFFFF"/>
                <w:lang w:bidi="pl-PL"/>
              </w:rPr>
            </w:pPr>
          </w:p>
          <w:p w14:paraId="35555AB4" w14:textId="77777777" w:rsidR="001F4257" w:rsidRPr="001F4257" w:rsidRDefault="001F4257" w:rsidP="001F4257">
            <w:pPr>
              <w:widowControl w:val="0"/>
              <w:spacing w:line="140"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Zakup, dostawa i montaż kosza na śmieci wraz z wykonaniem fundamentów z betonu C12/15</w:t>
            </w:r>
          </w:p>
        </w:tc>
        <w:tc>
          <w:tcPr>
            <w:tcW w:w="566" w:type="dxa"/>
            <w:tcBorders>
              <w:top w:val="single" w:sz="4" w:space="0" w:color="auto"/>
              <w:left w:val="single" w:sz="4" w:space="0" w:color="auto"/>
            </w:tcBorders>
            <w:shd w:val="clear" w:color="auto" w:fill="FFFFFF"/>
            <w:vAlign w:val="bottom"/>
          </w:tcPr>
          <w:p w14:paraId="268589E1" w14:textId="77777777" w:rsidR="001F4257" w:rsidRPr="001F4257" w:rsidRDefault="001F4257" w:rsidP="001F4257">
            <w:pPr>
              <w:widowControl w:val="0"/>
              <w:spacing w:line="140" w:lineRule="exact"/>
              <w:ind w:left="180"/>
              <w:jc w:val="center"/>
              <w:rPr>
                <w:rFonts w:ascii="Arial" w:hAnsi="Arial" w:cs="Arial"/>
                <w:sz w:val="16"/>
                <w:szCs w:val="16"/>
                <w:lang w:eastAsia="en-US"/>
              </w:rPr>
            </w:pPr>
            <w:proofErr w:type="spellStart"/>
            <w:r w:rsidRPr="001F4257">
              <w:rPr>
                <w:rFonts w:ascii="Arial" w:hAnsi="Arial" w:cs="Arial"/>
                <w:color w:val="000000"/>
                <w:sz w:val="16"/>
                <w:szCs w:val="16"/>
                <w:shd w:val="clear" w:color="auto" w:fill="FFFFFF"/>
                <w:lang w:bidi="pl-PL"/>
              </w:rPr>
              <w:t>kpl</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6C073216" w14:textId="77777777" w:rsidR="001F4257" w:rsidRPr="001F4257" w:rsidRDefault="001F4257" w:rsidP="001F4257">
            <w:pPr>
              <w:widowControl w:val="0"/>
              <w:spacing w:line="140" w:lineRule="exact"/>
              <w:ind w:right="40"/>
              <w:jc w:val="center"/>
              <w:rPr>
                <w:rFonts w:ascii="Arial" w:hAnsi="Arial" w:cs="Arial"/>
                <w:b/>
                <w:sz w:val="16"/>
                <w:szCs w:val="16"/>
                <w:lang w:eastAsia="en-US"/>
              </w:rPr>
            </w:pPr>
            <w:r w:rsidRPr="001F4257">
              <w:rPr>
                <w:rFonts w:ascii="Arial" w:hAnsi="Arial" w:cs="Arial"/>
                <w:b/>
                <w:color w:val="000000"/>
                <w:sz w:val="16"/>
                <w:szCs w:val="16"/>
                <w:shd w:val="clear" w:color="auto" w:fill="FFFFFF"/>
                <w:lang w:bidi="pl-PL"/>
              </w:rPr>
              <w:t>2</w:t>
            </w:r>
          </w:p>
        </w:tc>
      </w:tr>
      <w:tr w:rsidR="001F4257" w:rsidRPr="001F4257" w14:paraId="71171086" w14:textId="77777777" w:rsidTr="00D328C3">
        <w:trPr>
          <w:trHeight w:hRule="exact" w:val="874"/>
        </w:trPr>
        <w:tc>
          <w:tcPr>
            <w:tcW w:w="470" w:type="dxa"/>
            <w:tcBorders>
              <w:top w:val="single" w:sz="4" w:space="0" w:color="auto"/>
              <w:left w:val="single" w:sz="4" w:space="0" w:color="auto"/>
            </w:tcBorders>
            <w:shd w:val="clear" w:color="auto" w:fill="FFFFFF"/>
          </w:tcPr>
          <w:p w14:paraId="46FB5A66"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33C7D9B1"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11</w:t>
            </w:r>
          </w:p>
        </w:tc>
        <w:tc>
          <w:tcPr>
            <w:tcW w:w="1100" w:type="dxa"/>
            <w:tcBorders>
              <w:top w:val="single" w:sz="4" w:space="0" w:color="auto"/>
              <w:left w:val="single" w:sz="4" w:space="0" w:color="auto"/>
            </w:tcBorders>
            <w:shd w:val="clear" w:color="auto" w:fill="FFFFFF"/>
          </w:tcPr>
          <w:p w14:paraId="14F71E97"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675D3EAD"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7F3A590C"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tcBorders>
              <w:top w:val="single" w:sz="4" w:space="0" w:color="auto"/>
              <w:left w:val="single" w:sz="4" w:space="0" w:color="auto"/>
            </w:tcBorders>
            <w:shd w:val="clear" w:color="auto" w:fill="FFFFFF"/>
          </w:tcPr>
          <w:p w14:paraId="7C771844"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7FEAF318"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PZ.03.03.05</w:t>
            </w:r>
          </w:p>
        </w:tc>
        <w:tc>
          <w:tcPr>
            <w:tcW w:w="6374" w:type="dxa"/>
            <w:tcBorders>
              <w:top w:val="single" w:sz="4" w:space="0" w:color="auto"/>
              <w:left w:val="single" w:sz="4" w:space="0" w:color="auto"/>
            </w:tcBorders>
            <w:shd w:val="clear" w:color="auto" w:fill="FFFFFF"/>
          </w:tcPr>
          <w:p w14:paraId="737CCC70" w14:textId="77777777" w:rsidR="001F4257" w:rsidRPr="001F4257" w:rsidRDefault="001F4257" w:rsidP="001F4257">
            <w:pPr>
              <w:widowControl w:val="0"/>
              <w:spacing w:line="182" w:lineRule="exact"/>
              <w:ind w:left="40"/>
              <w:rPr>
                <w:rFonts w:ascii="Arial" w:hAnsi="Arial" w:cs="Arial"/>
                <w:color w:val="000000"/>
                <w:sz w:val="16"/>
                <w:szCs w:val="16"/>
                <w:shd w:val="clear" w:color="auto" w:fill="FFFFFF"/>
                <w:lang w:bidi="pl-PL"/>
              </w:rPr>
            </w:pPr>
          </w:p>
          <w:p w14:paraId="15BBD41C" w14:textId="77777777" w:rsidR="001F4257" w:rsidRPr="001F4257" w:rsidRDefault="001F4257" w:rsidP="001F4257">
            <w:pPr>
              <w:widowControl w:val="0"/>
              <w:spacing w:line="182"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Zakup, dostawa i montaż tablicy informacyjnej wraz z wykonaniem fundamentów z betonu C12/15</w:t>
            </w:r>
          </w:p>
        </w:tc>
        <w:tc>
          <w:tcPr>
            <w:tcW w:w="566" w:type="dxa"/>
            <w:tcBorders>
              <w:top w:val="single" w:sz="4" w:space="0" w:color="auto"/>
              <w:left w:val="single" w:sz="4" w:space="0" w:color="auto"/>
            </w:tcBorders>
            <w:shd w:val="clear" w:color="auto" w:fill="FFFFFF"/>
            <w:vAlign w:val="bottom"/>
          </w:tcPr>
          <w:p w14:paraId="61C4ED8B" w14:textId="77777777" w:rsidR="001F4257" w:rsidRPr="001F4257" w:rsidRDefault="001F4257" w:rsidP="001F4257">
            <w:pPr>
              <w:widowControl w:val="0"/>
              <w:spacing w:line="140" w:lineRule="exact"/>
              <w:ind w:left="180"/>
              <w:jc w:val="center"/>
              <w:rPr>
                <w:rFonts w:ascii="Arial" w:hAnsi="Arial" w:cs="Arial"/>
                <w:sz w:val="16"/>
                <w:szCs w:val="16"/>
                <w:lang w:eastAsia="en-US"/>
              </w:rPr>
            </w:pPr>
            <w:proofErr w:type="spellStart"/>
            <w:r w:rsidRPr="001F4257">
              <w:rPr>
                <w:rFonts w:ascii="Arial" w:hAnsi="Arial" w:cs="Arial"/>
                <w:color w:val="000000"/>
                <w:sz w:val="16"/>
                <w:szCs w:val="16"/>
                <w:shd w:val="clear" w:color="auto" w:fill="FFFFFF"/>
                <w:lang w:bidi="pl-PL"/>
              </w:rPr>
              <w:t>kpl</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5AD9D040" w14:textId="77777777" w:rsidR="001F4257" w:rsidRPr="001F4257" w:rsidRDefault="001F4257" w:rsidP="001F4257">
            <w:pPr>
              <w:widowControl w:val="0"/>
              <w:spacing w:line="140" w:lineRule="exact"/>
              <w:ind w:right="40"/>
              <w:jc w:val="center"/>
              <w:rPr>
                <w:rFonts w:ascii="Arial" w:hAnsi="Arial" w:cs="Arial"/>
                <w:b/>
                <w:sz w:val="16"/>
                <w:szCs w:val="16"/>
                <w:lang w:eastAsia="en-US"/>
              </w:rPr>
            </w:pPr>
            <w:r w:rsidRPr="001F4257">
              <w:rPr>
                <w:rFonts w:ascii="Arial" w:hAnsi="Arial" w:cs="Arial"/>
                <w:b/>
                <w:color w:val="000000"/>
                <w:sz w:val="16"/>
                <w:szCs w:val="16"/>
                <w:shd w:val="clear" w:color="auto" w:fill="FFFFFF"/>
                <w:lang w:bidi="pl-PL"/>
              </w:rPr>
              <w:t>1</w:t>
            </w:r>
          </w:p>
        </w:tc>
      </w:tr>
      <w:tr w:rsidR="001F4257" w:rsidRPr="001F4257" w14:paraId="3B2DC63E" w14:textId="77777777" w:rsidTr="00D328C3">
        <w:trPr>
          <w:trHeight w:hRule="exact" w:val="404"/>
        </w:trPr>
        <w:tc>
          <w:tcPr>
            <w:tcW w:w="470" w:type="dxa"/>
            <w:tcBorders>
              <w:top w:val="single" w:sz="4" w:space="0" w:color="auto"/>
              <w:left w:val="single" w:sz="4" w:space="0" w:color="auto"/>
            </w:tcBorders>
            <w:shd w:val="clear" w:color="auto" w:fill="FFFFFF"/>
          </w:tcPr>
          <w:p w14:paraId="1CE1C663"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1100" w:type="dxa"/>
            <w:tcBorders>
              <w:top w:val="single" w:sz="4" w:space="0" w:color="auto"/>
              <w:left w:val="single" w:sz="4" w:space="0" w:color="auto"/>
            </w:tcBorders>
            <w:shd w:val="clear" w:color="auto" w:fill="FFFFFF"/>
          </w:tcPr>
          <w:p w14:paraId="1C849869"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878" w:type="dxa"/>
            <w:tcBorders>
              <w:top w:val="single" w:sz="4" w:space="0" w:color="auto"/>
              <w:left w:val="single" w:sz="4" w:space="0" w:color="auto"/>
            </w:tcBorders>
            <w:shd w:val="clear" w:color="auto" w:fill="FFFFFF"/>
          </w:tcPr>
          <w:p w14:paraId="25D7C2D2" w14:textId="77777777" w:rsidR="001F4257" w:rsidRPr="001F4257" w:rsidRDefault="001F4257" w:rsidP="001F4257">
            <w:pPr>
              <w:spacing w:after="200" w:line="276" w:lineRule="auto"/>
              <w:rPr>
                <w:rFonts w:ascii="Arial" w:eastAsiaTheme="minorHAnsi" w:hAnsi="Arial" w:cs="Arial"/>
                <w:sz w:val="16"/>
                <w:szCs w:val="16"/>
                <w:lang w:eastAsia="en-US"/>
              </w:rPr>
            </w:pPr>
          </w:p>
        </w:tc>
        <w:tc>
          <w:tcPr>
            <w:tcW w:w="6374" w:type="dxa"/>
            <w:tcBorders>
              <w:top w:val="single" w:sz="4" w:space="0" w:color="auto"/>
              <w:left w:val="single" w:sz="4" w:space="0" w:color="auto"/>
            </w:tcBorders>
            <w:shd w:val="clear" w:color="auto" w:fill="FFFFFF"/>
          </w:tcPr>
          <w:p w14:paraId="6159C17D" w14:textId="77777777" w:rsidR="001F4257" w:rsidRPr="001F4257" w:rsidRDefault="001F4257" w:rsidP="001F4257">
            <w:pPr>
              <w:widowControl w:val="0"/>
              <w:spacing w:line="140" w:lineRule="exact"/>
              <w:ind w:left="40"/>
              <w:rPr>
                <w:rFonts w:ascii="Arial" w:hAnsi="Arial" w:cs="Arial"/>
                <w:b/>
                <w:bCs/>
                <w:color w:val="000000"/>
                <w:sz w:val="16"/>
                <w:szCs w:val="16"/>
                <w:shd w:val="clear" w:color="auto" w:fill="FFFFFF"/>
                <w:lang w:bidi="pl-PL"/>
              </w:rPr>
            </w:pPr>
          </w:p>
          <w:p w14:paraId="4B60B206" w14:textId="77777777" w:rsidR="001F4257" w:rsidRPr="001F4257" w:rsidRDefault="001F4257" w:rsidP="001F4257">
            <w:pPr>
              <w:widowControl w:val="0"/>
              <w:spacing w:line="140" w:lineRule="exact"/>
              <w:ind w:left="40"/>
              <w:rPr>
                <w:rFonts w:ascii="Arial" w:hAnsi="Arial" w:cs="Arial"/>
                <w:sz w:val="16"/>
                <w:szCs w:val="16"/>
                <w:lang w:eastAsia="en-US"/>
              </w:rPr>
            </w:pPr>
            <w:r w:rsidRPr="001F4257">
              <w:rPr>
                <w:rFonts w:ascii="Arial" w:hAnsi="Arial" w:cs="Arial"/>
                <w:b/>
                <w:bCs/>
                <w:color w:val="000000"/>
                <w:sz w:val="16"/>
                <w:szCs w:val="16"/>
                <w:shd w:val="clear" w:color="auto" w:fill="FFFFFF"/>
                <w:lang w:bidi="pl-PL"/>
              </w:rPr>
              <w:t>3.4. WYPOSA</w:t>
            </w:r>
            <w:r w:rsidRPr="001F4257">
              <w:rPr>
                <w:rFonts w:ascii="Arial" w:hAnsi="Arial" w:cs="Arial"/>
                <w:color w:val="000000"/>
                <w:sz w:val="16"/>
                <w:szCs w:val="16"/>
                <w:shd w:val="clear" w:color="auto" w:fill="FFFFFF"/>
                <w:lang w:bidi="pl-PL"/>
              </w:rPr>
              <w:t>Ż</w:t>
            </w:r>
            <w:r w:rsidRPr="001F4257">
              <w:rPr>
                <w:rFonts w:ascii="Arial" w:hAnsi="Arial" w:cs="Arial"/>
                <w:b/>
                <w:bCs/>
                <w:color w:val="000000"/>
                <w:sz w:val="16"/>
                <w:szCs w:val="16"/>
                <w:shd w:val="clear" w:color="auto" w:fill="FFFFFF"/>
                <w:lang w:bidi="pl-PL"/>
              </w:rPr>
              <w:t>ENIE</w:t>
            </w:r>
          </w:p>
        </w:tc>
        <w:tc>
          <w:tcPr>
            <w:tcW w:w="566" w:type="dxa"/>
            <w:tcBorders>
              <w:top w:val="single" w:sz="4" w:space="0" w:color="auto"/>
              <w:left w:val="single" w:sz="4" w:space="0" w:color="auto"/>
            </w:tcBorders>
            <w:shd w:val="clear" w:color="auto" w:fill="FFFFFF"/>
          </w:tcPr>
          <w:p w14:paraId="579A734F" w14:textId="77777777" w:rsidR="001F4257" w:rsidRPr="001F4257" w:rsidRDefault="001F4257" w:rsidP="001F4257">
            <w:pPr>
              <w:spacing w:after="200" w:line="276" w:lineRule="auto"/>
              <w:jc w:val="center"/>
              <w:rPr>
                <w:rFonts w:ascii="Arial" w:eastAsiaTheme="minorHAnsi" w:hAnsi="Arial" w:cs="Arial"/>
                <w:sz w:val="16"/>
                <w:szCs w:val="16"/>
                <w:lang w:eastAsia="en-US"/>
              </w:rPr>
            </w:pPr>
          </w:p>
        </w:tc>
        <w:tc>
          <w:tcPr>
            <w:tcW w:w="1099" w:type="dxa"/>
            <w:tcBorders>
              <w:top w:val="single" w:sz="4" w:space="0" w:color="auto"/>
              <w:left w:val="single" w:sz="4" w:space="0" w:color="auto"/>
              <w:right w:val="single" w:sz="4" w:space="0" w:color="auto"/>
            </w:tcBorders>
            <w:shd w:val="clear" w:color="auto" w:fill="FFFFFF"/>
          </w:tcPr>
          <w:p w14:paraId="5B468373" w14:textId="77777777" w:rsidR="001F4257" w:rsidRPr="001F4257" w:rsidRDefault="001F4257" w:rsidP="001F4257">
            <w:pPr>
              <w:spacing w:after="200" w:line="276" w:lineRule="auto"/>
              <w:jc w:val="center"/>
              <w:rPr>
                <w:rFonts w:ascii="Arial" w:eastAsiaTheme="minorHAnsi" w:hAnsi="Arial" w:cs="Arial"/>
                <w:b/>
                <w:sz w:val="16"/>
                <w:szCs w:val="16"/>
                <w:lang w:eastAsia="en-US"/>
              </w:rPr>
            </w:pPr>
          </w:p>
        </w:tc>
      </w:tr>
      <w:tr w:rsidR="001F4257" w:rsidRPr="001F4257" w14:paraId="5897E3E1" w14:textId="77777777" w:rsidTr="00D328C3">
        <w:trPr>
          <w:trHeight w:hRule="exact" w:val="638"/>
        </w:trPr>
        <w:tc>
          <w:tcPr>
            <w:tcW w:w="470" w:type="dxa"/>
            <w:tcBorders>
              <w:top w:val="single" w:sz="4" w:space="0" w:color="auto"/>
              <w:left w:val="single" w:sz="4" w:space="0" w:color="auto"/>
            </w:tcBorders>
            <w:shd w:val="clear" w:color="auto" w:fill="FFFFFF"/>
          </w:tcPr>
          <w:p w14:paraId="661B0ED7"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37153189"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12</w:t>
            </w:r>
          </w:p>
        </w:tc>
        <w:tc>
          <w:tcPr>
            <w:tcW w:w="1100" w:type="dxa"/>
            <w:tcBorders>
              <w:top w:val="single" w:sz="4" w:space="0" w:color="auto"/>
              <w:left w:val="single" w:sz="4" w:space="0" w:color="auto"/>
            </w:tcBorders>
            <w:shd w:val="clear" w:color="auto" w:fill="FFFFFF"/>
          </w:tcPr>
          <w:p w14:paraId="431A3008"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5EB185E3"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5B6A2D48"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tcBorders>
              <w:top w:val="single" w:sz="4" w:space="0" w:color="auto"/>
              <w:left w:val="single" w:sz="4" w:space="0" w:color="auto"/>
            </w:tcBorders>
            <w:shd w:val="clear" w:color="auto" w:fill="FFFFFF"/>
          </w:tcPr>
          <w:p w14:paraId="1357F881"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30E51C12"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PZ.03.04.01</w:t>
            </w:r>
          </w:p>
        </w:tc>
        <w:tc>
          <w:tcPr>
            <w:tcW w:w="6374" w:type="dxa"/>
            <w:tcBorders>
              <w:top w:val="single" w:sz="4" w:space="0" w:color="auto"/>
              <w:left w:val="single" w:sz="4" w:space="0" w:color="auto"/>
            </w:tcBorders>
            <w:shd w:val="clear" w:color="auto" w:fill="FFFFFF"/>
          </w:tcPr>
          <w:p w14:paraId="6072A2A6" w14:textId="77777777" w:rsidR="001F4257" w:rsidRPr="001F4257" w:rsidRDefault="001F4257" w:rsidP="001F4257">
            <w:pPr>
              <w:widowControl w:val="0"/>
              <w:spacing w:line="182" w:lineRule="exact"/>
              <w:ind w:left="40"/>
              <w:rPr>
                <w:rFonts w:ascii="Arial" w:hAnsi="Arial" w:cs="Arial"/>
                <w:color w:val="000000"/>
                <w:sz w:val="16"/>
                <w:szCs w:val="16"/>
                <w:shd w:val="clear" w:color="auto" w:fill="FFFFFF"/>
                <w:lang w:bidi="pl-PL"/>
              </w:rPr>
            </w:pPr>
          </w:p>
          <w:p w14:paraId="28D6986B" w14:textId="77777777" w:rsidR="001F4257" w:rsidRPr="001F4257" w:rsidRDefault="001F4257" w:rsidP="001F4257">
            <w:pPr>
              <w:widowControl w:val="0"/>
              <w:spacing w:line="182"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Zakup, dostawa i montaż zestawu zabawowego wraz z wykonaniem fundamentów z betonu C12/15</w:t>
            </w:r>
          </w:p>
        </w:tc>
        <w:tc>
          <w:tcPr>
            <w:tcW w:w="566" w:type="dxa"/>
            <w:tcBorders>
              <w:top w:val="single" w:sz="4" w:space="0" w:color="auto"/>
              <w:left w:val="single" w:sz="4" w:space="0" w:color="auto"/>
            </w:tcBorders>
            <w:shd w:val="clear" w:color="auto" w:fill="FFFFFF"/>
            <w:vAlign w:val="bottom"/>
          </w:tcPr>
          <w:p w14:paraId="4BA1F9BE" w14:textId="77777777" w:rsidR="001F4257" w:rsidRPr="001F4257" w:rsidRDefault="001F4257" w:rsidP="001F4257">
            <w:pPr>
              <w:widowControl w:val="0"/>
              <w:spacing w:line="140" w:lineRule="exact"/>
              <w:ind w:left="180"/>
              <w:jc w:val="center"/>
              <w:rPr>
                <w:rFonts w:ascii="Arial" w:hAnsi="Arial" w:cs="Arial"/>
                <w:sz w:val="16"/>
                <w:szCs w:val="16"/>
                <w:lang w:eastAsia="en-US"/>
              </w:rPr>
            </w:pPr>
            <w:proofErr w:type="spellStart"/>
            <w:r w:rsidRPr="001F4257">
              <w:rPr>
                <w:rFonts w:ascii="Arial" w:hAnsi="Arial" w:cs="Arial"/>
                <w:color w:val="000000"/>
                <w:sz w:val="16"/>
                <w:szCs w:val="16"/>
                <w:shd w:val="clear" w:color="auto" w:fill="FFFFFF"/>
                <w:lang w:bidi="pl-PL"/>
              </w:rPr>
              <w:t>kpl</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1FF6C2B2" w14:textId="77777777" w:rsidR="001F4257" w:rsidRPr="001F4257" w:rsidRDefault="001F4257" w:rsidP="001F4257">
            <w:pPr>
              <w:widowControl w:val="0"/>
              <w:spacing w:line="140" w:lineRule="exact"/>
              <w:ind w:right="40"/>
              <w:jc w:val="center"/>
              <w:rPr>
                <w:rFonts w:ascii="Arial" w:hAnsi="Arial" w:cs="Arial"/>
                <w:b/>
                <w:sz w:val="16"/>
                <w:szCs w:val="16"/>
                <w:lang w:eastAsia="en-US"/>
              </w:rPr>
            </w:pPr>
            <w:r w:rsidRPr="001F4257">
              <w:rPr>
                <w:rFonts w:ascii="Arial" w:hAnsi="Arial" w:cs="Arial"/>
                <w:b/>
                <w:color w:val="000000"/>
                <w:sz w:val="16"/>
                <w:szCs w:val="16"/>
                <w:shd w:val="clear" w:color="auto" w:fill="FFFFFF"/>
                <w:lang w:bidi="pl-PL"/>
              </w:rPr>
              <w:t>1</w:t>
            </w:r>
          </w:p>
        </w:tc>
      </w:tr>
      <w:tr w:rsidR="001F4257" w:rsidRPr="001F4257" w14:paraId="19F746A8" w14:textId="77777777" w:rsidTr="00D328C3">
        <w:trPr>
          <w:trHeight w:hRule="exact" w:val="634"/>
        </w:trPr>
        <w:tc>
          <w:tcPr>
            <w:tcW w:w="470" w:type="dxa"/>
            <w:tcBorders>
              <w:top w:val="single" w:sz="4" w:space="0" w:color="auto"/>
              <w:left w:val="single" w:sz="4" w:space="0" w:color="auto"/>
            </w:tcBorders>
            <w:shd w:val="clear" w:color="auto" w:fill="FFFFFF"/>
          </w:tcPr>
          <w:p w14:paraId="560E17F0"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75B92CEC"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13</w:t>
            </w:r>
          </w:p>
        </w:tc>
        <w:tc>
          <w:tcPr>
            <w:tcW w:w="1100" w:type="dxa"/>
            <w:tcBorders>
              <w:top w:val="single" w:sz="4" w:space="0" w:color="auto"/>
              <w:left w:val="single" w:sz="4" w:space="0" w:color="auto"/>
            </w:tcBorders>
            <w:shd w:val="clear" w:color="auto" w:fill="FFFFFF"/>
          </w:tcPr>
          <w:p w14:paraId="5BFD58A9"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213F4036"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128F11EA"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tcBorders>
              <w:top w:val="single" w:sz="4" w:space="0" w:color="auto"/>
              <w:left w:val="single" w:sz="4" w:space="0" w:color="auto"/>
            </w:tcBorders>
            <w:shd w:val="clear" w:color="auto" w:fill="FFFFFF"/>
          </w:tcPr>
          <w:p w14:paraId="15AEFDA0"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75449EC4"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PZ.03.04.01</w:t>
            </w:r>
          </w:p>
        </w:tc>
        <w:tc>
          <w:tcPr>
            <w:tcW w:w="6374" w:type="dxa"/>
            <w:tcBorders>
              <w:top w:val="single" w:sz="4" w:space="0" w:color="auto"/>
              <w:left w:val="single" w:sz="4" w:space="0" w:color="auto"/>
            </w:tcBorders>
            <w:shd w:val="clear" w:color="auto" w:fill="FFFFFF"/>
          </w:tcPr>
          <w:p w14:paraId="648BB585" w14:textId="77777777" w:rsidR="001F4257" w:rsidRPr="001F4257" w:rsidRDefault="001F4257" w:rsidP="001F4257">
            <w:pPr>
              <w:widowControl w:val="0"/>
              <w:spacing w:line="182" w:lineRule="exact"/>
              <w:ind w:left="40"/>
              <w:rPr>
                <w:rFonts w:ascii="Arial" w:hAnsi="Arial" w:cs="Arial"/>
                <w:color w:val="000000"/>
                <w:sz w:val="16"/>
                <w:szCs w:val="16"/>
                <w:shd w:val="clear" w:color="auto" w:fill="FFFFFF"/>
                <w:lang w:bidi="pl-PL"/>
              </w:rPr>
            </w:pPr>
          </w:p>
          <w:p w14:paraId="5EBF93F2" w14:textId="77777777" w:rsidR="001F4257" w:rsidRPr="001F4257" w:rsidRDefault="001F4257" w:rsidP="001F4257">
            <w:pPr>
              <w:widowControl w:val="0"/>
              <w:spacing w:line="182"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Zakup, dostawa i montaż huśtawka wahadłowa wraz z wykonaniem fundamentów z betonu C12/15</w:t>
            </w:r>
          </w:p>
        </w:tc>
        <w:tc>
          <w:tcPr>
            <w:tcW w:w="566" w:type="dxa"/>
            <w:tcBorders>
              <w:top w:val="single" w:sz="4" w:space="0" w:color="auto"/>
              <w:left w:val="single" w:sz="4" w:space="0" w:color="auto"/>
            </w:tcBorders>
            <w:shd w:val="clear" w:color="auto" w:fill="FFFFFF"/>
            <w:vAlign w:val="bottom"/>
          </w:tcPr>
          <w:p w14:paraId="769B8294" w14:textId="77777777" w:rsidR="001F4257" w:rsidRPr="001F4257" w:rsidRDefault="001F4257" w:rsidP="001F4257">
            <w:pPr>
              <w:widowControl w:val="0"/>
              <w:spacing w:line="140" w:lineRule="exact"/>
              <w:ind w:left="180"/>
              <w:jc w:val="center"/>
              <w:rPr>
                <w:rFonts w:ascii="Arial" w:hAnsi="Arial" w:cs="Arial"/>
                <w:sz w:val="16"/>
                <w:szCs w:val="16"/>
                <w:lang w:eastAsia="en-US"/>
              </w:rPr>
            </w:pPr>
            <w:proofErr w:type="spellStart"/>
            <w:r w:rsidRPr="001F4257">
              <w:rPr>
                <w:rFonts w:ascii="Arial" w:hAnsi="Arial" w:cs="Arial"/>
                <w:color w:val="000000"/>
                <w:sz w:val="16"/>
                <w:szCs w:val="16"/>
                <w:shd w:val="clear" w:color="auto" w:fill="FFFFFF"/>
                <w:lang w:bidi="pl-PL"/>
              </w:rPr>
              <w:t>kpl</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46ED5589" w14:textId="77777777" w:rsidR="001F4257" w:rsidRPr="001F4257" w:rsidRDefault="001F4257" w:rsidP="001F4257">
            <w:pPr>
              <w:widowControl w:val="0"/>
              <w:spacing w:line="140" w:lineRule="exact"/>
              <w:ind w:right="40"/>
              <w:jc w:val="center"/>
              <w:rPr>
                <w:rFonts w:ascii="Arial" w:hAnsi="Arial" w:cs="Arial"/>
                <w:b/>
                <w:sz w:val="16"/>
                <w:szCs w:val="16"/>
                <w:lang w:eastAsia="en-US"/>
              </w:rPr>
            </w:pPr>
            <w:r w:rsidRPr="001F4257">
              <w:rPr>
                <w:rFonts w:ascii="Arial" w:hAnsi="Arial" w:cs="Arial"/>
                <w:b/>
                <w:color w:val="000000"/>
                <w:sz w:val="16"/>
                <w:szCs w:val="16"/>
                <w:shd w:val="clear" w:color="auto" w:fill="FFFFFF"/>
                <w:lang w:bidi="pl-PL"/>
              </w:rPr>
              <w:t>1</w:t>
            </w:r>
          </w:p>
        </w:tc>
      </w:tr>
      <w:tr w:rsidR="001F4257" w:rsidRPr="001F4257" w14:paraId="6A8A40FB" w14:textId="77777777" w:rsidTr="00D328C3">
        <w:trPr>
          <w:trHeight w:hRule="exact" w:val="638"/>
        </w:trPr>
        <w:tc>
          <w:tcPr>
            <w:tcW w:w="470" w:type="dxa"/>
            <w:tcBorders>
              <w:top w:val="single" w:sz="4" w:space="0" w:color="auto"/>
              <w:left w:val="single" w:sz="4" w:space="0" w:color="auto"/>
              <w:bottom w:val="single" w:sz="4" w:space="0" w:color="auto"/>
            </w:tcBorders>
            <w:shd w:val="clear" w:color="auto" w:fill="FFFFFF"/>
          </w:tcPr>
          <w:p w14:paraId="3E5E655C" w14:textId="77777777"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p>
          <w:p w14:paraId="46635B74" w14:textId="77777777" w:rsidR="001F4257" w:rsidRPr="001F4257" w:rsidRDefault="001F4257" w:rsidP="001F4257">
            <w:pPr>
              <w:widowControl w:val="0"/>
              <w:spacing w:line="140" w:lineRule="exact"/>
              <w:ind w:left="200"/>
              <w:rPr>
                <w:rFonts w:ascii="Arial" w:hAnsi="Arial" w:cs="Arial"/>
                <w:sz w:val="16"/>
                <w:szCs w:val="16"/>
                <w:lang w:eastAsia="en-US"/>
              </w:rPr>
            </w:pPr>
            <w:r w:rsidRPr="001F4257">
              <w:rPr>
                <w:rFonts w:ascii="Arial" w:hAnsi="Arial" w:cs="Arial"/>
                <w:color w:val="000000"/>
                <w:sz w:val="16"/>
                <w:szCs w:val="16"/>
                <w:shd w:val="clear" w:color="auto" w:fill="FFFFFF"/>
                <w:lang w:bidi="pl-PL"/>
              </w:rPr>
              <w:t>14</w:t>
            </w:r>
          </w:p>
        </w:tc>
        <w:tc>
          <w:tcPr>
            <w:tcW w:w="1100" w:type="dxa"/>
            <w:tcBorders>
              <w:top w:val="single" w:sz="4" w:space="0" w:color="auto"/>
              <w:left w:val="single" w:sz="4" w:space="0" w:color="auto"/>
              <w:bottom w:val="single" w:sz="4" w:space="0" w:color="auto"/>
            </w:tcBorders>
            <w:shd w:val="clear" w:color="auto" w:fill="FFFFFF"/>
          </w:tcPr>
          <w:p w14:paraId="6CB85398" w14:textId="77777777"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p>
          <w:p w14:paraId="766BE1FB"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23C94C74" w14:textId="77777777" w:rsidR="001F4257" w:rsidRPr="001F4257" w:rsidRDefault="001F4257" w:rsidP="001F4257">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WŁASNA</w:t>
            </w:r>
          </w:p>
        </w:tc>
        <w:tc>
          <w:tcPr>
            <w:tcW w:w="878" w:type="dxa"/>
            <w:tcBorders>
              <w:top w:val="single" w:sz="4" w:space="0" w:color="auto"/>
              <w:left w:val="single" w:sz="4" w:space="0" w:color="auto"/>
              <w:bottom w:val="single" w:sz="4" w:space="0" w:color="auto"/>
            </w:tcBorders>
            <w:shd w:val="clear" w:color="auto" w:fill="FFFFFF"/>
          </w:tcPr>
          <w:p w14:paraId="7C86B1C3" w14:textId="77777777"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p>
          <w:p w14:paraId="565E8BD0" w14:textId="77777777" w:rsidR="001F4257" w:rsidRPr="001F4257" w:rsidRDefault="001F4257" w:rsidP="001F4257">
            <w:pPr>
              <w:widowControl w:val="0"/>
              <w:spacing w:line="140" w:lineRule="exact"/>
              <w:jc w:val="center"/>
              <w:rPr>
                <w:rFonts w:ascii="Arial" w:hAnsi="Arial" w:cs="Arial"/>
                <w:sz w:val="16"/>
                <w:szCs w:val="16"/>
                <w:lang w:eastAsia="en-US"/>
              </w:rPr>
            </w:pPr>
            <w:r w:rsidRPr="001F4257">
              <w:rPr>
                <w:rFonts w:ascii="Arial" w:hAnsi="Arial" w:cs="Arial"/>
                <w:color w:val="000000"/>
                <w:sz w:val="16"/>
                <w:szCs w:val="16"/>
                <w:shd w:val="clear" w:color="auto" w:fill="FFFFFF"/>
                <w:lang w:bidi="pl-PL"/>
              </w:rPr>
              <w:t>PZ.03.04.01</w:t>
            </w:r>
          </w:p>
        </w:tc>
        <w:tc>
          <w:tcPr>
            <w:tcW w:w="6374" w:type="dxa"/>
            <w:tcBorders>
              <w:top w:val="single" w:sz="4" w:space="0" w:color="auto"/>
              <w:left w:val="single" w:sz="4" w:space="0" w:color="auto"/>
              <w:bottom w:val="single" w:sz="4" w:space="0" w:color="auto"/>
            </w:tcBorders>
            <w:shd w:val="clear" w:color="auto" w:fill="FFFFFF"/>
          </w:tcPr>
          <w:p w14:paraId="04267BB7" w14:textId="77777777" w:rsidR="001F4257" w:rsidRPr="001F4257" w:rsidRDefault="001F4257" w:rsidP="001F4257">
            <w:pPr>
              <w:widowControl w:val="0"/>
              <w:spacing w:line="182" w:lineRule="exact"/>
              <w:ind w:left="40"/>
              <w:rPr>
                <w:rFonts w:ascii="Arial" w:hAnsi="Arial" w:cs="Arial"/>
                <w:color w:val="000000"/>
                <w:sz w:val="16"/>
                <w:szCs w:val="16"/>
                <w:shd w:val="clear" w:color="auto" w:fill="FFFFFF"/>
                <w:lang w:bidi="pl-PL"/>
              </w:rPr>
            </w:pPr>
          </w:p>
          <w:p w14:paraId="5364C417" w14:textId="77777777" w:rsidR="001F4257" w:rsidRPr="001F4257" w:rsidRDefault="001F4257" w:rsidP="001F4257">
            <w:pPr>
              <w:widowControl w:val="0"/>
              <w:spacing w:line="182" w:lineRule="exact"/>
              <w:ind w:left="40"/>
              <w:rPr>
                <w:rFonts w:ascii="Arial" w:hAnsi="Arial" w:cs="Arial"/>
                <w:sz w:val="16"/>
                <w:szCs w:val="16"/>
                <w:lang w:eastAsia="en-US"/>
              </w:rPr>
            </w:pPr>
            <w:r w:rsidRPr="001F4257">
              <w:rPr>
                <w:rFonts w:ascii="Arial" w:hAnsi="Arial" w:cs="Arial"/>
                <w:color w:val="000000"/>
                <w:sz w:val="16"/>
                <w:szCs w:val="16"/>
                <w:shd w:val="clear" w:color="auto" w:fill="FFFFFF"/>
                <w:lang w:bidi="pl-PL"/>
              </w:rPr>
              <w:t>Zakup, dostawa i montaż bujaka pojedynczego wraz z wykonaniem fundamentów z betonu C12/15</w:t>
            </w:r>
          </w:p>
        </w:tc>
        <w:tc>
          <w:tcPr>
            <w:tcW w:w="566" w:type="dxa"/>
            <w:tcBorders>
              <w:top w:val="single" w:sz="4" w:space="0" w:color="auto"/>
              <w:left w:val="single" w:sz="4" w:space="0" w:color="auto"/>
              <w:bottom w:val="single" w:sz="4" w:space="0" w:color="auto"/>
            </w:tcBorders>
            <w:shd w:val="clear" w:color="auto" w:fill="FFFFFF"/>
            <w:vAlign w:val="bottom"/>
          </w:tcPr>
          <w:p w14:paraId="5BC3916D" w14:textId="77777777" w:rsidR="001F4257" w:rsidRPr="001F4257" w:rsidRDefault="001F4257" w:rsidP="001F4257">
            <w:pPr>
              <w:widowControl w:val="0"/>
              <w:spacing w:line="140" w:lineRule="exact"/>
              <w:ind w:left="180"/>
              <w:jc w:val="center"/>
              <w:rPr>
                <w:rFonts w:ascii="Arial" w:hAnsi="Arial" w:cs="Arial"/>
                <w:sz w:val="16"/>
                <w:szCs w:val="16"/>
                <w:lang w:eastAsia="en-US"/>
              </w:rPr>
            </w:pPr>
            <w:proofErr w:type="spellStart"/>
            <w:r w:rsidRPr="001F4257">
              <w:rPr>
                <w:rFonts w:ascii="Arial" w:hAnsi="Arial" w:cs="Arial"/>
                <w:color w:val="000000"/>
                <w:sz w:val="16"/>
                <w:szCs w:val="16"/>
                <w:shd w:val="clear" w:color="auto" w:fill="FFFFFF"/>
                <w:lang w:bidi="pl-PL"/>
              </w:rPr>
              <w:t>kpl</w:t>
            </w:r>
            <w:proofErr w:type="spellEnd"/>
          </w:p>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14:paraId="78AEF216" w14:textId="77777777" w:rsidR="001F4257" w:rsidRPr="001F4257" w:rsidRDefault="001F4257" w:rsidP="001F4257">
            <w:pPr>
              <w:widowControl w:val="0"/>
              <w:spacing w:line="140" w:lineRule="exact"/>
              <w:ind w:right="40"/>
              <w:jc w:val="center"/>
              <w:rPr>
                <w:rFonts w:ascii="Arial" w:hAnsi="Arial" w:cs="Arial"/>
                <w:b/>
                <w:sz w:val="16"/>
                <w:szCs w:val="16"/>
                <w:lang w:eastAsia="en-US"/>
              </w:rPr>
            </w:pPr>
            <w:r w:rsidRPr="001F4257">
              <w:rPr>
                <w:rFonts w:ascii="Arial" w:hAnsi="Arial" w:cs="Arial"/>
                <w:b/>
                <w:color w:val="000000"/>
                <w:sz w:val="16"/>
                <w:szCs w:val="16"/>
                <w:shd w:val="clear" w:color="auto" w:fill="FFFFFF"/>
                <w:lang w:bidi="pl-PL"/>
              </w:rPr>
              <w:t>2</w:t>
            </w:r>
          </w:p>
        </w:tc>
      </w:tr>
      <w:tr w:rsidR="001F4257" w:rsidRPr="001F4257" w14:paraId="2DA416DE" w14:textId="77777777" w:rsidTr="00D328C3">
        <w:trPr>
          <w:trHeight w:hRule="exact" w:val="638"/>
        </w:trPr>
        <w:tc>
          <w:tcPr>
            <w:tcW w:w="470" w:type="dxa"/>
            <w:tcBorders>
              <w:top w:val="single" w:sz="4" w:space="0" w:color="auto"/>
              <w:left w:val="single" w:sz="4" w:space="0" w:color="auto"/>
              <w:bottom w:val="single" w:sz="4" w:space="0" w:color="auto"/>
            </w:tcBorders>
            <w:shd w:val="clear" w:color="auto" w:fill="FFFFFF"/>
          </w:tcPr>
          <w:p w14:paraId="2D90F72C" w14:textId="32A4EFEB" w:rsidR="001F4257" w:rsidRPr="001F4257" w:rsidRDefault="001F4257" w:rsidP="001F4257">
            <w:pPr>
              <w:widowControl w:val="0"/>
              <w:spacing w:line="140" w:lineRule="exact"/>
              <w:ind w:left="200"/>
              <w:rPr>
                <w:rFonts w:ascii="Arial" w:hAnsi="Arial" w:cs="Arial"/>
                <w:color w:val="000000"/>
                <w:sz w:val="16"/>
                <w:szCs w:val="16"/>
                <w:shd w:val="clear" w:color="auto" w:fill="FFFFFF"/>
                <w:lang w:bidi="pl-PL"/>
              </w:rPr>
            </w:pPr>
            <w:r>
              <w:rPr>
                <w:rFonts w:ascii="Arial" w:hAnsi="Arial" w:cs="Arial"/>
                <w:color w:val="000000"/>
                <w:sz w:val="16"/>
                <w:szCs w:val="16"/>
                <w:shd w:val="clear" w:color="auto" w:fill="FFFFFF"/>
                <w:lang w:bidi="pl-PL"/>
              </w:rPr>
              <w:t>15</w:t>
            </w:r>
          </w:p>
        </w:tc>
        <w:tc>
          <w:tcPr>
            <w:tcW w:w="1100" w:type="dxa"/>
            <w:tcBorders>
              <w:top w:val="single" w:sz="4" w:space="0" w:color="auto"/>
              <w:left w:val="single" w:sz="4" w:space="0" w:color="auto"/>
              <w:bottom w:val="single" w:sz="4" w:space="0" w:color="auto"/>
            </w:tcBorders>
            <w:shd w:val="clear" w:color="auto" w:fill="FFFFFF"/>
          </w:tcPr>
          <w:p w14:paraId="5AB0B1FA" w14:textId="77777777" w:rsidR="001F4257" w:rsidRPr="001F4257" w:rsidRDefault="001F4257" w:rsidP="00D328C3">
            <w:pPr>
              <w:widowControl w:val="0"/>
              <w:spacing w:line="140" w:lineRule="exact"/>
              <w:ind w:left="160"/>
              <w:rPr>
                <w:rFonts w:ascii="Arial" w:hAnsi="Arial" w:cs="Arial"/>
                <w:color w:val="000000"/>
                <w:sz w:val="16"/>
                <w:szCs w:val="16"/>
                <w:shd w:val="clear" w:color="auto" w:fill="FFFFFF"/>
                <w:lang w:bidi="pl-PL"/>
              </w:rPr>
            </w:pPr>
          </w:p>
          <w:p w14:paraId="47A8ACDF" w14:textId="77777777" w:rsidR="001F4257" w:rsidRPr="001F4257" w:rsidRDefault="001F4257" w:rsidP="00D328C3">
            <w:pPr>
              <w:widowControl w:val="0"/>
              <w:spacing w:line="140" w:lineRule="exact"/>
              <w:ind w:left="160"/>
              <w:rPr>
                <w:rFonts w:ascii="Arial" w:hAnsi="Arial" w:cs="Arial"/>
                <w:sz w:val="16"/>
                <w:szCs w:val="16"/>
                <w:lang w:eastAsia="en-US"/>
              </w:rPr>
            </w:pPr>
            <w:r w:rsidRPr="001F4257">
              <w:rPr>
                <w:rFonts w:ascii="Arial" w:hAnsi="Arial" w:cs="Arial"/>
                <w:color w:val="000000"/>
                <w:sz w:val="16"/>
                <w:szCs w:val="16"/>
                <w:shd w:val="clear" w:color="auto" w:fill="FFFFFF"/>
                <w:lang w:bidi="pl-PL"/>
              </w:rPr>
              <w:t>ANALIZA</w:t>
            </w:r>
          </w:p>
          <w:p w14:paraId="2D6729E7" w14:textId="2CFCB3D1" w:rsidR="001F4257" w:rsidRPr="001F4257" w:rsidRDefault="001F4257" w:rsidP="001F4257">
            <w:pPr>
              <w:widowControl w:val="0"/>
              <w:spacing w:line="140" w:lineRule="exact"/>
              <w:ind w:left="160"/>
              <w:rPr>
                <w:rFonts w:ascii="Arial" w:hAnsi="Arial" w:cs="Arial"/>
                <w:color w:val="000000"/>
                <w:sz w:val="16"/>
                <w:szCs w:val="16"/>
                <w:shd w:val="clear" w:color="auto" w:fill="FFFFFF"/>
                <w:lang w:bidi="pl-PL"/>
              </w:rPr>
            </w:pPr>
            <w:r w:rsidRPr="001F4257">
              <w:rPr>
                <w:rFonts w:ascii="Arial" w:hAnsi="Arial" w:cs="Arial"/>
                <w:color w:val="000000"/>
                <w:sz w:val="16"/>
                <w:szCs w:val="16"/>
                <w:shd w:val="clear" w:color="auto" w:fill="FFFFFF"/>
                <w:lang w:bidi="pl-PL"/>
              </w:rPr>
              <w:t>WŁASNA</w:t>
            </w:r>
          </w:p>
        </w:tc>
        <w:tc>
          <w:tcPr>
            <w:tcW w:w="878" w:type="dxa"/>
            <w:tcBorders>
              <w:top w:val="single" w:sz="4" w:space="0" w:color="auto"/>
              <w:left w:val="single" w:sz="4" w:space="0" w:color="auto"/>
              <w:bottom w:val="single" w:sz="4" w:space="0" w:color="auto"/>
            </w:tcBorders>
            <w:shd w:val="clear" w:color="auto" w:fill="FFFFFF"/>
          </w:tcPr>
          <w:p w14:paraId="758B135E" w14:textId="77777777" w:rsidR="001F4257" w:rsidRPr="001F4257" w:rsidRDefault="001F4257" w:rsidP="00D328C3">
            <w:pPr>
              <w:widowControl w:val="0"/>
              <w:spacing w:line="140" w:lineRule="exact"/>
              <w:jc w:val="center"/>
              <w:rPr>
                <w:rFonts w:ascii="Arial" w:hAnsi="Arial" w:cs="Arial"/>
                <w:color w:val="000000"/>
                <w:sz w:val="16"/>
                <w:szCs w:val="16"/>
                <w:shd w:val="clear" w:color="auto" w:fill="FFFFFF"/>
                <w:lang w:bidi="pl-PL"/>
              </w:rPr>
            </w:pPr>
          </w:p>
          <w:p w14:paraId="69BF515E" w14:textId="7372F10F" w:rsidR="001F4257" w:rsidRPr="001F4257" w:rsidRDefault="001F4257" w:rsidP="001F4257">
            <w:pPr>
              <w:widowControl w:val="0"/>
              <w:spacing w:line="140" w:lineRule="exact"/>
              <w:jc w:val="center"/>
              <w:rPr>
                <w:rFonts w:ascii="Arial" w:hAnsi="Arial" w:cs="Arial"/>
                <w:color w:val="000000"/>
                <w:sz w:val="16"/>
                <w:szCs w:val="16"/>
                <w:shd w:val="clear" w:color="auto" w:fill="FFFFFF"/>
                <w:lang w:bidi="pl-PL"/>
              </w:rPr>
            </w:pPr>
            <w:r w:rsidRPr="001F4257">
              <w:rPr>
                <w:rFonts w:ascii="Arial" w:hAnsi="Arial" w:cs="Arial"/>
                <w:color w:val="000000"/>
                <w:sz w:val="16"/>
                <w:szCs w:val="16"/>
                <w:shd w:val="clear" w:color="auto" w:fill="FFFFFF"/>
                <w:lang w:bidi="pl-PL"/>
              </w:rPr>
              <w:t>PZ.03.04.01</w:t>
            </w:r>
          </w:p>
        </w:tc>
        <w:tc>
          <w:tcPr>
            <w:tcW w:w="6374" w:type="dxa"/>
            <w:tcBorders>
              <w:top w:val="single" w:sz="4" w:space="0" w:color="auto"/>
              <w:left w:val="single" w:sz="4" w:space="0" w:color="auto"/>
              <w:bottom w:val="single" w:sz="4" w:space="0" w:color="auto"/>
            </w:tcBorders>
            <w:shd w:val="clear" w:color="auto" w:fill="FFFFFF"/>
          </w:tcPr>
          <w:p w14:paraId="1B96CCA7" w14:textId="77777777" w:rsidR="001F4257" w:rsidRPr="001F4257" w:rsidRDefault="001F4257" w:rsidP="00D328C3">
            <w:pPr>
              <w:widowControl w:val="0"/>
              <w:spacing w:line="182" w:lineRule="exact"/>
              <w:ind w:left="40"/>
              <w:rPr>
                <w:rFonts w:ascii="Arial" w:hAnsi="Arial" w:cs="Arial"/>
                <w:color w:val="000000"/>
                <w:sz w:val="16"/>
                <w:szCs w:val="16"/>
                <w:shd w:val="clear" w:color="auto" w:fill="FFFFFF"/>
                <w:lang w:bidi="pl-PL"/>
              </w:rPr>
            </w:pPr>
          </w:p>
          <w:p w14:paraId="6BA163CE" w14:textId="6FD5DFAE" w:rsidR="001F4257" w:rsidRPr="001F4257" w:rsidRDefault="001F4257" w:rsidP="001F4257">
            <w:pPr>
              <w:widowControl w:val="0"/>
              <w:spacing w:line="182" w:lineRule="exact"/>
              <w:ind w:left="40"/>
              <w:rPr>
                <w:rFonts w:ascii="Arial" w:hAnsi="Arial" w:cs="Arial"/>
                <w:color w:val="000000"/>
                <w:sz w:val="16"/>
                <w:szCs w:val="16"/>
                <w:shd w:val="clear" w:color="auto" w:fill="FFFFFF"/>
                <w:lang w:bidi="pl-PL"/>
              </w:rPr>
            </w:pPr>
            <w:r w:rsidRPr="001F4257">
              <w:rPr>
                <w:rFonts w:ascii="Arial" w:hAnsi="Arial" w:cs="Arial"/>
                <w:color w:val="000000"/>
                <w:sz w:val="16"/>
                <w:szCs w:val="16"/>
                <w:shd w:val="clear" w:color="auto" w:fill="FFFFFF"/>
                <w:lang w:bidi="pl-PL"/>
              </w:rPr>
              <w:t>Zakup, dost</w:t>
            </w:r>
            <w:r w:rsidR="00D328C3">
              <w:rPr>
                <w:rFonts w:ascii="Arial" w:hAnsi="Arial" w:cs="Arial"/>
                <w:color w:val="000000"/>
                <w:sz w:val="16"/>
                <w:szCs w:val="16"/>
                <w:shd w:val="clear" w:color="auto" w:fill="FFFFFF"/>
                <w:lang w:bidi="pl-PL"/>
              </w:rPr>
              <w:t>awa i montaż karuzeli tarczowej</w:t>
            </w:r>
            <w:r w:rsidRPr="001F4257">
              <w:rPr>
                <w:rFonts w:ascii="Arial" w:hAnsi="Arial" w:cs="Arial"/>
                <w:color w:val="000000"/>
                <w:sz w:val="16"/>
                <w:szCs w:val="16"/>
                <w:shd w:val="clear" w:color="auto" w:fill="FFFFFF"/>
                <w:lang w:bidi="pl-PL"/>
              </w:rPr>
              <w:t xml:space="preserve"> wraz z wykonaniem fundamentów z betonu C12/15</w:t>
            </w:r>
          </w:p>
        </w:tc>
        <w:tc>
          <w:tcPr>
            <w:tcW w:w="566" w:type="dxa"/>
            <w:tcBorders>
              <w:top w:val="single" w:sz="4" w:space="0" w:color="auto"/>
              <w:left w:val="single" w:sz="4" w:space="0" w:color="auto"/>
              <w:bottom w:val="single" w:sz="4" w:space="0" w:color="auto"/>
            </w:tcBorders>
            <w:shd w:val="clear" w:color="auto" w:fill="FFFFFF"/>
            <w:vAlign w:val="bottom"/>
          </w:tcPr>
          <w:p w14:paraId="297EBBD1" w14:textId="47EE66DE" w:rsidR="001F4257" w:rsidRPr="001F4257" w:rsidRDefault="001F4257" w:rsidP="001F4257">
            <w:pPr>
              <w:widowControl w:val="0"/>
              <w:spacing w:line="140" w:lineRule="exact"/>
              <w:ind w:left="180"/>
              <w:jc w:val="center"/>
              <w:rPr>
                <w:rFonts w:ascii="Arial" w:hAnsi="Arial" w:cs="Arial"/>
                <w:color w:val="000000"/>
                <w:sz w:val="16"/>
                <w:szCs w:val="16"/>
                <w:shd w:val="clear" w:color="auto" w:fill="FFFFFF"/>
                <w:lang w:bidi="pl-PL"/>
              </w:rPr>
            </w:pPr>
            <w:proofErr w:type="spellStart"/>
            <w:r w:rsidRPr="001F4257">
              <w:rPr>
                <w:rFonts w:ascii="Arial" w:hAnsi="Arial" w:cs="Arial"/>
                <w:color w:val="000000"/>
                <w:sz w:val="16"/>
                <w:szCs w:val="16"/>
                <w:shd w:val="clear" w:color="auto" w:fill="FFFFFF"/>
                <w:lang w:bidi="pl-PL"/>
              </w:rPr>
              <w:t>kpl</w:t>
            </w:r>
            <w:proofErr w:type="spellEnd"/>
          </w:p>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14:paraId="7DF7FCA4" w14:textId="579655F3" w:rsidR="001F4257" w:rsidRPr="001F4257" w:rsidRDefault="00D328C3" w:rsidP="001F4257">
            <w:pPr>
              <w:widowControl w:val="0"/>
              <w:spacing w:line="140" w:lineRule="exact"/>
              <w:ind w:right="40"/>
              <w:jc w:val="center"/>
              <w:rPr>
                <w:rFonts w:ascii="Arial" w:hAnsi="Arial" w:cs="Arial"/>
                <w:b/>
                <w:color w:val="000000"/>
                <w:sz w:val="16"/>
                <w:szCs w:val="16"/>
                <w:shd w:val="clear" w:color="auto" w:fill="FFFFFF"/>
                <w:lang w:bidi="pl-PL"/>
              </w:rPr>
            </w:pPr>
            <w:r w:rsidRPr="001F4257">
              <w:rPr>
                <w:rFonts w:ascii="Arial" w:hAnsi="Arial" w:cs="Arial"/>
                <w:b/>
                <w:color w:val="000000"/>
                <w:sz w:val="16"/>
                <w:szCs w:val="16"/>
                <w:shd w:val="clear" w:color="auto" w:fill="FFFFFF"/>
                <w:lang w:bidi="pl-PL"/>
              </w:rPr>
              <w:t>1</w:t>
            </w:r>
          </w:p>
        </w:tc>
      </w:tr>
    </w:tbl>
    <w:p w14:paraId="54EBDB49" w14:textId="77777777" w:rsidR="001F4257" w:rsidRPr="001F4257" w:rsidRDefault="001F4257" w:rsidP="001F4257">
      <w:pPr>
        <w:tabs>
          <w:tab w:val="left" w:pos="1230"/>
        </w:tabs>
        <w:spacing w:after="200" w:line="276" w:lineRule="auto"/>
        <w:rPr>
          <w:rFonts w:ascii="Arial" w:eastAsiaTheme="minorHAnsi" w:hAnsi="Arial" w:cs="Arial"/>
          <w:sz w:val="22"/>
          <w:szCs w:val="22"/>
          <w:lang w:eastAsia="en-US"/>
        </w:rPr>
      </w:pPr>
    </w:p>
    <w:p w14:paraId="77487441" w14:textId="77777777" w:rsidR="001F4257" w:rsidRPr="001F4257" w:rsidRDefault="001F4257" w:rsidP="00A54FF2">
      <w:pPr>
        <w:numPr>
          <w:ilvl w:val="0"/>
          <w:numId w:val="98"/>
        </w:numPr>
        <w:tabs>
          <w:tab w:val="left" w:pos="1230"/>
        </w:tabs>
        <w:ind w:left="142" w:hanging="142"/>
        <w:contextualSpacing/>
        <w:rPr>
          <w:rFonts w:ascii="Arial" w:eastAsiaTheme="minorHAnsi" w:hAnsi="Arial" w:cs="Arial"/>
          <w:sz w:val="22"/>
          <w:szCs w:val="22"/>
          <w:lang w:eastAsia="en-US"/>
        </w:rPr>
      </w:pPr>
      <w:r w:rsidRPr="001F4257">
        <w:rPr>
          <w:rFonts w:ascii="Arial" w:eastAsiaTheme="minorHAnsi" w:hAnsi="Arial" w:cs="Arial"/>
          <w:sz w:val="22"/>
          <w:szCs w:val="22"/>
          <w:lang w:eastAsia="en-US"/>
        </w:rPr>
        <w:t>Opis techniczny do projektu placu zabaw</w:t>
      </w:r>
    </w:p>
    <w:p w14:paraId="31A0E1AB" w14:textId="77777777" w:rsidR="001F4257" w:rsidRPr="001F4257" w:rsidRDefault="001F4257" w:rsidP="00A54FF2">
      <w:pPr>
        <w:numPr>
          <w:ilvl w:val="0"/>
          <w:numId w:val="112"/>
        </w:numPr>
        <w:suppressAutoHyphens/>
        <w:jc w:val="both"/>
        <w:rPr>
          <w:rFonts w:ascii="Arial" w:hAnsi="Arial" w:cs="Arial"/>
          <w:sz w:val="22"/>
          <w:szCs w:val="22"/>
          <w:lang w:eastAsia="ar-SA"/>
        </w:rPr>
      </w:pPr>
      <w:r w:rsidRPr="001F4257">
        <w:rPr>
          <w:rFonts w:ascii="Arial" w:hAnsi="Arial" w:cs="Arial"/>
          <w:sz w:val="22"/>
          <w:szCs w:val="22"/>
          <w:lang w:eastAsia="ar-SA"/>
        </w:rPr>
        <w:t xml:space="preserve"> CEL, ZAKRES I PODSTAWA OPRACOWANIA</w:t>
      </w:r>
    </w:p>
    <w:p w14:paraId="03FE20EF" w14:textId="77777777" w:rsidR="001F4257" w:rsidRPr="001F4257" w:rsidRDefault="001F4257" w:rsidP="00D328C3">
      <w:pPr>
        <w:suppressAutoHyphens/>
        <w:ind w:left="720"/>
        <w:jc w:val="both"/>
        <w:rPr>
          <w:rFonts w:ascii="Arial" w:hAnsi="Arial" w:cs="Arial"/>
          <w:sz w:val="22"/>
          <w:szCs w:val="22"/>
          <w:lang w:eastAsia="ar-SA"/>
        </w:rPr>
      </w:pPr>
    </w:p>
    <w:p w14:paraId="47423310" w14:textId="77777777" w:rsidR="001F4257" w:rsidRPr="001F4257" w:rsidRDefault="001F4257" w:rsidP="00D328C3">
      <w:pPr>
        <w:suppressAutoHyphens/>
        <w:ind w:left="284"/>
        <w:jc w:val="both"/>
        <w:rPr>
          <w:rFonts w:ascii="Arial" w:hAnsi="Arial" w:cs="Arial"/>
          <w:sz w:val="22"/>
          <w:szCs w:val="22"/>
          <w:lang w:eastAsia="ar-SA"/>
        </w:rPr>
      </w:pPr>
      <w:r w:rsidRPr="001F4257">
        <w:rPr>
          <w:rFonts w:ascii="Arial" w:hAnsi="Arial" w:cs="Arial"/>
          <w:sz w:val="22"/>
          <w:szCs w:val="22"/>
          <w:lang w:eastAsia="ar-SA"/>
        </w:rPr>
        <w:t xml:space="preserve">Niniejszy projekt zagospodarowania terenu placu zabaw został sporządzony w celu </w:t>
      </w:r>
      <w:r w:rsidRPr="001F4257">
        <w:rPr>
          <w:rFonts w:ascii="Arial" w:hAnsi="Arial" w:cs="Arial"/>
          <w:b/>
          <w:sz w:val="22"/>
          <w:szCs w:val="22"/>
          <w:lang w:eastAsia="ar-SA"/>
        </w:rPr>
        <w:t xml:space="preserve">zgłoszenia </w:t>
      </w:r>
      <w:r w:rsidRPr="001F4257">
        <w:rPr>
          <w:rFonts w:ascii="Arial" w:hAnsi="Arial" w:cs="Arial"/>
          <w:sz w:val="22"/>
          <w:szCs w:val="22"/>
          <w:lang w:eastAsia="ar-SA"/>
        </w:rPr>
        <w:t>właściwemu organowi administracji samorządowej robót związanych z realizacją placu zabaw, a nie wymagających pozwolenia na budowę,</w:t>
      </w:r>
      <w:r w:rsidRPr="001F4257">
        <w:rPr>
          <w:rFonts w:ascii="Arial" w:hAnsi="Arial" w:cs="Arial"/>
          <w:b/>
          <w:sz w:val="22"/>
          <w:szCs w:val="22"/>
          <w:lang w:eastAsia="ar-SA"/>
        </w:rPr>
        <w:t xml:space="preserve"> </w:t>
      </w:r>
      <w:r w:rsidRPr="001F4257">
        <w:rPr>
          <w:rFonts w:ascii="Arial" w:hAnsi="Arial" w:cs="Arial"/>
          <w:sz w:val="22"/>
          <w:szCs w:val="22"/>
          <w:lang w:eastAsia="ar-SA"/>
        </w:rPr>
        <w:t xml:space="preserve">oraz </w:t>
      </w:r>
      <w:r w:rsidRPr="001F4257">
        <w:rPr>
          <w:rFonts w:ascii="Arial" w:hAnsi="Arial" w:cs="Arial"/>
          <w:b/>
          <w:sz w:val="22"/>
          <w:szCs w:val="22"/>
          <w:lang w:eastAsia="ar-SA"/>
        </w:rPr>
        <w:t>realizacji robót budowlanych.</w:t>
      </w:r>
      <w:r w:rsidRPr="001F4257">
        <w:rPr>
          <w:rFonts w:ascii="Arial" w:hAnsi="Arial" w:cs="Arial"/>
          <w:sz w:val="22"/>
          <w:szCs w:val="22"/>
          <w:lang w:eastAsia="ar-SA"/>
        </w:rPr>
        <w:t xml:space="preserve"> </w:t>
      </w:r>
    </w:p>
    <w:p w14:paraId="51ADB62B" w14:textId="77777777" w:rsidR="001F4257" w:rsidRPr="001F4257" w:rsidRDefault="001F4257" w:rsidP="00D328C3">
      <w:pPr>
        <w:suppressAutoHyphens/>
        <w:ind w:left="284"/>
        <w:jc w:val="both"/>
        <w:rPr>
          <w:rFonts w:ascii="Arial" w:hAnsi="Arial" w:cs="Arial"/>
          <w:sz w:val="22"/>
          <w:szCs w:val="22"/>
          <w:lang w:eastAsia="ar-SA"/>
        </w:rPr>
      </w:pPr>
      <w:r w:rsidRPr="001F4257">
        <w:rPr>
          <w:rFonts w:ascii="Arial" w:hAnsi="Arial" w:cs="Arial"/>
          <w:sz w:val="22"/>
          <w:szCs w:val="22"/>
          <w:lang w:eastAsia="ar-SA"/>
        </w:rPr>
        <w:t>Zgodnie z Art.30.1. Ustawy Prawo Budowlane zgłoszenia właściwemu organowi wymaga budowa boisk szkolnych (utwardzeń terenu), obiektów małej architektury w miejscach publicznych, a także ogrodzeń od strony przestrzeni publicznych.</w:t>
      </w:r>
    </w:p>
    <w:p w14:paraId="103262CB" w14:textId="77777777" w:rsidR="001F4257" w:rsidRPr="001F4257" w:rsidRDefault="001F4257" w:rsidP="00D328C3">
      <w:pPr>
        <w:suppressAutoHyphens/>
        <w:ind w:left="284"/>
        <w:jc w:val="both"/>
        <w:rPr>
          <w:rFonts w:ascii="Arial" w:hAnsi="Arial" w:cs="Arial"/>
          <w:sz w:val="22"/>
          <w:szCs w:val="22"/>
          <w:lang w:eastAsia="ar-SA"/>
        </w:rPr>
      </w:pPr>
      <w:r w:rsidRPr="001F4257">
        <w:rPr>
          <w:rFonts w:ascii="Arial" w:hAnsi="Arial" w:cs="Arial"/>
          <w:sz w:val="22"/>
          <w:szCs w:val="22"/>
          <w:lang w:eastAsia="ar-SA"/>
        </w:rPr>
        <w:t xml:space="preserve">Zgodnie z </w:t>
      </w:r>
      <w:r w:rsidRPr="001F4257">
        <w:rPr>
          <w:rFonts w:ascii="Arial" w:hAnsi="Arial" w:cs="Arial"/>
          <w:i/>
          <w:sz w:val="22"/>
          <w:szCs w:val="22"/>
          <w:lang w:eastAsia="ar-SA"/>
        </w:rPr>
        <w:t>Rozporządzeniem Ministra Infrastruktury z dnia 2 września 2004r. w sprawie szczegółowego zakresu i formy dokumentacji projektowej, specyfikacji technicznych wykonania i odbioru robót budowlanych oraz programu funkcjonalno- użytkowego,</w:t>
      </w:r>
      <w:r w:rsidRPr="001F4257">
        <w:rPr>
          <w:rFonts w:ascii="Arial" w:hAnsi="Arial" w:cs="Arial"/>
          <w:sz w:val="22"/>
          <w:szCs w:val="22"/>
          <w:lang w:eastAsia="ar-SA"/>
        </w:rPr>
        <w:t xml:space="preserve"> dokumentacja projektowa służąca do opisu przedmiotu zamówienia na wykonanie robót budowlanych, dla których nie jest wymagane pozwolenie na budowę, składa się m.in. z planów, rysunków i innych dokumentów umożliwiających jednoznaczne określenie zakresu robót budowlanych podstawowych i dokładnej lokalizacji ich wykonywania, a także z przedmiaru robót, stanowiącego kolejny tom dokumentacji projektowej.</w:t>
      </w:r>
    </w:p>
    <w:p w14:paraId="7804D10C" w14:textId="77777777" w:rsidR="001F4257" w:rsidRPr="001F4257" w:rsidRDefault="001F4257" w:rsidP="00A54FF2">
      <w:pPr>
        <w:numPr>
          <w:ilvl w:val="1"/>
          <w:numId w:val="111"/>
        </w:numPr>
        <w:suppressAutoHyphens/>
        <w:jc w:val="both"/>
        <w:rPr>
          <w:rFonts w:ascii="Arial" w:hAnsi="Arial" w:cs="Arial"/>
          <w:bCs/>
          <w:sz w:val="22"/>
          <w:szCs w:val="22"/>
          <w:lang w:eastAsia="ar-SA"/>
        </w:rPr>
      </w:pPr>
      <w:r w:rsidRPr="001F4257">
        <w:rPr>
          <w:rFonts w:ascii="Arial" w:hAnsi="Arial" w:cs="Arial"/>
          <w:bCs/>
          <w:sz w:val="22"/>
          <w:szCs w:val="22"/>
          <w:lang w:eastAsia="ar-SA"/>
        </w:rPr>
        <w:t>Przedmiot inwestycji</w:t>
      </w:r>
    </w:p>
    <w:p w14:paraId="6BD4A840" w14:textId="3C1A8C6A" w:rsidR="001F4257" w:rsidRPr="001F4257" w:rsidRDefault="001F4257" w:rsidP="00D328C3">
      <w:pPr>
        <w:suppressAutoHyphens/>
        <w:ind w:left="792"/>
        <w:jc w:val="both"/>
        <w:rPr>
          <w:rFonts w:ascii="Arial" w:hAnsi="Arial" w:cs="Arial"/>
          <w:bCs/>
          <w:sz w:val="22"/>
          <w:szCs w:val="22"/>
          <w:lang w:eastAsia="ar-SA"/>
        </w:rPr>
      </w:pPr>
      <w:r w:rsidRPr="001F4257">
        <w:rPr>
          <w:rFonts w:ascii="Arial" w:hAnsi="Arial" w:cs="Arial"/>
          <w:bCs/>
          <w:sz w:val="22"/>
          <w:szCs w:val="22"/>
          <w:lang w:eastAsia="ar-SA"/>
        </w:rPr>
        <w:t xml:space="preserve">Przedmiotem opracowania jest projekt placu zabaw w miejscowości: Kołobrzeg w województwie zachodniopomorskim </w:t>
      </w:r>
      <w:r w:rsidR="00D328C3" w:rsidRPr="00D328C3">
        <w:rPr>
          <w:rFonts w:ascii="Arial" w:hAnsi="Arial" w:cs="Arial"/>
          <w:bCs/>
          <w:sz w:val="22"/>
          <w:szCs w:val="22"/>
          <w:lang w:eastAsia="ar-SA"/>
        </w:rPr>
        <w:t xml:space="preserve">w parku im. 3 Dywizji Piechoty </w:t>
      </w:r>
      <w:r w:rsidRPr="001F4257">
        <w:rPr>
          <w:rFonts w:ascii="Arial" w:hAnsi="Arial" w:cs="Arial"/>
          <w:bCs/>
          <w:sz w:val="22"/>
          <w:szCs w:val="22"/>
          <w:lang w:eastAsia="ar-SA"/>
        </w:rPr>
        <w:t xml:space="preserve">na działce </w:t>
      </w:r>
      <w:proofErr w:type="spellStart"/>
      <w:r w:rsidRPr="001F4257">
        <w:rPr>
          <w:rFonts w:ascii="Arial" w:hAnsi="Arial" w:cs="Arial"/>
          <w:bCs/>
          <w:sz w:val="22"/>
          <w:szCs w:val="22"/>
          <w:lang w:eastAsia="ar-SA"/>
        </w:rPr>
        <w:t>ewid</w:t>
      </w:r>
      <w:proofErr w:type="spellEnd"/>
      <w:r w:rsidRPr="001F4257">
        <w:rPr>
          <w:rFonts w:ascii="Arial" w:hAnsi="Arial" w:cs="Arial"/>
          <w:bCs/>
          <w:sz w:val="22"/>
          <w:szCs w:val="22"/>
          <w:lang w:eastAsia="ar-SA"/>
        </w:rPr>
        <w:t>. nr</w:t>
      </w:r>
      <w:r w:rsidR="00D328C3" w:rsidRPr="00D328C3">
        <w:rPr>
          <w:rFonts w:ascii="Arial" w:hAnsi="Arial" w:cs="Arial"/>
          <w:bCs/>
          <w:sz w:val="22"/>
          <w:szCs w:val="22"/>
          <w:lang w:eastAsia="ar-SA"/>
        </w:rPr>
        <w:t>. 253/6, obręb: 13</w:t>
      </w:r>
    </w:p>
    <w:p w14:paraId="584798DC" w14:textId="77777777" w:rsidR="001F4257" w:rsidRPr="001F4257" w:rsidRDefault="001F4257" w:rsidP="00A54FF2">
      <w:pPr>
        <w:numPr>
          <w:ilvl w:val="1"/>
          <w:numId w:val="111"/>
        </w:numPr>
        <w:suppressAutoHyphens/>
        <w:jc w:val="both"/>
        <w:rPr>
          <w:rFonts w:ascii="Arial" w:hAnsi="Arial" w:cs="Arial"/>
          <w:sz w:val="22"/>
          <w:szCs w:val="22"/>
          <w:lang w:eastAsia="ar-SA"/>
        </w:rPr>
      </w:pPr>
      <w:r w:rsidRPr="001F4257">
        <w:rPr>
          <w:rFonts w:ascii="Arial" w:hAnsi="Arial" w:cs="Arial"/>
          <w:sz w:val="22"/>
          <w:szCs w:val="22"/>
          <w:lang w:eastAsia="ar-SA"/>
        </w:rPr>
        <w:t>Podstawa opracowania:</w:t>
      </w:r>
    </w:p>
    <w:p w14:paraId="4DC00244" w14:textId="77777777" w:rsidR="001F4257" w:rsidRPr="001F4257" w:rsidRDefault="001F4257" w:rsidP="00D328C3">
      <w:pPr>
        <w:suppressAutoHyphens/>
        <w:ind w:left="714"/>
        <w:jc w:val="both"/>
        <w:rPr>
          <w:rFonts w:ascii="Arial" w:hAnsi="Arial" w:cs="Arial"/>
          <w:sz w:val="22"/>
          <w:szCs w:val="22"/>
          <w:lang w:eastAsia="ar-SA"/>
        </w:rPr>
      </w:pPr>
      <w:r w:rsidRPr="001F4257">
        <w:rPr>
          <w:rFonts w:ascii="Arial" w:hAnsi="Arial" w:cs="Arial"/>
          <w:sz w:val="22"/>
          <w:szCs w:val="22"/>
        </w:rPr>
        <w:t>·</w:t>
      </w:r>
      <w:r w:rsidRPr="001F4257">
        <w:rPr>
          <w:rFonts w:ascii="Arial" w:hAnsi="Arial" w:cs="Arial"/>
          <w:sz w:val="22"/>
          <w:szCs w:val="22"/>
          <w:lang w:eastAsia="ar-SA"/>
        </w:rPr>
        <w:t xml:space="preserve"> Prawo budowlane </w:t>
      </w:r>
    </w:p>
    <w:p w14:paraId="5A23DC71" w14:textId="77777777" w:rsidR="001F4257" w:rsidRPr="001F4257" w:rsidRDefault="001F4257" w:rsidP="00D328C3">
      <w:pPr>
        <w:suppressAutoHyphens/>
        <w:ind w:left="714"/>
        <w:jc w:val="both"/>
        <w:rPr>
          <w:rFonts w:ascii="Arial" w:hAnsi="Arial" w:cs="Arial"/>
          <w:sz w:val="22"/>
          <w:szCs w:val="22"/>
          <w:lang w:eastAsia="ar-SA"/>
        </w:rPr>
      </w:pPr>
      <w:r w:rsidRPr="001F4257">
        <w:rPr>
          <w:rFonts w:ascii="Arial" w:hAnsi="Arial" w:cs="Arial"/>
          <w:sz w:val="22"/>
          <w:szCs w:val="22"/>
        </w:rPr>
        <w:t>·</w:t>
      </w:r>
      <w:r w:rsidRPr="001F4257">
        <w:rPr>
          <w:rFonts w:ascii="Arial" w:hAnsi="Arial" w:cs="Arial"/>
          <w:sz w:val="22"/>
          <w:szCs w:val="22"/>
          <w:lang w:eastAsia="ar-SA"/>
        </w:rPr>
        <w:t xml:space="preserve"> Wytyczne inwestora </w:t>
      </w:r>
    </w:p>
    <w:p w14:paraId="2CCCD0EA" w14:textId="77777777" w:rsidR="001F4257" w:rsidRPr="001F4257" w:rsidRDefault="001F4257" w:rsidP="00D328C3">
      <w:pPr>
        <w:autoSpaceDE w:val="0"/>
        <w:autoSpaceDN w:val="0"/>
        <w:adjustRightInd w:val="0"/>
        <w:ind w:firstLine="708"/>
        <w:rPr>
          <w:rFonts w:ascii="Arial" w:hAnsi="Arial" w:cs="Arial"/>
          <w:sz w:val="22"/>
          <w:szCs w:val="22"/>
        </w:rPr>
      </w:pPr>
      <w:r w:rsidRPr="001F4257">
        <w:rPr>
          <w:rFonts w:ascii="Arial" w:hAnsi="Arial" w:cs="Arial"/>
          <w:sz w:val="22"/>
          <w:szCs w:val="22"/>
        </w:rPr>
        <w:t>· Obowiązujące normy i przepisy dotyczące placów zabaw</w:t>
      </w:r>
    </w:p>
    <w:p w14:paraId="48777022" w14:textId="77777777" w:rsidR="001F4257" w:rsidRPr="001F4257" w:rsidRDefault="001F4257" w:rsidP="00D328C3">
      <w:pPr>
        <w:suppressAutoHyphens/>
        <w:ind w:left="720"/>
        <w:jc w:val="both"/>
        <w:rPr>
          <w:rFonts w:ascii="Arial" w:hAnsi="Arial" w:cs="Arial"/>
          <w:sz w:val="22"/>
          <w:szCs w:val="22"/>
        </w:rPr>
      </w:pPr>
      <w:r w:rsidRPr="001F4257">
        <w:rPr>
          <w:rFonts w:ascii="Arial" w:hAnsi="Arial" w:cs="Arial"/>
          <w:sz w:val="22"/>
          <w:szCs w:val="22"/>
        </w:rPr>
        <w:t>· Aktualna mapa do celów projektowych</w:t>
      </w:r>
    </w:p>
    <w:p w14:paraId="3CE80FE3" w14:textId="77777777" w:rsidR="001F4257" w:rsidRPr="001F4257" w:rsidRDefault="001F4257" w:rsidP="005225A8">
      <w:pPr>
        <w:suppressAutoHyphens/>
        <w:jc w:val="both"/>
        <w:rPr>
          <w:rFonts w:ascii="Arial" w:hAnsi="Arial" w:cs="Arial"/>
          <w:sz w:val="22"/>
          <w:szCs w:val="22"/>
        </w:rPr>
      </w:pPr>
    </w:p>
    <w:p w14:paraId="2DB65CD8" w14:textId="77777777" w:rsidR="001F4257" w:rsidRPr="001F4257" w:rsidRDefault="001F4257" w:rsidP="00A54FF2">
      <w:pPr>
        <w:numPr>
          <w:ilvl w:val="0"/>
          <w:numId w:val="112"/>
        </w:numPr>
        <w:tabs>
          <w:tab w:val="num" w:pos="0"/>
        </w:tabs>
        <w:suppressAutoHyphens/>
        <w:autoSpaceDE w:val="0"/>
        <w:jc w:val="both"/>
        <w:rPr>
          <w:rFonts w:ascii="Arial" w:hAnsi="Arial" w:cs="Arial"/>
          <w:sz w:val="22"/>
          <w:szCs w:val="22"/>
          <w:lang w:eastAsia="ar-SA"/>
        </w:rPr>
      </w:pPr>
      <w:r w:rsidRPr="001F4257">
        <w:rPr>
          <w:rFonts w:ascii="Arial" w:hAnsi="Arial" w:cs="Arial"/>
          <w:sz w:val="22"/>
          <w:szCs w:val="22"/>
          <w:lang w:eastAsia="ar-SA"/>
        </w:rPr>
        <w:t xml:space="preserve"> ISTNIEJĄCE ZAGOSPODAROWANIE TERENU</w:t>
      </w:r>
    </w:p>
    <w:p w14:paraId="48149B17" w14:textId="77777777" w:rsidR="001F4257" w:rsidRPr="001F4257" w:rsidRDefault="001F4257" w:rsidP="00D328C3">
      <w:pPr>
        <w:suppressAutoHyphens/>
        <w:autoSpaceDE w:val="0"/>
        <w:ind w:left="284"/>
        <w:jc w:val="both"/>
        <w:rPr>
          <w:rFonts w:ascii="Arial" w:hAnsi="Arial" w:cs="Arial"/>
          <w:sz w:val="22"/>
          <w:szCs w:val="22"/>
          <w:lang w:eastAsia="ar-SA"/>
        </w:rPr>
      </w:pPr>
      <w:r w:rsidRPr="001F4257">
        <w:rPr>
          <w:rFonts w:ascii="Arial" w:hAnsi="Arial" w:cs="Arial"/>
          <w:sz w:val="22"/>
          <w:szCs w:val="22"/>
          <w:lang w:eastAsia="ar-SA"/>
        </w:rPr>
        <w:t>Teren objęty opracowaniem znajduje się w miejscowości Kołobrzeg wewnątrz strefy mieszkaniowej w sąsiedztwie  obiektów usługowych (supermarkety). Obecnie obszar pod budowę placu zabaw jest niezagospodarowany o nawierzchni trawiastej, płaski.</w:t>
      </w:r>
    </w:p>
    <w:p w14:paraId="598EAC47" w14:textId="77777777" w:rsidR="001F4257" w:rsidRPr="001F4257" w:rsidRDefault="001F4257" w:rsidP="00D328C3">
      <w:pPr>
        <w:suppressAutoHyphens/>
        <w:autoSpaceDE w:val="0"/>
        <w:ind w:left="720"/>
        <w:jc w:val="both"/>
        <w:rPr>
          <w:rFonts w:ascii="Arial" w:hAnsi="Arial" w:cs="Arial"/>
          <w:sz w:val="22"/>
          <w:szCs w:val="22"/>
          <w:lang w:eastAsia="ar-SA"/>
        </w:rPr>
      </w:pPr>
    </w:p>
    <w:p w14:paraId="51740159" w14:textId="77777777" w:rsidR="001F4257" w:rsidRPr="001F4257" w:rsidRDefault="001F4257" w:rsidP="00A54FF2">
      <w:pPr>
        <w:numPr>
          <w:ilvl w:val="0"/>
          <w:numId w:val="100"/>
        </w:numPr>
        <w:suppressAutoHyphens/>
        <w:autoSpaceDE w:val="0"/>
        <w:jc w:val="both"/>
        <w:rPr>
          <w:rFonts w:ascii="Arial" w:hAnsi="Arial" w:cs="Arial"/>
          <w:sz w:val="22"/>
          <w:szCs w:val="22"/>
          <w:lang w:eastAsia="ar-SA"/>
        </w:rPr>
      </w:pPr>
      <w:r w:rsidRPr="001F4257">
        <w:rPr>
          <w:rFonts w:ascii="Arial" w:hAnsi="Arial" w:cs="Arial"/>
          <w:sz w:val="22"/>
          <w:szCs w:val="22"/>
          <w:lang w:eastAsia="ar-SA"/>
        </w:rPr>
        <w:t>PROJEKTOWANE ZAGOSPODAROWANIE TERENU</w:t>
      </w:r>
    </w:p>
    <w:p w14:paraId="6A64A033" w14:textId="77777777" w:rsidR="001F4257" w:rsidRPr="001F4257" w:rsidRDefault="001F4257" w:rsidP="00A54FF2">
      <w:pPr>
        <w:numPr>
          <w:ilvl w:val="1"/>
          <w:numId w:val="101"/>
        </w:numPr>
        <w:suppressAutoHyphens/>
        <w:jc w:val="both"/>
        <w:rPr>
          <w:rFonts w:ascii="Arial" w:hAnsi="Arial" w:cs="Arial"/>
          <w:sz w:val="22"/>
          <w:szCs w:val="22"/>
          <w:lang w:eastAsia="ar-SA"/>
        </w:rPr>
      </w:pPr>
      <w:r w:rsidRPr="001F4257">
        <w:rPr>
          <w:rFonts w:ascii="Arial" w:hAnsi="Arial" w:cs="Arial"/>
          <w:sz w:val="22"/>
          <w:szCs w:val="22"/>
          <w:lang w:eastAsia="ar-SA"/>
        </w:rPr>
        <w:t>Informacje ogólne</w:t>
      </w:r>
    </w:p>
    <w:p w14:paraId="3162C1CF" w14:textId="77777777" w:rsidR="001F4257" w:rsidRPr="001F4257" w:rsidRDefault="001F4257" w:rsidP="00D328C3">
      <w:pPr>
        <w:suppressAutoHyphens/>
        <w:ind w:left="84" w:firstLine="708"/>
        <w:jc w:val="both"/>
        <w:rPr>
          <w:rFonts w:ascii="Arial" w:hAnsi="Arial" w:cs="Arial"/>
          <w:sz w:val="22"/>
          <w:szCs w:val="22"/>
          <w:lang w:eastAsia="ar-SA"/>
        </w:rPr>
      </w:pPr>
      <w:r w:rsidRPr="001F4257">
        <w:rPr>
          <w:rFonts w:ascii="Arial" w:hAnsi="Arial" w:cs="Arial"/>
          <w:sz w:val="22"/>
          <w:szCs w:val="22"/>
          <w:lang w:eastAsia="ar-SA"/>
        </w:rPr>
        <w:t>Na powyższej działce planuje się:</w:t>
      </w:r>
    </w:p>
    <w:p w14:paraId="34B1F0A6" w14:textId="77777777" w:rsidR="001F4257" w:rsidRPr="001F4257" w:rsidRDefault="001F4257" w:rsidP="00A54FF2">
      <w:pPr>
        <w:numPr>
          <w:ilvl w:val="0"/>
          <w:numId w:val="110"/>
        </w:numPr>
        <w:suppressAutoHyphens/>
        <w:rPr>
          <w:rFonts w:ascii="Arial" w:hAnsi="Arial" w:cs="Arial"/>
          <w:sz w:val="22"/>
          <w:szCs w:val="22"/>
          <w:lang w:eastAsia="ar-SA"/>
        </w:rPr>
      </w:pPr>
      <w:r w:rsidRPr="001F4257">
        <w:rPr>
          <w:rFonts w:ascii="Arial" w:hAnsi="Arial" w:cs="Arial"/>
          <w:sz w:val="22"/>
          <w:szCs w:val="22"/>
          <w:lang w:eastAsia="ar-SA"/>
        </w:rPr>
        <w:t xml:space="preserve">usytuowanie obiektów o funkcji rekreacyjnej takich jak: </w:t>
      </w:r>
    </w:p>
    <w:p w14:paraId="2969F0F7" w14:textId="09A96463" w:rsidR="001F4257" w:rsidRPr="001F4257" w:rsidRDefault="001F4257" w:rsidP="00D328C3">
      <w:pPr>
        <w:suppressAutoHyphens/>
        <w:ind w:left="1428"/>
        <w:jc w:val="both"/>
        <w:rPr>
          <w:rFonts w:ascii="Arial" w:hAnsi="Arial" w:cs="Arial"/>
          <w:sz w:val="22"/>
          <w:szCs w:val="22"/>
          <w:lang w:eastAsia="ar-SA"/>
        </w:rPr>
      </w:pPr>
      <w:r w:rsidRPr="001F4257">
        <w:rPr>
          <w:rFonts w:ascii="Arial" w:hAnsi="Arial" w:cs="Arial"/>
          <w:sz w:val="22"/>
          <w:szCs w:val="22"/>
          <w:lang w:eastAsia="ar-SA"/>
        </w:rPr>
        <w:tab/>
        <w:t>-</w:t>
      </w:r>
      <w:r w:rsidR="00F64F11">
        <w:rPr>
          <w:rFonts w:ascii="Arial" w:hAnsi="Arial" w:cs="Arial"/>
          <w:sz w:val="22"/>
          <w:szCs w:val="22"/>
          <w:lang w:eastAsia="ar-SA"/>
        </w:rPr>
        <w:t xml:space="preserve"> </w:t>
      </w:r>
      <w:r w:rsidRPr="001F4257">
        <w:rPr>
          <w:rFonts w:ascii="Arial" w:hAnsi="Arial" w:cs="Arial"/>
          <w:sz w:val="22"/>
          <w:szCs w:val="22"/>
          <w:lang w:eastAsia="ar-SA"/>
        </w:rPr>
        <w:t>plac zabaw</w:t>
      </w:r>
    </w:p>
    <w:p w14:paraId="604DF358" w14:textId="77777777" w:rsidR="001F4257" w:rsidRPr="001F4257" w:rsidRDefault="001F4257" w:rsidP="00D328C3">
      <w:pPr>
        <w:suppressAutoHyphens/>
        <w:ind w:left="1428"/>
        <w:jc w:val="both"/>
        <w:rPr>
          <w:rFonts w:ascii="Arial" w:hAnsi="Arial" w:cs="Arial"/>
          <w:sz w:val="22"/>
          <w:szCs w:val="22"/>
          <w:lang w:eastAsia="ar-SA"/>
        </w:rPr>
      </w:pPr>
      <w:r w:rsidRPr="001F4257">
        <w:rPr>
          <w:rFonts w:ascii="Arial" w:hAnsi="Arial" w:cs="Arial"/>
          <w:sz w:val="22"/>
          <w:szCs w:val="22"/>
          <w:lang w:eastAsia="ar-SA"/>
        </w:rPr>
        <w:t>Projektuje się montaż obiektów małej architektury z zachowaniem obowiązujących stref bezpieczeństwa dla poszczególnych elementów.</w:t>
      </w:r>
    </w:p>
    <w:p w14:paraId="297D58FA" w14:textId="77777777" w:rsidR="001F4257" w:rsidRPr="001F4257" w:rsidRDefault="001F4257" w:rsidP="00D328C3">
      <w:pPr>
        <w:suppressAutoHyphens/>
        <w:ind w:left="1428"/>
        <w:jc w:val="both"/>
        <w:rPr>
          <w:rFonts w:ascii="Arial" w:hAnsi="Arial" w:cs="Arial"/>
          <w:sz w:val="22"/>
          <w:szCs w:val="22"/>
          <w:lang w:eastAsia="ar-SA"/>
        </w:rPr>
      </w:pPr>
      <w:r w:rsidRPr="001F4257">
        <w:rPr>
          <w:rFonts w:ascii="Arial" w:hAnsi="Arial" w:cs="Arial"/>
          <w:sz w:val="22"/>
          <w:szCs w:val="22"/>
          <w:lang w:eastAsia="ar-SA"/>
        </w:rPr>
        <w:lastRenderedPageBreak/>
        <w:t>Urządzenia projektuje się umieścić zgodnie z §40 pkt.2 Rozporządzenia Ministra Infrastruktury w sprawie warunków technicznych, jakim powinny odpowiadać budynki i ich usytuowanie (nasłonecznienie placu zabaw 4 godziny, liczone w dniach równonocy (21 marca i 21 września) w godzinach 12-16).</w:t>
      </w:r>
    </w:p>
    <w:p w14:paraId="48CB38C6" w14:textId="77777777" w:rsidR="001F4257" w:rsidRPr="001F4257" w:rsidRDefault="001F4257" w:rsidP="00A54FF2">
      <w:pPr>
        <w:widowControl w:val="0"/>
        <w:numPr>
          <w:ilvl w:val="0"/>
          <w:numId w:val="110"/>
        </w:numPr>
        <w:suppressAutoHyphens/>
        <w:rPr>
          <w:rFonts w:ascii="Arial" w:hAnsi="Arial" w:cs="Arial"/>
          <w:sz w:val="22"/>
          <w:szCs w:val="22"/>
          <w:lang w:eastAsia="ar-SA"/>
        </w:rPr>
      </w:pPr>
      <w:r w:rsidRPr="001F4257">
        <w:rPr>
          <w:rFonts w:ascii="Arial" w:hAnsi="Arial" w:cs="Arial"/>
          <w:sz w:val="22"/>
          <w:szCs w:val="22"/>
          <w:lang w:eastAsia="ar-SA"/>
        </w:rPr>
        <w:t>wykonanie elementów towarzyszących i podnoszących funkcjonalność obiektów rekreacyjnych:</w:t>
      </w:r>
    </w:p>
    <w:p w14:paraId="374DE87C" w14:textId="77777777" w:rsidR="001F4257" w:rsidRPr="001F4257" w:rsidRDefault="001F4257" w:rsidP="00D328C3">
      <w:pPr>
        <w:suppressAutoHyphens/>
        <w:ind w:left="1428"/>
        <w:jc w:val="both"/>
        <w:rPr>
          <w:rFonts w:ascii="Arial" w:hAnsi="Arial" w:cs="Arial"/>
          <w:sz w:val="22"/>
          <w:szCs w:val="22"/>
          <w:lang w:eastAsia="ar-SA"/>
        </w:rPr>
      </w:pPr>
      <w:r w:rsidRPr="001F4257">
        <w:rPr>
          <w:rFonts w:ascii="Arial" w:hAnsi="Arial" w:cs="Arial"/>
          <w:sz w:val="22"/>
          <w:szCs w:val="22"/>
          <w:lang w:eastAsia="ar-SA"/>
        </w:rPr>
        <w:tab/>
        <w:t>- ogrodzenie:</w:t>
      </w:r>
      <w:r w:rsidRPr="001F4257">
        <w:rPr>
          <w:rFonts w:ascii="Arial" w:hAnsi="Arial" w:cs="Arial"/>
          <w:sz w:val="22"/>
          <w:szCs w:val="22"/>
          <w:lang w:eastAsia="ar-SA"/>
        </w:rPr>
        <w:tab/>
      </w:r>
    </w:p>
    <w:p w14:paraId="42DCADBF" w14:textId="5B66FA3F" w:rsidR="001F4257" w:rsidRPr="001F4257" w:rsidRDefault="001F4257" w:rsidP="00D328C3">
      <w:pPr>
        <w:suppressAutoHyphens/>
        <w:ind w:left="1428"/>
        <w:jc w:val="both"/>
        <w:rPr>
          <w:rFonts w:ascii="Arial" w:hAnsi="Arial" w:cs="Arial"/>
          <w:sz w:val="22"/>
          <w:szCs w:val="22"/>
          <w:lang w:eastAsia="ar-SA"/>
        </w:rPr>
      </w:pPr>
      <w:r w:rsidRPr="001F4257">
        <w:rPr>
          <w:rFonts w:ascii="Arial" w:hAnsi="Arial" w:cs="Arial"/>
          <w:sz w:val="22"/>
          <w:szCs w:val="22"/>
          <w:lang w:eastAsia="ar-SA"/>
        </w:rPr>
        <w:tab/>
      </w:r>
      <w:r w:rsidRPr="001F4257">
        <w:rPr>
          <w:rFonts w:ascii="Arial" w:hAnsi="Arial" w:cs="Arial"/>
          <w:sz w:val="22"/>
          <w:szCs w:val="22"/>
          <w:lang w:eastAsia="ar-SA"/>
        </w:rPr>
        <w:tab/>
      </w:r>
      <w:r w:rsidRPr="001F4257">
        <w:rPr>
          <w:rFonts w:ascii="Arial" w:hAnsi="Arial" w:cs="Arial"/>
          <w:sz w:val="22"/>
          <w:szCs w:val="22"/>
          <w:lang w:eastAsia="ar-SA"/>
        </w:rPr>
        <w:tab/>
      </w:r>
      <w:r w:rsidRPr="001F4257">
        <w:rPr>
          <w:rFonts w:ascii="Arial" w:hAnsi="Arial" w:cs="Arial"/>
          <w:sz w:val="22"/>
          <w:szCs w:val="22"/>
          <w:lang w:eastAsia="ar-SA"/>
        </w:rPr>
        <w:tab/>
        <w:t>panel ogrodzenia systemowego 2,50x1,53</w:t>
      </w:r>
      <w:r w:rsidR="005225A8">
        <w:rPr>
          <w:rFonts w:ascii="Arial" w:hAnsi="Arial" w:cs="Arial"/>
          <w:sz w:val="22"/>
          <w:szCs w:val="22"/>
          <w:lang w:eastAsia="ar-SA"/>
        </w:rPr>
        <w:t xml:space="preserve"> </w:t>
      </w:r>
      <w:r w:rsidRPr="001F4257">
        <w:rPr>
          <w:rFonts w:ascii="Arial" w:hAnsi="Arial" w:cs="Arial"/>
          <w:sz w:val="22"/>
          <w:szCs w:val="22"/>
          <w:lang w:eastAsia="ar-SA"/>
        </w:rPr>
        <w:t>m</w:t>
      </w:r>
    </w:p>
    <w:p w14:paraId="270243EB" w14:textId="189B3827" w:rsidR="001F4257" w:rsidRPr="001F4257" w:rsidRDefault="001F4257" w:rsidP="00D328C3">
      <w:pPr>
        <w:suppressAutoHyphens/>
        <w:ind w:left="1428"/>
        <w:jc w:val="both"/>
        <w:rPr>
          <w:rFonts w:ascii="Arial" w:hAnsi="Arial" w:cs="Arial"/>
          <w:sz w:val="22"/>
          <w:szCs w:val="22"/>
          <w:lang w:eastAsia="ar-SA"/>
        </w:rPr>
      </w:pPr>
      <w:r w:rsidRPr="001F4257">
        <w:rPr>
          <w:rFonts w:ascii="Arial" w:hAnsi="Arial" w:cs="Arial"/>
          <w:sz w:val="22"/>
          <w:szCs w:val="22"/>
          <w:lang w:eastAsia="ar-SA"/>
        </w:rPr>
        <w:tab/>
      </w:r>
      <w:r w:rsidRPr="001F4257">
        <w:rPr>
          <w:rFonts w:ascii="Arial" w:hAnsi="Arial" w:cs="Arial"/>
          <w:sz w:val="22"/>
          <w:szCs w:val="22"/>
          <w:lang w:eastAsia="ar-SA"/>
        </w:rPr>
        <w:tab/>
      </w:r>
      <w:r w:rsidRPr="001F4257">
        <w:rPr>
          <w:rFonts w:ascii="Arial" w:hAnsi="Arial" w:cs="Arial"/>
          <w:sz w:val="22"/>
          <w:szCs w:val="22"/>
          <w:lang w:eastAsia="ar-SA"/>
        </w:rPr>
        <w:tab/>
      </w:r>
      <w:r w:rsidRPr="001F4257">
        <w:rPr>
          <w:rFonts w:ascii="Arial" w:hAnsi="Arial" w:cs="Arial"/>
          <w:sz w:val="22"/>
          <w:szCs w:val="22"/>
          <w:lang w:eastAsia="ar-SA"/>
        </w:rPr>
        <w:tab/>
        <w:t>furtka systemowa 1,00x1,50</w:t>
      </w:r>
      <w:r w:rsidR="005225A8">
        <w:rPr>
          <w:rFonts w:ascii="Arial" w:hAnsi="Arial" w:cs="Arial"/>
          <w:sz w:val="22"/>
          <w:szCs w:val="22"/>
          <w:lang w:eastAsia="ar-SA"/>
        </w:rPr>
        <w:t xml:space="preserve"> </w:t>
      </w:r>
      <w:r w:rsidRPr="001F4257">
        <w:rPr>
          <w:rFonts w:ascii="Arial" w:hAnsi="Arial" w:cs="Arial"/>
          <w:sz w:val="22"/>
          <w:szCs w:val="22"/>
          <w:lang w:eastAsia="ar-SA"/>
        </w:rPr>
        <w:t xml:space="preserve">m </w:t>
      </w:r>
    </w:p>
    <w:p w14:paraId="1CF44572" w14:textId="77777777" w:rsidR="001F4257" w:rsidRPr="001F4257" w:rsidRDefault="001F4257" w:rsidP="00D328C3">
      <w:pPr>
        <w:suppressAutoHyphens/>
        <w:ind w:left="1428"/>
        <w:jc w:val="both"/>
        <w:rPr>
          <w:rFonts w:ascii="Arial" w:hAnsi="Arial" w:cs="Arial"/>
          <w:sz w:val="22"/>
          <w:szCs w:val="22"/>
          <w:lang w:eastAsia="ar-SA"/>
        </w:rPr>
      </w:pPr>
      <w:r w:rsidRPr="001F4257">
        <w:rPr>
          <w:rFonts w:ascii="Arial" w:hAnsi="Arial" w:cs="Arial"/>
          <w:sz w:val="22"/>
          <w:szCs w:val="22"/>
          <w:lang w:eastAsia="ar-SA"/>
        </w:rPr>
        <w:tab/>
      </w:r>
    </w:p>
    <w:p w14:paraId="6218ED4B" w14:textId="77777777" w:rsidR="001F4257" w:rsidRPr="001F4257" w:rsidRDefault="001F4257" w:rsidP="00D328C3">
      <w:pPr>
        <w:suppressAutoHyphens/>
        <w:ind w:left="1428"/>
        <w:jc w:val="both"/>
        <w:rPr>
          <w:rFonts w:ascii="Arial" w:hAnsi="Arial" w:cs="Arial"/>
          <w:sz w:val="22"/>
          <w:szCs w:val="22"/>
          <w:lang w:eastAsia="ar-SA"/>
        </w:rPr>
      </w:pPr>
      <w:r w:rsidRPr="001F4257">
        <w:rPr>
          <w:rFonts w:ascii="Arial" w:hAnsi="Arial" w:cs="Arial"/>
          <w:sz w:val="22"/>
          <w:szCs w:val="22"/>
          <w:lang w:eastAsia="ar-SA"/>
        </w:rPr>
        <w:tab/>
        <w:t xml:space="preserve">- elementy wyposażenia dodatkowego: </w:t>
      </w:r>
      <w:r w:rsidRPr="001F4257">
        <w:rPr>
          <w:rFonts w:ascii="Arial" w:hAnsi="Arial" w:cs="Arial"/>
          <w:sz w:val="22"/>
          <w:szCs w:val="22"/>
          <w:lang w:eastAsia="ar-SA"/>
        </w:rPr>
        <w:tab/>
      </w:r>
    </w:p>
    <w:p w14:paraId="71545000" w14:textId="77777777" w:rsidR="001F4257" w:rsidRPr="001F4257" w:rsidRDefault="001F4257" w:rsidP="00D328C3">
      <w:pPr>
        <w:suppressAutoHyphens/>
        <w:jc w:val="both"/>
        <w:rPr>
          <w:rFonts w:ascii="Arial" w:hAnsi="Arial" w:cs="Arial"/>
          <w:sz w:val="22"/>
          <w:szCs w:val="22"/>
          <w:lang w:eastAsia="ar-SA"/>
        </w:rPr>
      </w:pPr>
      <w:r w:rsidRPr="001F4257">
        <w:rPr>
          <w:rFonts w:ascii="Arial" w:hAnsi="Arial" w:cs="Arial"/>
          <w:sz w:val="22"/>
          <w:szCs w:val="22"/>
          <w:lang w:eastAsia="ar-SA"/>
        </w:rPr>
        <w:t xml:space="preserve">                                                                      kosz na śmieci x2 szt.,</w:t>
      </w:r>
    </w:p>
    <w:p w14:paraId="4A8E1692" w14:textId="77777777" w:rsidR="001F4257" w:rsidRPr="001F4257" w:rsidRDefault="001F4257" w:rsidP="00D328C3">
      <w:pPr>
        <w:suppressAutoHyphens/>
        <w:jc w:val="both"/>
        <w:rPr>
          <w:rFonts w:ascii="Arial" w:hAnsi="Arial" w:cs="Arial"/>
          <w:sz w:val="22"/>
          <w:szCs w:val="22"/>
          <w:lang w:eastAsia="ar-SA"/>
        </w:rPr>
      </w:pPr>
      <w:r w:rsidRPr="001F4257">
        <w:rPr>
          <w:rFonts w:ascii="Arial" w:hAnsi="Arial" w:cs="Arial"/>
          <w:sz w:val="22"/>
          <w:szCs w:val="22"/>
          <w:lang w:eastAsia="ar-SA"/>
        </w:rPr>
        <w:t xml:space="preserve">                                                                      ławka x2 szt.</w:t>
      </w:r>
    </w:p>
    <w:p w14:paraId="4804C192" w14:textId="77777777" w:rsidR="001F4257" w:rsidRPr="001F4257" w:rsidRDefault="001F4257" w:rsidP="00D328C3">
      <w:pPr>
        <w:suppressAutoHyphens/>
        <w:jc w:val="both"/>
        <w:rPr>
          <w:rFonts w:ascii="Arial" w:hAnsi="Arial" w:cs="Arial"/>
          <w:sz w:val="22"/>
          <w:szCs w:val="22"/>
          <w:lang w:eastAsia="ar-SA"/>
        </w:rPr>
      </w:pPr>
      <w:r w:rsidRPr="001F4257">
        <w:rPr>
          <w:rFonts w:ascii="Arial" w:hAnsi="Arial" w:cs="Arial"/>
          <w:sz w:val="22"/>
          <w:szCs w:val="22"/>
          <w:lang w:eastAsia="ar-SA"/>
        </w:rPr>
        <w:t xml:space="preserve">                                                                      tablica informacyjna x1 szt.</w:t>
      </w:r>
    </w:p>
    <w:p w14:paraId="7982D268" w14:textId="77777777" w:rsidR="001F4257" w:rsidRPr="001F4257" w:rsidRDefault="001F4257" w:rsidP="00D328C3">
      <w:pPr>
        <w:suppressAutoHyphens/>
        <w:ind w:left="1428"/>
        <w:jc w:val="both"/>
        <w:rPr>
          <w:rFonts w:ascii="Arial" w:hAnsi="Arial" w:cs="Arial"/>
          <w:sz w:val="22"/>
          <w:szCs w:val="22"/>
          <w:lang w:eastAsia="ar-SA"/>
        </w:rPr>
      </w:pPr>
      <w:r w:rsidRPr="001F4257">
        <w:rPr>
          <w:rFonts w:ascii="Arial" w:hAnsi="Arial" w:cs="Arial"/>
          <w:sz w:val="22"/>
          <w:szCs w:val="22"/>
          <w:lang w:eastAsia="ar-SA"/>
        </w:rPr>
        <w:tab/>
      </w:r>
    </w:p>
    <w:p w14:paraId="2ACECDDA" w14:textId="77777777" w:rsidR="001F4257" w:rsidRPr="001F4257" w:rsidRDefault="001F4257" w:rsidP="00F64F11">
      <w:pPr>
        <w:widowControl w:val="0"/>
        <w:numPr>
          <w:ilvl w:val="0"/>
          <w:numId w:val="110"/>
        </w:numPr>
        <w:suppressAutoHyphens/>
        <w:jc w:val="both"/>
        <w:rPr>
          <w:rFonts w:ascii="Arial" w:hAnsi="Arial" w:cs="Arial"/>
          <w:sz w:val="22"/>
          <w:szCs w:val="22"/>
          <w:lang w:eastAsia="ar-SA"/>
        </w:rPr>
      </w:pPr>
      <w:r w:rsidRPr="001F4257">
        <w:rPr>
          <w:rFonts w:ascii="Arial" w:hAnsi="Arial" w:cs="Arial"/>
          <w:sz w:val="22"/>
          <w:szCs w:val="22"/>
          <w:lang w:eastAsia="ar-SA"/>
        </w:rPr>
        <w:t>wykonanie nawierzchni bezpiecznej z płyt EPDM  dla urządzeń o wysokości swobodnego upadku powyżej 100 cm z obrzeżem betonowym o wymiarach 6x25x100cm z nakładkami bezpiecznymi granulatu gumowego SBR.</w:t>
      </w:r>
    </w:p>
    <w:p w14:paraId="5ABBF797" w14:textId="77777777" w:rsidR="001F4257" w:rsidRPr="001F4257" w:rsidRDefault="001F4257" w:rsidP="00D328C3">
      <w:pPr>
        <w:suppressAutoHyphens/>
        <w:jc w:val="both"/>
        <w:rPr>
          <w:rFonts w:ascii="Arial" w:hAnsi="Arial" w:cs="Arial"/>
          <w:sz w:val="22"/>
          <w:szCs w:val="22"/>
          <w:lang w:eastAsia="ar-SA"/>
        </w:rPr>
      </w:pPr>
    </w:p>
    <w:p w14:paraId="78163C0F" w14:textId="77777777" w:rsidR="001F4257" w:rsidRPr="001F4257" w:rsidRDefault="001F4257" w:rsidP="00A54FF2">
      <w:pPr>
        <w:numPr>
          <w:ilvl w:val="1"/>
          <w:numId w:val="101"/>
        </w:numPr>
        <w:suppressAutoHyphens/>
        <w:jc w:val="both"/>
        <w:rPr>
          <w:rFonts w:ascii="Arial" w:hAnsi="Arial" w:cs="Arial"/>
          <w:sz w:val="22"/>
          <w:szCs w:val="22"/>
          <w:lang w:eastAsia="ar-SA"/>
        </w:rPr>
      </w:pPr>
      <w:r w:rsidRPr="001F4257">
        <w:rPr>
          <w:rFonts w:ascii="Arial" w:hAnsi="Arial" w:cs="Arial"/>
          <w:sz w:val="22"/>
          <w:szCs w:val="22"/>
          <w:lang w:eastAsia="ar-SA"/>
        </w:rPr>
        <w:t>Plac zabaw oraz wyposażenie dodatkowe</w:t>
      </w:r>
    </w:p>
    <w:p w14:paraId="080B1459" w14:textId="020CCF4D" w:rsidR="001F4257" w:rsidRPr="001F4257" w:rsidRDefault="00D328C3" w:rsidP="00D328C3">
      <w:pPr>
        <w:suppressAutoHyphens/>
        <w:ind w:left="792"/>
        <w:jc w:val="both"/>
        <w:rPr>
          <w:rFonts w:ascii="Arial" w:hAnsi="Arial" w:cs="Arial"/>
          <w:sz w:val="22"/>
          <w:szCs w:val="22"/>
          <w:lang w:eastAsia="ar-SA"/>
        </w:rPr>
      </w:pPr>
      <w:r w:rsidRPr="00D328C3">
        <w:rPr>
          <w:rFonts w:ascii="Arial" w:hAnsi="Arial" w:cs="Arial"/>
          <w:sz w:val="22"/>
          <w:szCs w:val="22"/>
          <w:lang w:eastAsia="ar-SA"/>
        </w:rPr>
        <w:t>Obszar o powierzchni  242,92</w:t>
      </w:r>
      <w:r w:rsidR="001F4257" w:rsidRPr="001F4257">
        <w:rPr>
          <w:rFonts w:ascii="Arial" w:hAnsi="Arial" w:cs="Arial"/>
          <w:sz w:val="22"/>
          <w:szCs w:val="22"/>
          <w:lang w:eastAsia="ar-SA"/>
        </w:rPr>
        <w:t xml:space="preserve"> m</w:t>
      </w:r>
      <w:r w:rsidR="001F4257" w:rsidRPr="001F4257">
        <w:rPr>
          <w:rFonts w:ascii="Arial" w:hAnsi="Arial" w:cs="Arial"/>
          <w:sz w:val="22"/>
          <w:szCs w:val="22"/>
          <w:vertAlign w:val="superscript"/>
          <w:lang w:eastAsia="ar-SA"/>
        </w:rPr>
        <w:t xml:space="preserve">2 </w:t>
      </w:r>
      <w:r w:rsidR="001F4257" w:rsidRPr="001F4257">
        <w:rPr>
          <w:rFonts w:ascii="Arial" w:hAnsi="Arial" w:cs="Arial"/>
          <w:sz w:val="22"/>
          <w:szCs w:val="22"/>
          <w:lang w:eastAsia="ar-SA"/>
        </w:rPr>
        <w:t>przeznaczony został pod budowę placu zabaw. Nawierzchnia dla części urządzeń wykonana zostanie jako bezpieczna,</w:t>
      </w:r>
      <w:r w:rsidRPr="00D328C3">
        <w:rPr>
          <w:rFonts w:ascii="Arial" w:hAnsi="Arial" w:cs="Arial"/>
          <w:sz w:val="22"/>
          <w:szCs w:val="22"/>
          <w:lang w:eastAsia="ar-SA"/>
        </w:rPr>
        <w:t xml:space="preserve"> z płyt gumowych EPDM</w:t>
      </w:r>
      <w:r w:rsidR="001F4257" w:rsidRPr="001F4257">
        <w:rPr>
          <w:rFonts w:ascii="Arial" w:hAnsi="Arial" w:cs="Arial"/>
          <w:sz w:val="22"/>
          <w:szCs w:val="22"/>
          <w:lang w:eastAsia="ar-SA"/>
        </w:rPr>
        <w:t>. Nawierzchnia wydzielona obrzeżem betonowym o wymiarach 6x25x100cm z nakładkami wykonanymi z granulatu gumowego SBR. Teren należy ogrodzić.</w:t>
      </w:r>
    </w:p>
    <w:p w14:paraId="2C18486A" w14:textId="77777777" w:rsidR="001F4257" w:rsidRPr="001F4257" w:rsidRDefault="001F4257" w:rsidP="00D328C3">
      <w:pPr>
        <w:suppressAutoHyphens/>
        <w:ind w:left="1428"/>
        <w:jc w:val="both"/>
        <w:rPr>
          <w:rFonts w:ascii="Arial" w:hAnsi="Arial" w:cs="Arial"/>
          <w:sz w:val="22"/>
          <w:szCs w:val="22"/>
          <w:lang w:eastAsia="ar-SA"/>
        </w:rPr>
      </w:pPr>
      <w:r w:rsidRPr="001F4257">
        <w:rPr>
          <w:rFonts w:ascii="Arial" w:hAnsi="Arial" w:cs="Arial"/>
          <w:sz w:val="22"/>
          <w:szCs w:val="22"/>
          <w:lang w:eastAsia="ar-SA"/>
        </w:rPr>
        <w:t xml:space="preserve">Wyposażenie placu: </w:t>
      </w:r>
    </w:p>
    <w:p w14:paraId="3A9ED92F" w14:textId="3EB1F337" w:rsidR="001F4257" w:rsidRPr="001F4257" w:rsidRDefault="001F4257" w:rsidP="00A54FF2">
      <w:pPr>
        <w:numPr>
          <w:ilvl w:val="0"/>
          <w:numId w:val="110"/>
        </w:numPr>
        <w:suppressAutoHyphens/>
        <w:jc w:val="both"/>
        <w:rPr>
          <w:rFonts w:ascii="Arial" w:hAnsi="Arial" w:cs="Arial"/>
          <w:sz w:val="22"/>
          <w:szCs w:val="22"/>
          <w:lang w:eastAsia="ar-SA"/>
        </w:rPr>
      </w:pPr>
      <w:r w:rsidRPr="001F4257">
        <w:rPr>
          <w:rFonts w:ascii="Arial" w:hAnsi="Arial" w:cs="Arial"/>
          <w:b/>
          <w:sz w:val="22"/>
          <w:szCs w:val="22"/>
          <w:lang w:eastAsia="ar-SA"/>
        </w:rPr>
        <w:t>Zestaw zabawowy</w:t>
      </w:r>
      <w:r w:rsidRPr="001F4257">
        <w:rPr>
          <w:rFonts w:ascii="Arial" w:hAnsi="Arial" w:cs="Arial"/>
          <w:sz w:val="22"/>
          <w:szCs w:val="22"/>
          <w:lang w:eastAsia="ar-SA"/>
        </w:rPr>
        <w:t xml:space="preserve">-  przeznaczony dla dzieci w przedziale wiekowym </w:t>
      </w:r>
      <w:r w:rsidR="00D328C3" w:rsidRPr="00D328C3">
        <w:rPr>
          <w:rFonts w:ascii="Arial" w:hAnsi="Arial" w:cs="Arial"/>
          <w:sz w:val="22"/>
          <w:szCs w:val="22"/>
          <w:lang w:eastAsia="ar-SA"/>
        </w:rPr>
        <w:t xml:space="preserve">    </w:t>
      </w:r>
      <w:r w:rsidRPr="001F4257">
        <w:rPr>
          <w:rFonts w:ascii="Arial" w:hAnsi="Arial" w:cs="Arial"/>
          <w:sz w:val="22"/>
          <w:szCs w:val="22"/>
          <w:lang w:eastAsia="ar-SA"/>
        </w:rPr>
        <w:t xml:space="preserve">3-12 lat o wymiarach całkowitych 747x 694 cm i wysokości całkowitej </w:t>
      </w:r>
      <w:r w:rsidR="00D328C3" w:rsidRPr="00D328C3">
        <w:rPr>
          <w:rFonts w:ascii="Arial" w:hAnsi="Arial" w:cs="Arial"/>
          <w:sz w:val="22"/>
          <w:szCs w:val="22"/>
          <w:lang w:eastAsia="ar-SA"/>
        </w:rPr>
        <w:t xml:space="preserve">     </w:t>
      </w:r>
      <w:r w:rsidRPr="001F4257">
        <w:rPr>
          <w:rFonts w:ascii="Arial" w:hAnsi="Arial" w:cs="Arial"/>
          <w:sz w:val="22"/>
          <w:szCs w:val="22"/>
          <w:lang w:eastAsia="ar-SA"/>
        </w:rPr>
        <w:t>339 cm. Składa się z wielu elementów trwale ze sobą połączonych. Wszystkie elementy konstrukcyjne wykonane ze stali zabezpieczonej antykorozyjnie, malowane proszkowo</w:t>
      </w:r>
    </w:p>
    <w:p w14:paraId="7AFEAF45" w14:textId="0AC3191E" w:rsidR="001F4257" w:rsidRPr="001F4257" w:rsidRDefault="001F4257" w:rsidP="00A54FF2">
      <w:pPr>
        <w:numPr>
          <w:ilvl w:val="0"/>
          <w:numId w:val="110"/>
        </w:numPr>
        <w:suppressAutoHyphens/>
        <w:jc w:val="both"/>
        <w:rPr>
          <w:rFonts w:ascii="Arial" w:hAnsi="Arial" w:cs="Arial"/>
          <w:sz w:val="22"/>
          <w:szCs w:val="22"/>
          <w:lang w:eastAsia="ar-SA"/>
        </w:rPr>
      </w:pPr>
      <w:r w:rsidRPr="001F4257">
        <w:rPr>
          <w:rFonts w:ascii="Arial" w:hAnsi="Arial" w:cs="Arial"/>
          <w:b/>
          <w:sz w:val="22"/>
          <w:szCs w:val="22"/>
          <w:lang w:eastAsia="ar-SA"/>
        </w:rPr>
        <w:t>Huśtawka podwójna</w:t>
      </w:r>
      <w:r w:rsidRPr="001F4257">
        <w:rPr>
          <w:rFonts w:ascii="Arial" w:hAnsi="Arial" w:cs="Arial"/>
          <w:sz w:val="22"/>
          <w:szCs w:val="22"/>
          <w:lang w:eastAsia="ar-SA"/>
        </w:rPr>
        <w:t>- elementy konstrukcyjne wykonane ze stali z siedziskami wykonanymi z aluminium pokrytymi gumą EPDM o wymiarach 217x378</w:t>
      </w:r>
      <w:r w:rsidR="00D328C3" w:rsidRPr="00D328C3">
        <w:rPr>
          <w:rFonts w:ascii="Arial" w:hAnsi="Arial" w:cs="Arial"/>
          <w:sz w:val="22"/>
          <w:szCs w:val="22"/>
          <w:lang w:eastAsia="ar-SA"/>
        </w:rPr>
        <w:t xml:space="preserve"> </w:t>
      </w:r>
      <w:r w:rsidRPr="001F4257">
        <w:rPr>
          <w:rFonts w:ascii="Arial" w:hAnsi="Arial" w:cs="Arial"/>
          <w:sz w:val="22"/>
          <w:szCs w:val="22"/>
          <w:lang w:eastAsia="ar-SA"/>
        </w:rPr>
        <w:t>cm i wysokości całkowitej 245</w:t>
      </w:r>
      <w:r w:rsidR="00D328C3" w:rsidRPr="00D328C3">
        <w:rPr>
          <w:rFonts w:ascii="Arial" w:hAnsi="Arial" w:cs="Arial"/>
          <w:sz w:val="22"/>
          <w:szCs w:val="22"/>
          <w:lang w:eastAsia="ar-SA"/>
        </w:rPr>
        <w:t xml:space="preserve"> </w:t>
      </w:r>
      <w:r w:rsidRPr="001F4257">
        <w:rPr>
          <w:rFonts w:ascii="Arial" w:hAnsi="Arial" w:cs="Arial"/>
          <w:sz w:val="22"/>
          <w:szCs w:val="22"/>
          <w:lang w:eastAsia="ar-SA"/>
        </w:rPr>
        <w:t>cm. Siedziska przeznaczone dla małych i starszych dzieci.</w:t>
      </w:r>
    </w:p>
    <w:p w14:paraId="1796EA0C" w14:textId="4BEE42CA" w:rsidR="001F4257" w:rsidRPr="00D328C3" w:rsidRDefault="001F4257" w:rsidP="00A54FF2">
      <w:pPr>
        <w:numPr>
          <w:ilvl w:val="0"/>
          <w:numId w:val="110"/>
        </w:numPr>
        <w:suppressAutoHyphens/>
        <w:jc w:val="both"/>
        <w:rPr>
          <w:rFonts w:ascii="Arial" w:hAnsi="Arial" w:cs="Arial"/>
          <w:sz w:val="22"/>
          <w:szCs w:val="22"/>
          <w:lang w:eastAsia="ar-SA"/>
        </w:rPr>
      </w:pPr>
      <w:r w:rsidRPr="001F4257">
        <w:rPr>
          <w:rFonts w:ascii="Arial" w:hAnsi="Arial" w:cs="Arial"/>
          <w:b/>
          <w:sz w:val="22"/>
          <w:szCs w:val="22"/>
          <w:lang w:eastAsia="ar-SA"/>
        </w:rPr>
        <w:t>Bujak sprężynowy</w:t>
      </w:r>
      <w:r w:rsidRPr="001F4257">
        <w:rPr>
          <w:rFonts w:ascii="Arial" w:hAnsi="Arial" w:cs="Arial"/>
          <w:sz w:val="22"/>
          <w:szCs w:val="22"/>
          <w:lang w:eastAsia="ar-SA"/>
        </w:rPr>
        <w:t>- konstrukcja wykonana ze stali sprężynowej o śred</w:t>
      </w:r>
      <w:r w:rsidR="002101E6">
        <w:rPr>
          <w:rFonts w:ascii="Arial" w:hAnsi="Arial" w:cs="Arial"/>
          <w:sz w:val="22"/>
          <w:szCs w:val="22"/>
          <w:lang w:eastAsia="ar-SA"/>
        </w:rPr>
        <w:t>nicy sprężyny 20</w:t>
      </w:r>
      <w:r w:rsidR="00D328C3" w:rsidRPr="00D328C3">
        <w:rPr>
          <w:rFonts w:ascii="Arial" w:hAnsi="Arial" w:cs="Arial"/>
          <w:sz w:val="22"/>
          <w:szCs w:val="22"/>
          <w:lang w:eastAsia="ar-SA"/>
        </w:rPr>
        <w:t xml:space="preserve"> </w:t>
      </w:r>
      <w:r w:rsidRPr="001F4257">
        <w:rPr>
          <w:rFonts w:ascii="Arial" w:hAnsi="Arial" w:cs="Arial"/>
          <w:sz w:val="22"/>
          <w:szCs w:val="22"/>
          <w:lang w:eastAsia="ar-SA"/>
        </w:rPr>
        <w:t>cm i średnicy pręta 20</w:t>
      </w:r>
      <w:r w:rsidR="00D328C3" w:rsidRPr="00D328C3">
        <w:rPr>
          <w:rFonts w:ascii="Arial" w:hAnsi="Arial" w:cs="Arial"/>
          <w:sz w:val="22"/>
          <w:szCs w:val="22"/>
          <w:lang w:eastAsia="ar-SA"/>
        </w:rPr>
        <w:t xml:space="preserve"> </w:t>
      </w:r>
      <w:r w:rsidRPr="001F4257">
        <w:rPr>
          <w:rFonts w:ascii="Arial" w:hAnsi="Arial" w:cs="Arial"/>
          <w:sz w:val="22"/>
          <w:szCs w:val="22"/>
          <w:lang w:eastAsia="ar-SA"/>
        </w:rPr>
        <w:t>mm, malowane proszkowo. Elementy kolorowe, stylizowane wykonane z polietylenu HDPE maja pobudzać wyobraźnię dziecka.</w:t>
      </w:r>
    </w:p>
    <w:p w14:paraId="121325B2" w14:textId="4843DB64" w:rsidR="00D328C3" w:rsidRPr="001F4257" w:rsidRDefault="00D328C3" w:rsidP="00A54FF2">
      <w:pPr>
        <w:numPr>
          <w:ilvl w:val="0"/>
          <w:numId w:val="110"/>
        </w:numPr>
        <w:suppressAutoHyphens/>
        <w:jc w:val="both"/>
        <w:rPr>
          <w:rFonts w:ascii="Arial" w:hAnsi="Arial" w:cs="Arial"/>
          <w:sz w:val="22"/>
          <w:szCs w:val="22"/>
          <w:lang w:eastAsia="ar-SA"/>
        </w:rPr>
      </w:pPr>
      <w:r w:rsidRPr="00D328C3">
        <w:rPr>
          <w:rFonts w:ascii="Arial" w:hAnsi="Arial" w:cs="Arial"/>
          <w:b/>
          <w:sz w:val="22"/>
          <w:szCs w:val="22"/>
          <w:lang w:eastAsia="ar-SA"/>
        </w:rPr>
        <w:t xml:space="preserve">Karuzela tarczowa </w:t>
      </w:r>
      <w:r w:rsidRPr="00D328C3">
        <w:rPr>
          <w:rFonts w:ascii="Arial" w:hAnsi="Arial" w:cs="Arial"/>
          <w:sz w:val="22"/>
          <w:szCs w:val="22"/>
          <w:lang w:eastAsia="ar-SA"/>
        </w:rPr>
        <w:t>– konstrukcja wykonana ze stali nierdzewnej, podest wykonany z płyty antypoślizgowej HDPE lub HPL. Wymiary urządzenia 150 x 150 cm, wysokość całkowita 70 cm. Karuzela napędzana ręcznie przez dzieci.</w:t>
      </w:r>
    </w:p>
    <w:p w14:paraId="139D8B21" w14:textId="77777777" w:rsidR="001F4257" w:rsidRPr="001F4257" w:rsidRDefault="001F4257" w:rsidP="00D328C3">
      <w:pPr>
        <w:suppressAutoHyphens/>
        <w:ind w:left="708"/>
        <w:jc w:val="both"/>
        <w:rPr>
          <w:rFonts w:ascii="Arial" w:hAnsi="Arial" w:cs="Arial"/>
          <w:sz w:val="22"/>
          <w:szCs w:val="22"/>
          <w:lang w:eastAsia="ar-SA"/>
        </w:rPr>
      </w:pPr>
      <w:r w:rsidRPr="001F4257">
        <w:rPr>
          <w:rFonts w:ascii="Arial" w:hAnsi="Arial" w:cs="Arial"/>
          <w:sz w:val="22"/>
          <w:szCs w:val="22"/>
          <w:lang w:eastAsia="ar-SA"/>
        </w:rPr>
        <w:t>Dodatkowo projektuje się zamontować 2 ławki, 2 kosze na śmieci oraz tablicę informacyjną w bezpośrednim sąsiedztwie placu aby zwiększyć funkcjonalność obiektu.</w:t>
      </w:r>
    </w:p>
    <w:p w14:paraId="1DEF3061" w14:textId="77777777" w:rsidR="001F4257" w:rsidRPr="001F4257" w:rsidRDefault="001F4257" w:rsidP="00D328C3">
      <w:pPr>
        <w:suppressAutoHyphens/>
        <w:jc w:val="both"/>
        <w:rPr>
          <w:rFonts w:ascii="Arial" w:hAnsi="Arial" w:cs="Arial"/>
          <w:bCs/>
          <w:sz w:val="22"/>
          <w:szCs w:val="22"/>
          <w:lang w:eastAsia="ar-SA"/>
        </w:rPr>
      </w:pPr>
    </w:p>
    <w:p w14:paraId="7C1FC656" w14:textId="77777777" w:rsidR="001F4257" w:rsidRPr="001F4257" w:rsidRDefault="001F4257" w:rsidP="00D328C3">
      <w:pPr>
        <w:suppressAutoHyphens/>
        <w:ind w:left="708"/>
        <w:jc w:val="both"/>
        <w:rPr>
          <w:rFonts w:ascii="Arial" w:hAnsi="Arial" w:cs="Arial"/>
          <w:sz w:val="22"/>
          <w:szCs w:val="22"/>
          <w:lang w:eastAsia="ar-SA"/>
        </w:rPr>
      </w:pPr>
      <w:r w:rsidRPr="001F4257">
        <w:rPr>
          <w:rFonts w:ascii="Arial" w:hAnsi="Arial" w:cs="Arial"/>
          <w:sz w:val="22"/>
          <w:szCs w:val="22"/>
          <w:lang w:eastAsia="ar-SA"/>
        </w:rPr>
        <w:t xml:space="preserve">Urządzenia zlokalizowano w takiej odległości od źródeł hałasu by nie powodowało ono pogorszenia warunków przebywania na nim, a także w odpowiedniej odległości od okien pomieszczeń przeznaczonych na stały pobyt ludzi. </w:t>
      </w:r>
    </w:p>
    <w:p w14:paraId="6A08CDEC" w14:textId="77777777" w:rsidR="001F4257" w:rsidRPr="001F4257" w:rsidRDefault="001F4257" w:rsidP="00D328C3">
      <w:pPr>
        <w:suppressAutoHyphens/>
        <w:ind w:left="708"/>
        <w:jc w:val="both"/>
        <w:rPr>
          <w:rFonts w:ascii="Arial" w:hAnsi="Arial" w:cs="Arial"/>
          <w:sz w:val="22"/>
          <w:szCs w:val="22"/>
          <w:lang w:eastAsia="ar-SA"/>
        </w:rPr>
      </w:pPr>
      <w:r w:rsidRPr="001F4257">
        <w:rPr>
          <w:rFonts w:ascii="Arial" w:hAnsi="Arial" w:cs="Arial"/>
          <w:sz w:val="22"/>
          <w:szCs w:val="22"/>
          <w:lang w:eastAsia="ar-SA"/>
        </w:rPr>
        <w:t xml:space="preserve">Teren  należy utrzymywać w odpowiednim stanie technicznym poprzez regularne kontrole, prace porządkowe, a także remontowe. </w:t>
      </w:r>
    </w:p>
    <w:p w14:paraId="6ED0BA29" w14:textId="77777777" w:rsidR="001F4257" w:rsidRPr="001F4257" w:rsidRDefault="001F4257" w:rsidP="00D328C3">
      <w:pPr>
        <w:suppressAutoHyphens/>
        <w:jc w:val="both"/>
        <w:rPr>
          <w:rFonts w:ascii="Arial" w:hAnsi="Arial" w:cs="Arial"/>
          <w:bCs/>
          <w:sz w:val="22"/>
          <w:szCs w:val="22"/>
          <w:lang w:eastAsia="ar-SA"/>
        </w:rPr>
      </w:pPr>
    </w:p>
    <w:p w14:paraId="5882B885" w14:textId="77777777" w:rsidR="001F4257" w:rsidRPr="001F4257" w:rsidRDefault="001F4257" w:rsidP="00A54FF2">
      <w:pPr>
        <w:numPr>
          <w:ilvl w:val="1"/>
          <w:numId w:val="102"/>
        </w:numPr>
        <w:suppressAutoHyphens/>
        <w:jc w:val="both"/>
        <w:rPr>
          <w:rFonts w:ascii="Arial" w:hAnsi="Arial" w:cs="Arial"/>
          <w:sz w:val="22"/>
          <w:szCs w:val="22"/>
          <w:lang w:eastAsia="ar-SA"/>
        </w:rPr>
      </w:pPr>
      <w:r w:rsidRPr="001F4257">
        <w:rPr>
          <w:rFonts w:ascii="Arial" w:hAnsi="Arial" w:cs="Arial"/>
          <w:sz w:val="22"/>
          <w:szCs w:val="22"/>
          <w:lang w:eastAsia="ar-SA"/>
        </w:rPr>
        <w:t>Lokalne uwarunkowania</w:t>
      </w:r>
    </w:p>
    <w:p w14:paraId="29EDA973" w14:textId="77777777" w:rsidR="001F4257" w:rsidRPr="001F4257" w:rsidRDefault="001F4257" w:rsidP="00D328C3">
      <w:pPr>
        <w:suppressAutoHyphens/>
        <w:ind w:left="792"/>
        <w:jc w:val="both"/>
        <w:rPr>
          <w:rFonts w:ascii="Arial" w:hAnsi="Arial" w:cs="Arial"/>
          <w:sz w:val="22"/>
          <w:szCs w:val="22"/>
          <w:lang w:eastAsia="ar-SA"/>
        </w:rPr>
      </w:pPr>
      <w:r w:rsidRPr="001F4257">
        <w:rPr>
          <w:rFonts w:ascii="Arial" w:hAnsi="Arial" w:cs="Arial"/>
          <w:sz w:val="22"/>
          <w:szCs w:val="22"/>
          <w:lang w:eastAsia="ar-SA"/>
        </w:rPr>
        <w:t>Przyjęto, że obiekt należy do pierwszej kategorii geotechnicznej (prosta konstrukcja oraz proste warunki gruntowe). Do obliczeń przyjęto głębokość przemarzania gruntu wynoszącą 80 cm.</w:t>
      </w:r>
    </w:p>
    <w:p w14:paraId="1D8A602B" w14:textId="77777777" w:rsidR="001F4257" w:rsidRPr="001F4257" w:rsidRDefault="001F4257" w:rsidP="00D328C3">
      <w:pPr>
        <w:suppressAutoHyphens/>
        <w:jc w:val="both"/>
        <w:rPr>
          <w:rFonts w:ascii="Arial" w:hAnsi="Arial" w:cs="Arial"/>
          <w:sz w:val="22"/>
          <w:szCs w:val="22"/>
          <w:lang w:eastAsia="ar-SA"/>
        </w:rPr>
      </w:pPr>
    </w:p>
    <w:p w14:paraId="60981EB8" w14:textId="77777777" w:rsidR="001F4257" w:rsidRPr="001F4257" w:rsidRDefault="001F4257" w:rsidP="00A54FF2">
      <w:pPr>
        <w:numPr>
          <w:ilvl w:val="1"/>
          <w:numId w:val="102"/>
        </w:numPr>
        <w:suppressAutoHyphens/>
        <w:jc w:val="both"/>
        <w:rPr>
          <w:rFonts w:ascii="Arial" w:hAnsi="Arial" w:cs="Arial"/>
          <w:sz w:val="22"/>
          <w:szCs w:val="22"/>
          <w:lang w:eastAsia="ar-SA"/>
        </w:rPr>
      </w:pPr>
      <w:r w:rsidRPr="001F4257">
        <w:rPr>
          <w:rFonts w:ascii="Arial" w:hAnsi="Arial" w:cs="Arial"/>
          <w:sz w:val="22"/>
          <w:szCs w:val="22"/>
          <w:lang w:eastAsia="ar-SA"/>
        </w:rPr>
        <w:t>Prace przygotowawcze</w:t>
      </w:r>
    </w:p>
    <w:p w14:paraId="46DF7586" w14:textId="77777777" w:rsidR="001F4257" w:rsidRPr="001F4257" w:rsidRDefault="001F4257" w:rsidP="00D328C3">
      <w:pPr>
        <w:suppressAutoHyphens/>
        <w:ind w:left="708"/>
        <w:jc w:val="both"/>
        <w:rPr>
          <w:rFonts w:ascii="Arial" w:hAnsi="Arial" w:cs="Arial"/>
          <w:sz w:val="22"/>
          <w:szCs w:val="22"/>
          <w:lang w:eastAsia="ar-SA"/>
        </w:rPr>
      </w:pPr>
      <w:r w:rsidRPr="001F4257">
        <w:rPr>
          <w:rFonts w:ascii="Arial" w:hAnsi="Arial" w:cs="Arial"/>
          <w:sz w:val="22"/>
          <w:szCs w:val="22"/>
          <w:lang w:eastAsia="ar-SA"/>
        </w:rPr>
        <w:t xml:space="preserve">Przed przystąpieniem do robót Wykonawca ma obowiązek wydzielić, odpowiednio zabezpieczyć i oznakować teren budowy, a także przygotować zaplecze budowy. Należy dokonać dokładnego sprawdzenia całego omawianego terenu i jego otoczenia w celu wyeliminowania jakichkolwiek utajonych zagrożeń i ostrych, niebezpiecznych przedmiotów mogących znajdować się przy budynkach i małej architekturze. Należy zebrać znajdujące się na terenie budowy zanieczyszczenia oraz wywieźć je poza teren budowy. </w:t>
      </w:r>
    </w:p>
    <w:p w14:paraId="05AC791D" w14:textId="77777777" w:rsidR="001F4257" w:rsidRPr="001F4257" w:rsidRDefault="001F4257" w:rsidP="00D328C3">
      <w:pPr>
        <w:suppressAutoHyphens/>
        <w:ind w:left="792"/>
        <w:jc w:val="both"/>
        <w:rPr>
          <w:rFonts w:ascii="Arial" w:hAnsi="Arial" w:cs="Arial"/>
          <w:sz w:val="22"/>
          <w:szCs w:val="22"/>
          <w:lang w:eastAsia="ar-SA"/>
        </w:rPr>
      </w:pPr>
    </w:p>
    <w:p w14:paraId="44AF026F" w14:textId="77777777" w:rsidR="001F4257" w:rsidRPr="001F4257" w:rsidRDefault="001F4257" w:rsidP="00A54FF2">
      <w:pPr>
        <w:numPr>
          <w:ilvl w:val="1"/>
          <w:numId w:val="102"/>
        </w:numPr>
        <w:suppressAutoHyphens/>
        <w:jc w:val="both"/>
        <w:rPr>
          <w:rFonts w:ascii="Arial" w:hAnsi="Arial" w:cs="Arial"/>
          <w:sz w:val="22"/>
          <w:szCs w:val="22"/>
          <w:lang w:eastAsia="ar-SA"/>
        </w:rPr>
      </w:pPr>
      <w:r w:rsidRPr="001F4257">
        <w:rPr>
          <w:rFonts w:ascii="Arial" w:hAnsi="Arial" w:cs="Arial"/>
          <w:sz w:val="22"/>
          <w:szCs w:val="22"/>
          <w:lang w:eastAsia="ar-SA"/>
        </w:rPr>
        <w:t>Prace ziemne</w:t>
      </w:r>
    </w:p>
    <w:p w14:paraId="08FD3F4F" w14:textId="77777777" w:rsidR="001F4257" w:rsidRPr="001F4257" w:rsidRDefault="001F4257" w:rsidP="00D328C3">
      <w:pPr>
        <w:suppressAutoHyphens/>
        <w:ind w:left="708"/>
        <w:jc w:val="both"/>
        <w:rPr>
          <w:rFonts w:ascii="Arial" w:hAnsi="Arial" w:cs="Arial"/>
          <w:sz w:val="22"/>
          <w:szCs w:val="22"/>
          <w:lang w:eastAsia="ar-SA"/>
        </w:rPr>
      </w:pPr>
      <w:r w:rsidRPr="001F4257">
        <w:rPr>
          <w:rFonts w:ascii="Arial" w:hAnsi="Arial" w:cs="Arial"/>
          <w:sz w:val="22"/>
          <w:szCs w:val="22"/>
          <w:lang w:eastAsia="ar-SA"/>
        </w:rPr>
        <w:t xml:space="preserve">Roboty ziemne należy wykonać koparko-ładowarką lub ręcznie. Należy usunąć warstwę darni oraz humusu z terenu pod budowę małej architektury. Humus może zostać wykorzystany jako warstwa podkładowa pod uzupełnienia trawnikowe. </w:t>
      </w:r>
    </w:p>
    <w:p w14:paraId="76726B26" w14:textId="77777777" w:rsidR="001F4257" w:rsidRPr="001F4257" w:rsidRDefault="001F4257" w:rsidP="00D328C3">
      <w:pPr>
        <w:suppressAutoHyphens/>
        <w:ind w:left="792"/>
        <w:jc w:val="both"/>
        <w:rPr>
          <w:rFonts w:ascii="Arial" w:hAnsi="Arial" w:cs="Arial"/>
          <w:sz w:val="22"/>
          <w:szCs w:val="22"/>
          <w:lang w:eastAsia="ar-SA"/>
        </w:rPr>
      </w:pPr>
    </w:p>
    <w:p w14:paraId="1E858C83" w14:textId="77777777" w:rsidR="001F4257" w:rsidRPr="001F4257" w:rsidRDefault="001F4257" w:rsidP="00A54FF2">
      <w:pPr>
        <w:numPr>
          <w:ilvl w:val="1"/>
          <w:numId w:val="102"/>
        </w:numPr>
        <w:suppressAutoHyphens/>
        <w:jc w:val="both"/>
        <w:rPr>
          <w:rFonts w:ascii="Arial" w:hAnsi="Arial" w:cs="Arial"/>
          <w:sz w:val="22"/>
          <w:szCs w:val="22"/>
          <w:lang w:eastAsia="ar-SA"/>
        </w:rPr>
      </w:pPr>
      <w:r w:rsidRPr="001F4257">
        <w:rPr>
          <w:rFonts w:ascii="Arial" w:hAnsi="Arial" w:cs="Arial"/>
          <w:sz w:val="22"/>
          <w:szCs w:val="22"/>
          <w:lang w:eastAsia="ar-SA"/>
        </w:rPr>
        <w:t xml:space="preserve">Postępowanie w przypadku stwierdzonego lub podejrzanego wysokiego poziomu wód gruntowych a także występowania na przedmiotowym terenie złożonych warunków gruntowych. </w:t>
      </w:r>
    </w:p>
    <w:p w14:paraId="046C533D" w14:textId="77777777" w:rsidR="001F4257" w:rsidRPr="001F4257" w:rsidRDefault="001F4257" w:rsidP="00D328C3">
      <w:pPr>
        <w:suppressAutoHyphens/>
        <w:ind w:left="792"/>
        <w:jc w:val="both"/>
        <w:rPr>
          <w:rFonts w:ascii="Arial" w:hAnsi="Arial" w:cs="Arial"/>
          <w:sz w:val="22"/>
          <w:szCs w:val="22"/>
          <w:lang w:eastAsia="ar-SA"/>
        </w:rPr>
      </w:pPr>
      <w:r w:rsidRPr="001F4257">
        <w:rPr>
          <w:rFonts w:ascii="Arial" w:hAnsi="Arial" w:cs="Arial"/>
          <w:sz w:val="22"/>
          <w:szCs w:val="22"/>
          <w:lang w:eastAsia="ar-SA"/>
        </w:rPr>
        <w:t xml:space="preserve">W przypadku stwierdzenia przez Wykonawcę robót, że parametry gruntu oraz poziom wód gruntowych odbiegają od założonych w projekcie, wykonawca ma wówczas obowiązek powiadomić o tym projektanta wykonującego projekt, który dostosuje rozwiązania projektowe do wyników badań geotechnicznych obrazujących lokalne uwarunkowania w zakresie własności gruntów i poziomu wód gruntowych. </w:t>
      </w:r>
    </w:p>
    <w:p w14:paraId="4AC1EFE0" w14:textId="77777777" w:rsidR="001F4257" w:rsidRPr="001F4257" w:rsidRDefault="001F4257" w:rsidP="00D328C3">
      <w:pPr>
        <w:suppressAutoHyphens/>
        <w:ind w:left="792"/>
        <w:jc w:val="both"/>
        <w:rPr>
          <w:rFonts w:ascii="Arial" w:hAnsi="Arial" w:cs="Arial"/>
          <w:sz w:val="22"/>
          <w:szCs w:val="22"/>
          <w:lang w:eastAsia="ar-SA"/>
        </w:rPr>
      </w:pPr>
    </w:p>
    <w:p w14:paraId="0D1C3E5E" w14:textId="77777777" w:rsidR="001F4257" w:rsidRPr="001F4257" w:rsidRDefault="001F4257" w:rsidP="00A54FF2">
      <w:pPr>
        <w:numPr>
          <w:ilvl w:val="1"/>
          <w:numId w:val="102"/>
        </w:numPr>
        <w:suppressAutoHyphens/>
        <w:jc w:val="both"/>
        <w:rPr>
          <w:rFonts w:ascii="Arial" w:hAnsi="Arial" w:cs="Arial"/>
          <w:sz w:val="22"/>
          <w:szCs w:val="22"/>
          <w:lang w:eastAsia="ar-SA"/>
        </w:rPr>
      </w:pPr>
      <w:r w:rsidRPr="001F4257">
        <w:rPr>
          <w:rFonts w:ascii="Arial" w:hAnsi="Arial" w:cs="Arial"/>
          <w:sz w:val="22"/>
          <w:szCs w:val="22"/>
          <w:lang w:eastAsia="ar-SA"/>
        </w:rPr>
        <w:t>Mała architektura</w:t>
      </w:r>
    </w:p>
    <w:p w14:paraId="0A430B15" w14:textId="15C5EDE9" w:rsidR="001F4257" w:rsidRDefault="001F4257" w:rsidP="005225A8">
      <w:pPr>
        <w:suppressAutoHyphens/>
        <w:ind w:left="792"/>
        <w:jc w:val="both"/>
        <w:rPr>
          <w:rFonts w:ascii="Arial" w:hAnsi="Arial" w:cs="Arial"/>
          <w:sz w:val="22"/>
          <w:szCs w:val="22"/>
          <w:lang w:eastAsia="ar-SA"/>
        </w:rPr>
      </w:pPr>
      <w:r w:rsidRPr="001F4257">
        <w:rPr>
          <w:rFonts w:ascii="Arial" w:hAnsi="Arial" w:cs="Arial"/>
          <w:sz w:val="22"/>
          <w:szCs w:val="22"/>
          <w:lang w:eastAsia="ar-SA"/>
        </w:rPr>
        <w:t>Wszystkie urządzenia zabawowe i inne obiekty małej architektury należy montować i fundamentować zgodnie z instrukcjami montażu dostarczonymi przez producenta.</w:t>
      </w:r>
    </w:p>
    <w:p w14:paraId="6544D0E5" w14:textId="77777777" w:rsidR="005225A8" w:rsidRPr="001F4257" w:rsidRDefault="005225A8" w:rsidP="005225A8">
      <w:pPr>
        <w:suppressAutoHyphens/>
        <w:ind w:left="792"/>
        <w:jc w:val="both"/>
        <w:rPr>
          <w:rFonts w:ascii="Arial" w:hAnsi="Arial" w:cs="Arial"/>
          <w:sz w:val="22"/>
          <w:szCs w:val="22"/>
          <w:lang w:eastAsia="ar-SA"/>
        </w:rPr>
      </w:pPr>
    </w:p>
    <w:p w14:paraId="0F6077BD" w14:textId="31858A31" w:rsidR="001F4257" w:rsidRDefault="001F4257" w:rsidP="00A54FF2">
      <w:pPr>
        <w:numPr>
          <w:ilvl w:val="1"/>
          <w:numId w:val="102"/>
        </w:numPr>
        <w:suppressAutoHyphens/>
        <w:jc w:val="both"/>
        <w:rPr>
          <w:rFonts w:ascii="Arial" w:hAnsi="Arial" w:cs="Arial"/>
          <w:sz w:val="22"/>
          <w:szCs w:val="22"/>
          <w:lang w:eastAsia="ar-SA"/>
        </w:rPr>
      </w:pPr>
      <w:r w:rsidRPr="001F4257">
        <w:rPr>
          <w:rFonts w:ascii="Arial" w:hAnsi="Arial" w:cs="Arial"/>
          <w:sz w:val="22"/>
          <w:szCs w:val="22"/>
          <w:lang w:eastAsia="ar-SA"/>
        </w:rPr>
        <w:t>Nawierzchnia bezpieczna z płyt gumowych EPDM</w:t>
      </w:r>
    </w:p>
    <w:p w14:paraId="1C0EC573" w14:textId="77777777" w:rsidR="005225A8" w:rsidRPr="001F4257" w:rsidRDefault="005225A8" w:rsidP="005225A8">
      <w:pPr>
        <w:suppressAutoHyphens/>
        <w:ind w:left="792"/>
        <w:jc w:val="both"/>
        <w:rPr>
          <w:rFonts w:ascii="Arial" w:hAnsi="Arial" w:cs="Arial"/>
          <w:sz w:val="22"/>
          <w:szCs w:val="22"/>
          <w:lang w:eastAsia="ar-SA"/>
        </w:rPr>
      </w:pPr>
    </w:p>
    <w:p w14:paraId="02DE4BEE" w14:textId="77777777" w:rsidR="001F4257" w:rsidRPr="001F4257" w:rsidRDefault="001F4257" w:rsidP="00A54FF2">
      <w:pPr>
        <w:numPr>
          <w:ilvl w:val="1"/>
          <w:numId w:val="102"/>
        </w:numPr>
        <w:suppressAutoHyphens/>
        <w:jc w:val="both"/>
        <w:rPr>
          <w:rFonts w:ascii="Arial" w:hAnsi="Arial" w:cs="Arial"/>
          <w:sz w:val="22"/>
          <w:szCs w:val="22"/>
          <w:lang w:eastAsia="ar-SA"/>
        </w:rPr>
      </w:pPr>
      <w:r w:rsidRPr="001F4257">
        <w:rPr>
          <w:rFonts w:ascii="Arial" w:hAnsi="Arial" w:cs="Arial"/>
          <w:sz w:val="22"/>
          <w:szCs w:val="22"/>
          <w:lang w:eastAsia="ar-SA"/>
        </w:rPr>
        <w:t>Odwodnienie placu</w:t>
      </w:r>
    </w:p>
    <w:p w14:paraId="25139AC4" w14:textId="77777777" w:rsidR="001F4257" w:rsidRPr="001F4257" w:rsidRDefault="001F4257" w:rsidP="00D328C3">
      <w:pPr>
        <w:suppressAutoHyphens/>
        <w:ind w:left="851"/>
        <w:jc w:val="both"/>
        <w:rPr>
          <w:rFonts w:ascii="Arial" w:hAnsi="Arial" w:cs="Arial"/>
          <w:sz w:val="22"/>
          <w:szCs w:val="22"/>
          <w:lang w:eastAsia="ar-SA"/>
        </w:rPr>
      </w:pPr>
      <w:r w:rsidRPr="001F4257">
        <w:rPr>
          <w:rFonts w:ascii="Arial" w:hAnsi="Arial" w:cs="Arial"/>
          <w:sz w:val="22"/>
          <w:szCs w:val="22"/>
          <w:lang w:eastAsia="ar-SA"/>
        </w:rPr>
        <w:t>Odwodnienie siłowni projektuje się poprzez warstwy podbudowy bezpośrednio do gruntu.</w:t>
      </w:r>
    </w:p>
    <w:p w14:paraId="7C25189C" w14:textId="77777777" w:rsidR="001F4257" w:rsidRPr="001F4257" w:rsidRDefault="001F4257" w:rsidP="00D328C3">
      <w:pPr>
        <w:suppressAutoHyphens/>
        <w:jc w:val="both"/>
        <w:rPr>
          <w:rFonts w:ascii="Arial" w:hAnsi="Arial" w:cs="Arial"/>
          <w:sz w:val="22"/>
          <w:szCs w:val="22"/>
          <w:lang w:eastAsia="ar-SA"/>
        </w:rPr>
      </w:pPr>
    </w:p>
    <w:p w14:paraId="362E0D7C" w14:textId="77777777" w:rsidR="001F4257" w:rsidRPr="001F4257" w:rsidRDefault="001F4257" w:rsidP="00A54FF2">
      <w:pPr>
        <w:numPr>
          <w:ilvl w:val="1"/>
          <w:numId w:val="109"/>
        </w:numPr>
        <w:tabs>
          <w:tab w:val="left" w:pos="993"/>
        </w:tabs>
        <w:suppressAutoHyphens/>
        <w:jc w:val="both"/>
        <w:rPr>
          <w:rFonts w:ascii="Arial" w:hAnsi="Arial" w:cs="Arial"/>
          <w:sz w:val="22"/>
          <w:szCs w:val="22"/>
          <w:lang w:eastAsia="ar-SA"/>
        </w:rPr>
      </w:pPr>
      <w:r w:rsidRPr="001F4257">
        <w:rPr>
          <w:rFonts w:ascii="Arial" w:hAnsi="Arial" w:cs="Arial"/>
          <w:sz w:val="22"/>
          <w:szCs w:val="22"/>
          <w:lang w:eastAsia="ar-SA"/>
        </w:rPr>
        <w:t>Ogrodzenie</w:t>
      </w:r>
    </w:p>
    <w:p w14:paraId="1FC82EC8" w14:textId="5DB660AF" w:rsidR="001F4257" w:rsidRPr="001F4257" w:rsidRDefault="001F4257" w:rsidP="00D328C3">
      <w:pPr>
        <w:suppressAutoHyphens/>
        <w:ind w:left="792"/>
        <w:jc w:val="both"/>
        <w:rPr>
          <w:rFonts w:ascii="Arial" w:hAnsi="Arial" w:cs="Arial"/>
          <w:sz w:val="22"/>
          <w:szCs w:val="22"/>
          <w:lang w:eastAsia="ar-SA"/>
        </w:rPr>
      </w:pPr>
      <w:r w:rsidRPr="001F4257">
        <w:rPr>
          <w:rFonts w:ascii="Arial" w:hAnsi="Arial" w:cs="Arial"/>
          <w:sz w:val="22"/>
          <w:szCs w:val="22"/>
          <w:lang w:eastAsia="ar-SA"/>
        </w:rPr>
        <w:t>Projektowane ogrodzenie projektowane jako panelowe, systemowe. Furtkę systemową o wymiarach 100x150</w:t>
      </w:r>
      <w:r w:rsidR="00D328C3" w:rsidRPr="00D328C3">
        <w:rPr>
          <w:rFonts w:ascii="Arial" w:hAnsi="Arial" w:cs="Arial"/>
          <w:sz w:val="22"/>
          <w:szCs w:val="22"/>
          <w:lang w:eastAsia="ar-SA"/>
        </w:rPr>
        <w:t xml:space="preserve"> </w:t>
      </w:r>
      <w:r w:rsidRPr="001F4257">
        <w:rPr>
          <w:rFonts w:ascii="Arial" w:hAnsi="Arial" w:cs="Arial"/>
          <w:sz w:val="22"/>
          <w:szCs w:val="22"/>
          <w:lang w:eastAsia="ar-SA"/>
        </w:rPr>
        <w:t>cm oraz panele ogrodzenia o wymiarach 250x153</w:t>
      </w:r>
      <w:r w:rsidR="00D328C3" w:rsidRPr="00D328C3">
        <w:rPr>
          <w:rFonts w:ascii="Arial" w:hAnsi="Arial" w:cs="Arial"/>
          <w:sz w:val="22"/>
          <w:szCs w:val="22"/>
          <w:lang w:eastAsia="ar-SA"/>
        </w:rPr>
        <w:t xml:space="preserve"> </w:t>
      </w:r>
      <w:r w:rsidRPr="001F4257">
        <w:rPr>
          <w:rFonts w:ascii="Arial" w:hAnsi="Arial" w:cs="Arial"/>
          <w:sz w:val="22"/>
          <w:szCs w:val="22"/>
          <w:lang w:eastAsia="ar-SA"/>
        </w:rPr>
        <w:t>cm należy montować zgodni z zaleceniami producenta. Detale ogrodzenia przedstawione w części rysunkowej projektu.</w:t>
      </w:r>
    </w:p>
    <w:p w14:paraId="6219830B" w14:textId="77777777" w:rsidR="001F4257" w:rsidRPr="001F4257" w:rsidRDefault="001F4257" w:rsidP="005225A8">
      <w:pPr>
        <w:suppressAutoHyphens/>
        <w:jc w:val="both"/>
        <w:rPr>
          <w:rFonts w:ascii="Arial" w:hAnsi="Arial" w:cs="Arial"/>
          <w:sz w:val="22"/>
          <w:szCs w:val="22"/>
          <w:lang w:eastAsia="ar-SA"/>
        </w:rPr>
      </w:pPr>
    </w:p>
    <w:p w14:paraId="07C52DB1" w14:textId="77777777" w:rsidR="001F4257" w:rsidRPr="001F4257" w:rsidRDefault="001F4257" w:rsidP="00A54FF2">
      <w:pPr>
        <w:numPr>
          <w:ilvl w:val="1"/>
          <w:numId w:val="109"/>
        </w:numPr>
        <w:tabs>
          <w:tab w:val="left" w:pos="993"/>
        </w:tabs>
        <w:suppressAutoHyphens/>
        <w:jc w:val="both"/>
        <w:rPr>
          <w:rFonts w:ascii="Arial" w:hAnsi="Arial" w:cs="Arial"/>
          <w:sz w:val="22"/>
          <w:szCs w:val="22"/>
          <w:lang w:eastAsia="ar-SA"/>
        </w:rPr>
      </w:pPr>
      <w:r w:rsidRPr="001F4257">
        <w:rPr>
          <w:rFonts w:ascii="Arial" w:hAnsi="Arial" w:cs="Arial"/>
          <w:sz w:val="22"/>
          <w:szCs w:val="22"/>
          <w:lang w:eastAsia="ar-SA"/>
        </w:rPr>
        <w:t>Prace porządkowe</w:t>
      </w:r>
    </w:p>
    <w:p w14:paraId="327699F9" w14:textId="77777777" w:rsidR="001F4257" w:rsidRPr="001F4257" w:rsidRDefault="001F4257" w:rsidP="00D328C3">
      <w:pPr>
        <w:suppressAutoHyphens/>
        <w:ind w:left="708"/>
        <w:jc w:val="both"/>
        <w:rPr>
          <w:rFonts w:ascii="Arial" w:hAnsi="Arial" w:cs="Arial"/>
          <w:sz w:val="22"/>
          <w:szCs w:val="22"/>
          <w:lang w:eastAsia="ar-SA"/>
        </w:rPr>
      </w:pPr>
      <w:r w:rsidRPr="001F4257">
        <w:rPr>
          <w:rFonts w:ascii="Arial" w:hAnsi="Arial" w:cs="Arial"/>
          <w:sz w:val="22"/>
          <w:szCs w:val="22"/>
          <w:lang w:eastAsia="ar-SA"/>
        </w:rPr>
        <w:t xml:space="preserve">Po zakończeniu prac plac należy przygotować do odbioru poprzez usunięcie </w:t>
      </w:r>
      <w:proofErr w:type="spellStart"/>
      <w:r w:rsidRPr="001F4257">
        <w:rPr>
          <w:rFonts w:ascii="Arial" w:hAnsi="Arial" w:cs="Arial"/>
          <w:sz w:val="22"/>
          <w:szCs w:val="22"/>
          <w:lang w:eastAsia="ar-SA"/>
        </w:rPr>
        <w:t>oznakowań</w:t>
      </w:r>
      <w:proofErr w:type="spellEnd"/>
      <w:r w:rsidRPr="001F4257">
        <w:rPr>
          <w:rFonts w:ascii="Arial" w:hAnsi="Arial" w:cs="Arial"/>
          <w:sz w:val="22"/>
          <w:szCs w:val="22"/>
          <w:lang w:eastAsia="ar-SA"/>
        </w:rPr>
        <w:t xml:space="preserve"> i innych elementów wzniesionych na czas budowy, śmieci, pozostałości materiałów budowlanych.</w:t>
      </w:r>
    </w:p>
    <w:p w14:paraId="0AFDA18E" w14:textId="77777777" w:rsidR="001F4257" w:rsidRPr="001F4257" w:rsidRDefault="001F4257" w:rsidP="00D328C3">
      <w:pPr>
        <w:suppressAutoHyphens/>
        <w:jc w:val="both"/>
        <w:rPr>
          <w:rFonts w:ascii="Arial" w:hAnsi="Arial" w:cs="Arial"/>
          <w:sz w:val="22"/>
          <w:szCs w:val="22"/>
          <w:lang w:eastAsia="ar-SA"/>
        </w:rPr>
      </w:pPr>
    </w:p>
    <w:p w14:paraId="3F2B6BA0" w14:textId="77777777" w:rsidR="001F4257" w:rsidRPr="001F4257" w:rsidRDefault="001F4257" w:rsidP="00A54FF2">
      <w:pPr>
        <w:numPr>
          <w:ilvl w:val="0"/>
          <w:numId w:val="104"/>
        </w:numPr>
        <w:suppressAutoHyphens/>
        <w:jc w:val="both"/>
        <w:rPr>
          <w:rFonts w:ascii="Arial" w:hAnsi="Arial" w:cs="Arial"/>
          <w:sz w:val="22"/>
          <w:szCs w:val="22"/>
          <w:lang w:eastAsia="ar-SA"/>
        </w:rPr>
      </w:pPr>
      <w:r w:rsidRPr="001F4257">
        <w:rPr>
          <w:rFonts w:ascii="Arial" w:hAnsi="Arial" w:cs="Arial"/>
          <w:sz w:val="22"/>
          <w:szCs w:val="22"/>
          <w:lang w:eastAsia="ar-SA"/>
        </w:rPr>
        <w:t>HARMONOGRAM PRAC PRZY REALIZACJI PLACU ZABAW</w:t>
      </w:r>
    </w:p>
    <w:p w14:paraId="7FCCA4F3" w14:textId="77777777" w:rsidR="001F4257" w:rsidRPr="001F4257" w:rsidRDefault="001F4257" w:rsidP="00A54FF2">
      <w:pPr>
        <w:numPr>
          <w:ilvl w:val="1"/>
          <w:numId w:val="107"/>
        </w:numPr>
        <w:suppressAutoHyphens/>
        <w:rPr>
          <w:rFonts w:ascii="Arial" w:hAnsi="Arial" w:cs="Arial"/>
          <w:sz w:val="22"/>
          <w:szCs w:val="22"/>
          <w:lang w:eastAsia="ar-SA"/>
        </w:rPr>
      </w:pPr>
      <w:r w:rsidRPr="001F4257">
        <w:rPr>
          <w:rFonts w:ascii="Arial" w:hAnsi="Arial" w:cs="Arial"/>
          <w:sz w:val="22"/>
          <w:szCs w:val="22"/>
          <w:lang w:eastAsia="ar-SA"/>
        </w:rPr>
        <w:t>wyłączenie terenu prac z ruchu pieszego poprzez odpowiednie wygrodzenie i oznakowanie,</w:t>
      </w:r>
    </w:p>
    <w:p w14:paraId="68E0F796" w14:textId="77777777" w:rsidR="001F4257" w:rsidRPr="001F4257" w:rsidRDefault="001F4257" w:rsidP="00A54FF2">
      <w:pPr>
        <w:numPr>
          <w:ilvl w:val="1"/>
          <w:numId w:val="107"/>
        </w:numPr>
        <w:suppressAutoHyphens/>
        <w:rPr>
          <w:rFonts w:ascii="Arial" w:hAnsi="Arial" w:cs="Arial"/>
          <w:sz w:val="22"/>
          <w:szCs w:val="22"/>
          <w:lang w:eastAsia="ar-SA"/>
        </w:rPr>
      </w:pPr>
      <w:r w:rsidRPr="001F4257">
        <w:rPr>
          <w:rFonts w:ascii="Arial" w:hAnsi="Arial" w:cs="Arial"/>
          <w:sz w:val="22"/>
          <w:szCs w:val="22"/>
          <w:lang w:eastAsia="ar-SA"/>
        </w:rPr>
        <w:t>wytyczenie projektowanych obiektów,</w:t>
      </w:r>
    </w:p>
    <w:p w14:paraId="19871255" w14:textId="77777777" w:rsidR="001F4257" w:rsidRPr="001F4257" w:rsidRDefault="001F4257" w:rsidP="00A54FF2">
      <w:pPr>
        <w:numPr>
          <w:ilvl w:val="1"/>
          <w:numId w:val="107"/>
        </w:numPr>
        <w:suppressAutoHyphens/>
        <w:rPr>
          <w:rFonts w:ascii="Arial" w:hAnsi="Arial" w:cs="Arial"/>
          <w:sz w:val="22"/>
          <w:szCs w:val="22"/>
          <w:lang w:eastAsia="ar-SA"/>
        </w:rPr>
      </w:pPr>
      <w:r w:rsidRPr="001F4257">
        <w:rPr>
          <w:rFonts w:ascii="Arial" w:hAnsi="Arial" w:cs="Arial"/>
          <w:sz w:val="22"/>
          <w:szCs w:val="22"/>
          <w:lang w:eastAsia="ar-SA"/>
        </w:rPr>
        <w:t>wyznaczenie dróg transportu oraz miejsc składowania materiałów i stacjonowania sprzętu poprzez odpowiednie wygrodzenie i oznakowanie,</w:t>
      </w:r>
    </w:p>
    <w:p w14:paraId="6DD6FC60" w14:textId="77777777" w:rsidR="001F4257" w:rsidRPr="001F4257" w:rsidRDefault="001F4257" w:rsidP="00A54FF2">
      <w:pPr>
        <w:numPr>
          <w:ilvl w:val="1"/>
          <w:numId w:val="107"/>
        </w:numPr>
        <w:suppressAutoHyphens/>
        <w:rPr>
          <w:rFonts w:ascii="Arial" w:hAnsi="Arial" w:cs="Arial"/>
          <w:sz w:val="22"/>
          <w:szCs w:val="22"/>
          <w:lang w:eastAsia="ar-SA"/>
        </w:rPr>
      </w:pPr>
      <w:r w:rsidRPr="001F4257">
        <w:rPr>
          <w:rFonts w:ascii="Arial" w:hAnsi="Arial" w:cs="Arial"/>
          <w:sz w:val="22"/>
          <w:szCs w:val="22"/>
          <w:lang w:eastAsia="ar-SA"/>
        </w:rPr>
        <w:t>roboty porządkowe oraz wywóz zanieczyszczeń, karczowanie pni, demontaże,</w:t>
      </w:r>
    </w:p>
    <w:p w14:paraId="6B9CE33C" w14:textId="77777777" w:rsidR="001F4257" w:rsidRPr="001F4257" w:rsidRDefault="001F4257" w:rsidP="00A54FF2">
      <w:pPr>
        <w:numPr>
          <w:ilvl w:val="1"/>
          <w:numId w:val="107"/>
        </w:numPr>
        <w:suppressAutoHyphens/>
        <w:rPr>
          <w:rFonts w:ascii="Arial" w:hAnsi="Arial" w:cs="Arial"/>
          <w:sz w:val="22"/>
          <w:szCs w:val="22"/>
          <w:lang w:eastAsia="ar-SA"/>
        </w:rPr>
      </w:pPr>
      <w:r w:rsidRPr="001F4257">
        <w:rPr>
          <w:rFonts w:ascii="Arial" w:hAnsi="Arial" w:cs="Arial"/>
          <w:sz w:val="22"/>
          <w:szCs w:val="22"/>
          <w:lang w:eastAsia="ar-SA"/>
        </w:rPr>
        <w:t>wykonanie i zabezpieczenie wykopów pod fundamenty urządzeń (należy zwrócić uwagę na możliwość kolizji z sieciami podziemnymi), oraz pod nawierzchnię bezpieczną- piasek</w:t>
      </w:r>
    </w:p>
    <w:p w14:paraId="7CC67871" w14:textId="77777777" w:rsidR="001F4257" w:rsidRPr="001F4257" w:rsidRDefault="001F4257" w:rsidP="00A54FF2">
      <w:pPr>
        <w:numPr>
          <w:ilvl w:val="1"/>
          <w:numId w:val="107"/>
        </w:numPr>
        <w:suppressAutoHyphens/>
        <w:rPr>
          <w:rFonts w:ascii="Arial" w:hAnsi="Arial" w:cs="Arial"/>
          <w:sz w:val="22"/>
          <w:szCs w:val="22"/>
          <w:lang w:eastAsia="ar-SA"/>
        </w:rPr>
      </w:pPr>
      <w:r w:rsidRPr="001F4257">
        <w:rPr>
          <w:rFonts w:ascii="Arial" w:hAnsi="Arial" w:cs="Arial"/>
          <w:sz w:val="22"/>
          <w:szCs w:val="22"/>
          <w:lang w:eastAsia="ar-SA"/>
        </w:rPr>
        <w:t>wylanie fundamentów pod urządzenia zabawowe,</w:t>
      </w:r>
    </w:p>
    <w:p w14:paraId="65078CCC" w14:textId="77777777" w:rsidR="001F4257" w:rsidRPr="001F4257" w:rsidRDefault="001F4257" w:rsidP="00A54FF2">
      <w:pPr>
        <w:numPr>
          <w:ilvl w:val="1"/>
          <w:numId w:val="107"/>
        </w:numPr>
        <w:suppressAutoHyphens/>
        <w:rPr>
          <w:rFonts w:ascii="Arial" w:hAnsi="Arial" w:cs="Arial"/>
          <w:sz w:val="22"/>
          <w:szCs w:val="22"/>
          <w:lang w:eastAsia="ar-SA"/>
        </w:rPr>
      </w:pPr>
      <w:r w:rsidRPr="001F4257">
        <w:rPr>
          <w:rFonts w:ascii="Arial" w:hAnsi="Arial" w:cs="Arial"/>
          <w:sz w:val="22"/>
          <w:szCs w:val="22"/>
          <w:lang w:eastAsia="ar-SA"/>
        </w:rPr>
        <w:t>montaż elementów małej architektury,</w:t>
      </w:r>
    </w:p>
    <w:p w14:paraId="6DB150CA" w14:textId="77777777" w:rsidR="001F4257" w:rsidRPr="001F4257" w:rsidRDefault="001F4257" w:rsidP="00A54FF2">
      <w:pPr>
        <w:numPr>
          <w:ilvl w:val="1"/>
          <w:numId w:val="107"/>
        </w:numPr>
        <w:suppressAutoHyphens/>
        <w:rPr>
          <w:rFonts w:ascii="Arial" w:hAnsi="Arial" w:cs="Arial"/>
          <w:sz w:val="22"/>
          <w:szCs w:val="22"/>
          <w:lang w:eastAsia="ar-SA"/>
        </w:rPr>
      </w:pPr>
      <w:r w:rsidRPr="001F4257">
        <w:rPr>
          <w:rFonts w:ascii="Arial" w:hAnsi="Arial" w:cs="Arial"/>
          <w:sz w:val="22"/>
          <w:szCs w:val="22"/>
          <w:lang w:eastAsia="ar-SA"/>
        </w:rPr>
        <w:lastRenderedPageBreak/>
        <w:t>uzupełnianie trawników,</w:t>
      </w:r>
    </w:p>
    <w:p w14:paraId="467537B0" w14:textId="77777777" w:rsidR="001F4257" w:rsidRPr="001F4257" w:rsidRDefault="001F4257" w:rsidP="00A54FF2">
      <w:pPr>
        <w:numPr>
          <w:ilvl w:val="1"/>
          <w:numId w:val="107"/>
        </w:numPr>
        <w:suppressAutoHyphens/>
        <w:rPr>
          <w:rFonts w:ascii="Arial" w:hAnsi="Arial" w:cs="Arial"/>
          <w:sz w:val="22"/>
          <w:szCs w:val="22"/>
          <w:lang w:eastAsia="ar-SA"/>
        </w:rPr>
      </w:pPr>
      <w:r w:rsidRPr="001F4257">
        <w:rPr>
          <w:rFonts w:ascii="Arial" w:hAnsi="Arial" w:cs="Arial"/>
          <w:sz w:val="22"/>
          <w:szCs w:val="22"/>
          <w:lang w:eastAsia="ar-SA"/>
        </w:rPr>
        <w:t xml:space="preserve">usunięcie zabezpieczeń i </w:t>
      </w:r>
      <w:proofErr w:type="spellStart"/>
      <w:r w:rsidRPr="001F4257">
        <w:rPr>
          <w:rFonts w:ascii="Arial" w:hAnsi="Arial" w:cs="Arial"/>
          <w:sz w:val="22"/>
          <w:szCs w:val="22"/>
          <w:lang w:eastAsia="ar-SA"/>
        </w:rPr>
        <w:t>oznakowań</w:t>
      </w:r>
      <w:proofErr w:type="spellEnd"/>
      <w:r w:rsidRPr="001F4257">
        <w:rPr>
          <w:rFonts w:ascii="Arial" w:hAnsi="Arial" w:cs="Arial"/>
          <w:sz w:val="22"/>
          <w:szCs w:val="22"/>
          <w:lang w:eastAsia="ar-SA"/>
        </w:rPr>
        <w:t xml:space="preserve"> wprowadzonych na czas budowy, uprzątnięcie terenu, </w:t>
      </w:r>
    </w:p>
    <w:p w14:paraId="19E640C5" w14:textId="77777777" w:rsidR="001F4257" w:rsidRPr="001F4257" w:rsidRDefault="001F4257" w:rsidP="00A54FF2">
      <w:pPr>
        <w:numPr>
          <w:ilvl w:val="1"/>
          <w:numId w:val="107"/>
        </w:numPr>
        <w:suppressAutoHyphens/>
        <w:rPr>
          <w:rFonts w:ascii="Arial" w:hAnsi="Arial" w:cs="Arial"/>
          <w:sz w:val="22"/>
          <w:szCs w:val="22"/>
          <w:lang w:eastAsia="ar-SA"/>
        </w:rPr>
      </w:pPr>
      <w:r w:rsidRPr="001F4257">
        <w:rPr>
          <w:rFonts w:ascii="Arial" w:hAnsi="Arial" w:cs="Arial"/>
          <w:sz w:val="22"/>
          <w:szCs w:val="22"/>
          <w:lang w:eastAsia="ar-SA"/>
        </w:rPr>
        <w:t>przywrócenie ruchu pieszego.</w:t>
      </w:r>
    </w:p>
    <w:p w14:paraId="314F7346" w14:textId="77777777" w:rsidR="001F4257" w:rsidRPr="001F4257" w:rsidRDefault="001F4257" w:rsidP="00D328C3">
      <w:pPr>
        <w:suppressAutoHyphens/>
        <w:autoSpaceDE w:val="0"/>
        <w:jc w:val="both"/>
        <w:rPr>
          <w:rFonts w:ascii="Arial" w:hAnsi="Arial" w:cs="Arial"/>
          <w:sz w:val="22"/>
          <w:szCs w:val="22"/>
          <w:lang w:eastAsia="ar-SA"/>
        </w:rPr>
      </w:pPr>
    </w:p>
    <w:p w14:paraId="500616A0" w14:textId="77777777" w:rsidR="001F4257" w:rsidRPr="001F4257" w:rsidRDefault="001F4257" w:rsidP="00A54FF2">
      <w:pPr>
        <w:numPr>
          <w:ilvl w:val="0"/>
          <w:numId w:val="103"/>
        </w:numPr>
        <w:suppressAutoHyphens/>
        <w:autoSpaceDE w:val="0"/>
        <w:jc w:val="both"/>
        <w:rPr>
          <w:rFonts w:ascii="Arial" w:hAnsi="Arial" w:cs="Arial"/>
          <w:sz w:val="22"/>
          <w:szCs w:val="22"/>
          <w:lang w:eastAsia="ar-SA"/>
        </w:rPr>
      </w:pPr>
      <w:r w:rsidRPr="001F4257">
        <w:rPr>
          <w:rFonts w:ascii="Arial" w:hAnsi="Arial" w:cs="Arial"/>
          <w:sz w:val="22"/>
          <w:szCs w:val="22"/>
          <w:lang w:eastAsia="ar-SA"/>
        </w:rPr>
        <w:t>INFORMACJE DODATKOWE</w:t>
      </w:r>
    </w:p>
    <w:p w14:paraId="149EDBEF" w14:textId="77777777" w:rsidR="001F4257" w:rsidRPr="001F4257" w:rsidRDefault="001F4257" w:rsidP="00D328C3">
      <w:pPr>
        <w:suppressAutoHyphens/>
        <w:autoSpaceDE w:val="0"/>
        <w:ind w:left="360"/>
        <w:jc w:val="both"/>
        <w:rPr>
          <w:rFonts w:ascii="Arial" w:hAnsi="Arial" w:cs="Arial"/>
          <w:sz w:val="22"/>
          <w:szCs w:val="22"/>
          <w:lang w:eastAsia="ar-SA"/>
        </w:rPr>
      </w:pPr>
    </w:p>
    <w:p w14:paraId="2D681134" w14:textId="77777777" w:rsidR="001F4257" w:rsidRPr="001F4257" w:rsidRDefault="001F4257" w:rsidP="00A54FF2">
      <w:pPr>
        <w:numPr>
          <w:ilvl w:val="1"/>
          <w:numId w:val="105"/>
        </w:numPr>
        <w:suppressAutoHyphens/>
        <w:jc w:val="both"/>
        <w:rPr>
          <w:rFonts w:ascii="Arial" w:hAnsi="Arial" w:cs="Arial"/>
          <w:sz w:val="22"/>
          <w:szCs w:val="22"/>
          <w:lang w:eastAsia="ar-SA"/>
        </w:rPr>
      </w:pPr>
      <w:r w:rsidRPr="001F4257">
        <w:rPr>
          <w:rFonts w:ascii="Arial" w:hAnsi="Arial" w:cs="Arial"/>
          <w:sz w:val="22"/>
          <w:szCs w:val="22"/>
          <w:lang w:eastAsia="ar-SA"/>
        </w:rPr>
        <w:t>Wszystkie wymiary należy zweryfikować na budowie.</w:t>
      </w:r>
    </w:p>
    <w:p w14:paraId="0C68C645" w14:textId="77777777" w:rsidR="001F4257" w:rsidRPr="001F4257" w:rsidRDefault="001F4257" w:rsidP="00A54FF2">
      <w:pPr>
        <w:numPr>
          <w:ilvl w:val="1"/>
          <w:numId w:val="105"/>
        </w:numPr>
        <w:suppressAutoHyphens/>
        <w:jc w:val="both"/>
        <w:rPr>
          <w:rFonts w:ascii="Arial" w:hAnsi="Arial" w:cs="Arial"/>
          <w:sz w:val="22"/>
          <w:szCs w:val="22"/>
          <w:lang w:eastAsia="ar-SA"/>
        </w:rPr>
      </w:pPr>
      <w:r w:rsidRPr="001F4257">
        <w:rPr>
          <w:rFonts w:ascii="Arial" w:hAnsi="Arial" w:cs="Arial"/>
          <w:sz w:val="22"/>
          <w:szCs w:val="22"/>
          <w:lang w:eastAsia="ar-SA"/>
        </w:rPr>
        <w:t>W przypadku wątpliwości lub niejasności należy zwrócić się z zapytaniem odpowiednio do projektanta i/lub dostawcy określonego systemu/ materiałów.</w:t>
      </w:r>
    </w:p>
    <w:p w14:paraId="2A8AF865" w14:textId="77777777" w:rsidR="001F4257" w:rsidRPr="001F4257" w:rsidRDefault="001F4257" w:rsidP="00A54FF2">
      <w:pPr>
        <w:numPr>
          <w:ilvl w:val="1"/>
          <w:numId w:val="105"/>
        </w:numPr>
        <w:suppressAutoHyphens/>
        <w:jc w:val="both"/>
        <w:rPr>
          <w:rFonts w:ascii="Arial" w:hAnsi="Arial" w:cs="Arial"/>
          <w:sz w:val="22"/>
          <w:szCs w:val="22"/>
          <w:lang w:eastAsia="ar-SA"/>
        </w:rPr>
      </w:pPr>
      <w:r w:rsidRPr="001F4257">
        <w:rPr>
          <w:rFonts w:ascii="Arial" w:hAnsi="Arial" w:cs="Arial"/>
          <w:sz w:val="22"/>
          <w:szCs w:val="22"/>
          <w:lang w:eastAsia="ar-SA"/>
        </w:rPr>
        <w:t xml:space="preserve">Wszystkie zastosowane materiały powinny odpowiadać obowiązującym normom oraz posiadać wymagane atesty i certyfikaty. Wszystkie zastosowane materiały nie mogą stanowić zagrożenia dla higieny i zdrowia użytkowników. </w:t>
      </w:r>
    </w:p>
    <w:p w14:paraId="3067FE6E" w14:textId="77777777" w:rsidR="001F4257" w:rsidRPr="001F4257" w:rsidRDefault="001F4257" w:rsidP="00A54FF2">
      <w:pPr>
        <w:numPr>
          <w:ilvl w:val="1"/>
          <w:numId w:val="105"/>
        </w:numPr>
        <w:suppressAutoHyphens/>
        <w:jc w:val="both"/>
        <w:rPr>
          <w:rFonts w:ascii="Arial" w:hAnsi="Arial" w:cs="Arial"/>
          <w:sz w:val="22"/>
          <w:szCs w:val="22"/>
          <w:lang w:eastAsia="ar-SA"/>
        </w:rPr>
      </w:pPr>
      <w:r w:rsidRPr="001F4257">
        <w:rPr>
          <w:rFonts w:ascii="Arial" w:hAnsi="Arial" w:cs="Arial"/>
          <w:sz w:val="22"/>
          <w:szCs w:val="22"/>
          <w:lang w:eastAsia="ar-SA"/>
        </w:rPr>
        <w:t>Należy bezwzględnie przestrzegać  technologii i wymagań producentów.</w:t>
      </w:r>
    </w:p>
    <w:p w14:paraId="20987D3B" w14:textId="77777777" w:rsidR="001F4257" w:rsidRPr="001F4257" w:rsidRDefault="001F4257" w:rsidP="00A54FF2">
      <w:pPr>
        <w:numPr>
          <w:ilvl w:val="1"/>
          <w:numId w:val="105"/>
        </w:numPr>
        <w:suppressAutoHyphens/>
        <w:jc w:val="both"/>
        <w:rPr>
          <w:rFonts w:ascii="Arial" w:hAnsi="Arial" w:cs="Arial"/>
          <w:sz w:val="22"/>
          <w:szCs w:val="22"/>
          <w:lang w:eastAsia="ar-SA"/>
        </w:rPr>
      </w:pPr>
      <w:r w:rsidRPr="001F4257">
        <w:rPr>
          <w:rFonts w:ascii="Arial" w:hAnsi="Arial" w:cs="Arial"/>
          <w:sz w:val="22"/>
          <w:szCs w:val="22"/>
          <w:lang w:eastAsia="ar-SA"/>
        </w:rPr>
        <w:t>Prace budowlane należy wykonać z należytą starannością, wiedzą i sztuką budowlaną oraz wg. specyfikacji technicznej wykonania i odbioru robót budowlanych, będącej częścią dokumentacji przetargowej.</w:t>
      </w:r>
    </w:p>
    <w:p w14:paraId="15090DEA" w14:textId="77777777" w:rsidR="001F4257" w:rsidRPr="001F4257" w:rsidRDefault="001F4257" w:rsidP="00A54FF2">
      <w:pPr>
        <w:numPr>
          <w:ilvl w:val="1"/>
          <w:numId w:val="106"/>
        </w:numPr>
        <w:suppressAutoHyphens/>
        <w:autoSpaceDE w:val="0"/>
        <w:jc w:val="both"/>
        <w:rPr>
          <w:rFonts w:ascii="Arial" w:hAnsi="Arial" w:cs="Arial"/>
          <w:sz w:val="22"/>
          <w:szCs w:val="22"/>
          <w:lang w:eastAsia="ar-SA"/>
        </w:rPr>
      </w:pPr>
      <w:r w:rsidRPr="001F4257">
        <w:rPr>
          <w:rFonts w:ascii="Arial" w:hAnsi="Arial" w:cs="Arial"/>
          <w:sz w:val="22"/>
          <w:szCs w:val="22"/>
          <w:lang w:eastAsia="ar-SA"/>
        </w:rPr>
        <w:t>Miejsce realizacji inwestycji nie znajduje się w granicach terenu eksploatacji górniczej.</w:t>
      </w:r>
    </w:p>
    <w:p w14:paraId="17677671" w14:textId="77777777" w:rsidR="001F4257" w:rsidRPr="001F4257" w:rsidRDefault="001F4257" w:rsidP="00A54FF2">
      <w:pPr>
        <w:numPr>
          <w:ilvl w:val="1"/>
          <w:numId w:val="106"/>
        </w:numPr>
        <w:suppressAutoHyphens/>
        <w:autoSpaceDE w:val="0"/>
        <w:jc w:val="both"/>
        <w:rPr>
          <w:rFonts w:ascii="Arial" w:hAnsi="Arial" w:cs="Arial"/>
          <w:sz w:val="22"/>
          <w:szCs w:val="22"/>
          <w:lang w:eastAsia="ar-SA"/>
        </w:rPr>
      </w:pPr>
      <w:r w:rsidRPr="001F4257">
        <w:rPr>
          <w:rFonts w:ascii="Arial" w:hAnsi="Arial" w:cs="Arial"/>
          <w:sz w:val="22"/>
          <w:szCs w:val="22"/>
          <w:lang w:eastAsia="ar-SA"/>
        </w:rPr>
        <w:t>Projektowane założenie nie będzie miało niekorzystnego wpływu na środowisko naturalne   oraz higienę i zdrowie użytkowników obiektu.</w:t>
      </w:r>
    </w:p>
    <w:p w14:paraId="77379BDF" w14:textId="77777777" w:rsidR="001F4257" w:rsidRPr="001F4257" w:rsidRDefault="001F4257" w:rsidP="00A54FF2">
      <w:pPr>
        <w:numPr>
          <w:ilvl w:val="1"/>
          <w:numId w:val="106"/>
        </w:numPr>
        <w:suppressAutoHyphens/>
        <w:autoSpaceDE w:val="0"/>
        <w:jc w:val="both"/>
        <w:rPr>
          <w:rFonts w:ascii="Arial" w:hAnsi="Arial" w:cs="Arial"/>
          <w:sz w:val="22"/>
          <w:szCs w:val="22"/>
          <w:lang w:eastAsia="ar-SA"/>
        </w:rPr>
      </w:pPr>
      <w:r w:rsidRPr="001F4257">
        <w:rPr>
          <w:rFonts w:ascii="Arial" w:hAnsi="Arial" w:cs="Arial"/>
          <w:sz w:val="22"/>
          <w:szCs w:val="22"/>
          <w:lang w:eastAsia="ar-SA"/>
        </w:rPr>
        <w:t>Informacje o obszarze oddziaływania obiektu</w:t>
      </w:r>
    </w:p>
    <w:p w14:paraId="2B63BD83" w14:textId="77777777" w:rsidR="001F4257" w:rsidRPr="001F4257" w:rsidRDefault="001F4257" w:rsidP="00D328C3">
      <w:pPr>
        <w:suppressAutoHyphens/>
        <w:ind w:left="792"/>
        <w:jc w:val="both"/>
        <w:rPr>
          <w:rFonts w:ascii="Arial" w:hAnsi="Arial" w:cs="Arial"/>
          <w:sz w:val="22"/>
          <w:szCs w:val="22"/>
          <w:lang w:eastAsia="ar-SA"/>
        </w:rPr>
      </w:pPr>
      <w:r w:rsidRPr="001F4257">
        <w:rPr>
          <w:rFonts w:ascii="Arial" w:hAnsi="Arial" w:cs="Arial"/>
          <w:sz w:val="22"/>
          <w:szCs w:val="22"/>
          <w:lang w:eastAsia="ar-SA"/>
        </w:rPr>
        <w:t xml:space="preserve">Projektant przeprowadził analizę oddziaływania inwestycji objętej projektem w zakresie oddziaływania elementów zagospodarowania terenu na sąsiednie działki budowlane. Zakres analizy dotyczył potencjalnego oddziaływania obiektu związanego z jego funkcją, przesłanianiem lub zacienianiem przez obiekt terenów sąsiednich oraz potencjalnych </w:t>
      </w:r>
      <w:proofErr w:type="spellStart"/>
      <w:r w:rsidRPr="001F4257">
        <w:rPr>
          <w:rFonts w:ascii="Arial" w:hAnsi="Arial" w:cs="Arial"/>
          <w:sz w:val="22"/>
          <w:szCs w:val="22"/>
          <w:lang w:eastAsia="ar-SA"/>
        </w:rPr>
        <w:t>wykluczeń</w:t>
      </w:r>
      <w:proofErr w:type="spellEnd"/>
      <w:r w:rsidRPr="001F4257">
        <w:rPr>
          <w:rFonts w:ascii="Arial" w:hAnsi="Arial" w:cs="Arial"/>
          <w:sz w:val="22"/>
          <w:szCs w:val="22"/>
          <w:lang w:eastAsia="ar-SA"/>
        </w:rPr>
        <w:t xml:space="preserve"> w zakresie lokalizacji zabudowy lub urządzeń budowlanych na działkach sąsiednich. Po przeprowadzeniu analizy projektant ocenia, iż obszar oddziaływania obiektu nie wykracza poza teren inwestycji  dlatego nie  wpływa niekorzystnie na działki sąsiednie oraz nie ograniczy możliwości ich zabudowy.  Podstawa prawna Prawo Budowlane z dnia 7 lipca 1994 r. ze zmianami - (</w:t>
      </w:r>
      <w:proofErr w:type="spellStart"/>
      <w:r w:rsidRPr="001F4257">
        <w:rPr>
          <w:rFonts w:ascii="Arial" w:hAnsi="Arial" w:cs="Arial"/>
          <w:sz w:val="22"/>
          <w:szCs w:val="22"/>
          <w:lang w:eastAsia="ar-SA"/>
        </w:rPr>
        <w:t>t.j</w:t>
      </w:r>
      <w:proofErr w:type="spellEnd"/>
      <w:r w:rsidRPr="001F4257">
        <w:rPr>
          <w:rFonts w:ascii="Arial" w:hAnsi="Arial" w:cs="Arial"/>
          <w:sz w:val="22"/>
          <w:szCs w:val="22"/>
          <w:lang w:eastAsia="ar-SA"/>
        </w:rPr>
        <w:t>. Dz.U. z 2018 r poz. 1202 z późn.zm.).</w:t>
      </w:r>
    </w:p>
    <w:p w14:paraId="2C6A1C0A" w14:textId="77777777" w:rsidR="001F4257" w:rsidRPr="001F4257" w:rsidRDefault="001F4257" w:rsidP="00A54FF2">
      <w:pPr>
        <w:numPr>
          <w:ilvl w:val="1"/>
          <w:numId w:val="106"/>
        </w:numPr>
        <w:suppressAutoHyphens/>
        <w:jc w:val="both"/>
        <w:rPr>
          <w:rFonts w:ascii="Arial" w:hAnsi="Arial" w:cs="Arial"/>
          <w:sz w:val="22"/>
          <w:szCs w:val="22"/>
          <w:lang w:eastAsia="ar-SA"/>
        </w:rPr>
      </w:pPr>
      <w:r w:rsidRPr="001F4257">
        <w:rPr>
          <w:rFonts w:ascii="Arial" w:hAnsi="Arial" w:cs="Arial"/>
          <w:sz w:val="22"/>
          <w:szCs w:val="22"/>
          <w:lang w:eastAsia="ar-SA"/>
        </w:rPr>
        <w:t xml:space="preserve">Teren nie podlega ochronie konserwatorskiej. </w:t>
      </w:r>
    </w:p>
    <w:p w14:paraId="7DC2701D" w14:textId="77777777" w:rsidR="001F4257" w:rsidRPr="001F4257" w:rsidRDefault="001F4257" w:rsidP="00D328C3">
      <w:pPr>
        <w:suppressAutoHyphens/>
        <w:rPr>
          <w:rFonts w:ascii="Arial" w:hAnsi="Arial" w:cs="Arial"/>
          <w:sz w:val="22"/>
          <w:szCs w:val="22"/>
          <w:lang w:eastAsia="ar-SA"/>
        </w:rPr>
      </w:pPr>
    </w:p>
    <w:p w14:paraId="2754097D" w14:textId="77777777" w:rsidR="001F4257" w:rsidRPr="001F4257" w:rsidRDefault="001F4257" w:rsidP="00A54FF2">
      <w:pPr>
        <w:numPr>
          <w:ilvl w:val="0"/>
          <w:numId w:val="108"/>
        </w:numPr>
        <w:suppressAutoHyphens/>
        <w:rPr>
          <w:rFonts w:ascii="Arial" w:hAnsi="Arial" w:cs="Arial"/>
          <w:sz w:val="22"/>
          <w:szCs w:val="22"/>
          <w:lang w:eastAsia="ar-SA"/>
        </w:rPr>
      </w:pPr>
      <w:r w:rsidRPr="001F4257">
        <w:rPr>
          <w:rFonts w:ascii="Arial" w:hAnsi="Arial" w:cs="Arial"/>
          <w:sz w:val="22"/>
          <w:szCs w:val="22"/>
          <w:lang w:eastAsia="ar-SA"/>
        </w:rPr>
        <w:t xml:space="preserve"> DANE EWIDENCYJNE</w:t>
      </w:r>
    </w:p>
    <w:p w14:paraId="5DFCCB1D" w14:textId="77777777" w:rsidR="001F4257" w:rsidRPr="001F4257" w:rsidRDefault="001F4257" w:rsidP="00D328C3">
      <w:pPr>
        <w:suppressAutoHyphens/>
        <w:rPr>
          <w:rFonts w:ascii="Arial" w:hAnsi="Arial" w:cs="Arial"/>
          <w:sz w:val="22"/>
          <w:szCs w:val="22"/>
          <w:lang w:eastAsia="ar-SA"/>
        </w:rPr>
      </w:pPr>
    </w:p>
    <w:p w14:paraId="4608F50C" w14:textId="77777777" w:rsidR="001F4257" w:rsidRPr="001F4257" w:rsidRDefault="001F4257" w:rsidP="00A54FF2">
      <w:pPr>
        <w:numPr>
          <w:ilvl w:val="1"/>
          <w:numId w:val="99"/>
        </w:numPr>
        <w:suppressAutoHyphens/>
        <w:autoSpaceDE w:val="0"/>
        <w:autoSpaceDN w:val="0"/>
        <w:adjustRightInd w:val="0"/>
        <w:jc w:val="both"/>
        <w:rPr>
          <w:rFonts w:ascii="Arial" w:hAnsi="Arial" w:cs="Arial"/>
          <w:sz w:val="22"/>
          <w:szCs w:val="22"/>
          <w:lang w:eastAsia="ar-SA"/>
        </w:rPr>
      </w:pPr>
      <w:r w:rsidRPr="001F4257">
        <w:rPr>
          <w:rFonts w:ascii="Arial" w:hAnsi="Arial" w:cs="Arial"/>
          <w:b/>
          <w:bCs/>
          <w:sz w:val="22"/>
          <w:szCs w:val="22"/>
          <w:lang w:eastAsia="ar-SA"/>
        </w:rPr>
        <w:t>Inwestor:</w:t>
      </w:r>
      <w:r w:rsidRPr="001F4257">
        <w:rPr>
          <w:rFonts w:ascii="Arial" w:hAnsi="Arial" w:cs="Arial"/>
          <w:b/>
          <w:bCs/>
          <w:sz w:val="22"/>
          <w:szCs w:val="22"/>
          <w:lang w:eastAsia="ar-SA"/>
        </w:rPr>
        <w:tab/>
      </w:r>
      <w:r w:rsidRPr="001F4257">
        <w:rPr>
          <w:rFonts w:ascii="Arial" w:hAnsi="Arial" w:cs="Arial"/>
          <w:sz w:val="22"/>
          <w:szCs w:val="22"/>
          <w:lang w:eastAsia="ar-SA"/>
        </w:rPr>
        <w:t>URZĄD MIASTA KOŁOBRZEG</w:t>
      </w:r>
    </w:p>
    <w:p w14:paraId="60AD9B35" w14:textId="77777777" w:rsidR="001F4257" w:rsidRPr="001F4257" w:rsidRDefault="001F4257" w:rsidP="00D328C3">
      <w:pPr>
        <w:suppressAutoHyphens/>
        <w:autoSpaceDE w:val="0"/>
        <w:autoSpaceDN w:val="0"/>
        <w:adjustRightInd w:val="0"/>
        <w:ind w:left="1416" w:firstLine="708"/>
        <w:jc w:val="both"/>
        <w:rPr>
          <w:rFonts w:ascii="Arial" w:hAnsi="Arial" w:cs="Arial"/>
          <w:sz w:val="22"/>
          <w:szCs w:val="22"/>
          <w:lang w:eastAsia="ar-SA"/>
        </w:rPr>
      </w:pPr>
      <w:r w:rsidRPr="001F4257">
        <w:rPr>
          <w:rFonts w:ascii="Arial" w:hAnsi="Arial" w:cs="Arial"/>
          <w:sz w:val="22"/>
          <w:szCs w:val="22"/>
          <w:lang w:eastAsia="ar-SA"/>
        </w:rPr>
        <w:t>Ul. Ratuszowa 13, 78-100 Kołobrzeg</w:t>
      </w:r>
    </w:p>
    <w:p w14:paraId="7F2835E3" w14:textId="77777777" w:rsidR="001F4257" w:rsidRPr="001F4257" w:rsidRDefault="001F4257" w:rsidP="00A54FF2">
      <w:pPr>
        <w:numPr>
          <w:ilvl w:val="1"/>
          <w:numId w:val="99"/>
        </w:numPr>
        <w:suppressAutoHyphens/>
        <w:autoSpaceDE w:val="0"/>
        <w:autoSpaceDN w:val="0"/>
        <w:adjustRightInd w:val="0"/>
        <w:jc w:val="both"/>
        <w:rPr>
          <w:rFonts w:ascii="Arial" w:hAnsi="Arial" w:cs="Arial"/>
          <w:sz w:val="22"/>
          <w:szCs w:val="22"/>
          <w:lang w:eastAsia="ar-SA"/>
        </w:rPr>
      </w:pPr>
      <w:r w:rsidRPr="001F4257">
        <w:rPr>
          <w:rFonts w:ascii="Arial" w:hAnsi="Arial" w:cs="Arial"/>
          <w:b/>
          <w:bCs/>
          <w:sz w:val="22"/>
          <w:szCs w:val="22"/>
          <w:lang w:eastAsia="ar-SA"/>
        </w:rPr>
        <w:t xml:space="preserve">Inwestycja: </w:t>
      </w:r>
      <w:r w:rsidRPr="001F4257">
        <w:rPr>
          <w:rFonts w:ascii="Arial" w:hAnsi="Arial" w:cs="Arial"/>
          <w:b/>
          <w:bCs/>
          <w:sz w:val="22"/>
          <w:szCs w:val="22"/>
          <w:lang w:eastAsia="ar-SA"/>
        </w:rPr>
        <w:tab/>
      </w:r>
      <w:r w:rsidRPr="001F4257">
        <w:rPr>
          <w:rFonts w:ascii="Arial" w:hAnsi="Arial" w:cs="Arial"/>
          <w:b/>
          <w:sz w:val="22"/>
          <w:szCs w:val="22"/>
          <w:lang w:eastAsia="ar-SA"/>
        </w:rPr>
        <w:t>BUDOWA PLACU ZABAW</w:t>
      </w:r>
    </w:p>
    <w:p w14:paraId="44A84C69" w14:textId="755089EA" w:rsidR="001F4257" w:rsidRPr="001F4257" w:rsidRDefault="001F4257" w:rsidP="00A54FF2">
      <w:pPr>
        <w:numPr>
          <w:ilvl w:val="1"/>
          <w:numId w:val="99"/>
        </w:numPr>
        <w:suppressAutoHyphens/>
        <w:autoSpaceDE w:val="0"/>
        <w:autoSpaceDN w:val="0"/>
        <w:adjustRightInd w:val="0"/>
        <w:jc w:val="both"/>
        <w:rPr>
          <w:rFonts w:ascii="Arial" w:hAnsi="Arial" w:cs="Arial"/>
          <w:sz w:val="22"/>
          <w:szCs w:val="22"/>
          <w:lang w:eastAsia="ar-SA"/>
        </w:rPr>
      </w:pPr>
      <w:r w:rsidRPr="001F4257">
        <w:rPr>
          <w:rFonts w:ascii="Arial" w:hAnsi="Arial" w:cs="Arial"/>
          <w:b/>
          <w:bCs/>
          <w:sz w:val="22"/>
          <w:szCs w:val="22"/>
          <w:lang w:eastAsia="ar-SA"/>
        </w:rPr>
        <w:t>Lokalizacja:</w:t>
      </w:r>
      <w:r w:rsidR="00D328C3" w:rsidRPr="00D328C3">
        <w:rPr>
          <w:rFonts w:ascii="Arial" w:hAnsi="Arial" w:cs="Arial"/>
          <w:sz w:val="22"/>
          <w:szCs w:val="22"/>
          <w:lang w:eastAsia="ar-SA"/>
        </w:rPr>
        <w:tab/>
        <w:t>Kołobrzeg, Parm im. 3 Dywizji Piechoty</w:t>
      </w:r>
    </w:p>
    <w:p w14:paraId="0788373B" w14:textId="0D6BE642" w:rsidR="001F4257" w:rsidRPr="001F4257" w:rsidRDefault="001F4257" w:rsidP="00D328C3">
      <w:pPr>
        <w:suppressAutoHyphens/>
        <w:autoSpaceDE w:val="0"/>
        <w:autoSpaceDN w:val="0"/>
        <w:adjustRightInd w:val="0"/>
        <w:jc w:val="both"/>
        <w:rPr>
          <w:rFonts w:ascii="Arial" w:hAnsi="Arial" w:cs="Arial"/>
          <w:sz w:val="22"/>
          <w:szCs w:val="22"/>
          <w:lang w:eastAsia="ar-SA"/>
        </w:rPr>
      </w:pPr>
      <w:r w:rsidRPr="001F4257">
        <w:rPr>
          <w:rFonts w:ascii="Arial" w:hAnsi="Arial" w:cs="Arial"/>
          <w:sz w:val="22"/>
          <w:szCs w:val="22"/>
          <w:lang w:eastAsia="ar-SA"/>
        </w:rPr>
        <w:t xml:space="preserve">                                   działka o numerze ewidencyjnym </w:t>
      </w:r>
      <w:r w:rsidR="00D328C3" w:rsidRPr="00D328C3">
        <w:rPr>
          <w:rFonts w:ascii="Arial" w:hAnsi="Arial" w:cs="Arial"/>
          <w:bCs/>
          <w:sz w:val="22"/>
          <w:szCs w:val="22"/>
          <w:lang w:eastAsia="ar-SA"/>
        </w:rPr>
        <w:t>253/6, obręb: 13</w:t>
      </w:r>
    </w:p>
    <w:p w14:paraId="0FBB992B" w14:textId="77777777" w:rsidR="001F4257" w:rsidRPr="001F4257" w:rsidRDefault="001F4257" w:rsidP="00D328C3">
      <w:pPr>
        <w:tabs>
          <w:tab w:val="left" w:pos="1230"/>
        </w:tabs>
        <w:ind w:left="720"/>
        <w:contextualSpacing/>
        <w:rPr>
          <w:rFonts w:ascii="Arial" w:eastAsiaTheme="minorHAnsi" w:hAnsi="Arial" w:cs="Arial"/>
          <w:sz w:val="22"/>
          <w:szCs w:val="22"/>
          <w:lang w:eastAsia="en-US"/>
        </w:rPr>
      </w:pPr>
    </w:p>
    <w:p w14:paraId="2AEFCC15" w14:textId="77777777" w:rsidR="001F4257" w:rsidRPr="001F4257" w:rsidRDefault="001F4257" w:rsidP="00A54FF2">
      <w:pPr>
        <w:numPr>
          <w:ilvl w:val="0"/>
          <w:numId w:val="98"/>
        </w:numPr>
        <w:tabs>
          <w:tab w:val="left" w:pos="1230"/>
        </w:tabs>
        <w:contextualSpacing/>
        <w:rPr>
          <w:rFonts w:ascii="Arial" w:eastAsiaTheme="minorHAnsi" w:hAnsi="Arial" w:cs="Arial"/>
          <w:sz w:val="22"/>
          <w:szCs w:val="22"/>
          <w:lang w:eastAsia="en-US"/>
        </w:rPr>
      </w:pPr>
      <w:r w:rsidRPr="001F4257">
        <w:rPr>
          <w:rFonts w:ascii="Arial" w:eastAsiaTheme="minorHAnsi" w:hAnsi="Arial" w:cs="Arial"/>
          <w:sz w:val="22"/>
          <w:szCs w:val="22"/>
          <w:lang w:eastAsia="en-US"/>
        </w:rPr>
        <w:t>Projekt zagospodarowania terenu (wersja pdf)</w:t>
      </w:r>
    </w:p>
    <w:p w14:paraId="4C7503B7" w14:textId="77777777" w:rsidR="001F4257" w:rsidRPr="001F4257" w:rsidRDefault="001F4257" w:rsidP="00A54FF2">
      <w:pPr>
        <w:numPr>
          <w:ilvl w:val="0"/>
          <w:numId w:val="98"/>
        </w:numPr>
        <w:tabs>
          <w:tab w:val="left" w:pos="1230"/>
        </w:tabs>
        <w:contextualSpacing/>
        <w:rPr>
          <w:rFonts w:ascii="Arial" w:eastAsiaTheme="minorHAnsi" w:hAnsi="Arial" w:cs="Arial"/>
          <w:sz w:val="22"/>
          <w:szCs w:val="22"/>
          <w:lang w:eastAsia="en-US"/>
        </w:rPr>
      </w:pPr>
      <w:r w:rsidRPr="001F4257">
        <w:rPr>
          <w:rFonts w:ascii="Arial" w:eastAsiaTheme="minorHAnsi" w:hAnsi="Arial" w:cs="Arial"/>
          <w:sz w:val="22"/>
          <w:szCs w:val="22"/>
          <w:lang w:eastAsia="en-US"/>
        </w:rPr>
        <w:t>Rzut placu zabaw (wersja pdf)</w:t>
      </w:r>
    </w:p>
    <w:p w14:paraId="401C6543" w14:textId="77777777" w:rsidR="001F4257" w:rsidRPr="001F4257" w:rsidRDefault="001F4257" w:rsidP="00A54FF2">
      <w:pPr>
        <w:numPr>
          <w:ilvl w:val="0"/>
          <w:numId w:val="98"/>
        </w:numPr>
        <w:tabs>
          <w:tab w:val="left" w:pos="1230"/>
        </w:tabs>
        <w:contextualSpacing/>
        <w:rPr>
          <w:rFonts w:ascii="Arial" w:eastAsiaTheme="minorHAnsi" w:hAnsi="Arial" w:cs="Arial"/>
          <w:sz w:val="22"/>
          <w:szCs w:val="22"/>
          <w:lang w:eastAsia="en-US"/>
        </w:rPr>
      </w:pPr>
      <w:r w:rsidRPr="001F4257">
        <w:rPr>
          <w:rFonts w:ascii="Arial" w:eastAsiaTheme="minorHAnsi" w:hAnsi="Arial" w:cs="Arial"/>
          <w:sz w:val="22"/>
          <w:szCs w:val="22"/>
          <w:lang w:eastAsia="en-US"/>
        </w:rPr>
        <w:t xml:space="preserve">Detal ogrodzenia (wersja pdf) </w:t>
      </w:r>
    </w:p>
    <w:p w14:paraId="4362E08B" w14:textId="77777777" w:rsidR="001F4257" w:rsidRPr="00D328C3" w:rsidRDefault="001F4257" w:rsidP="00D328C3">
      <w:pPr>
        <w:widowControl w:val="0"/>
        <w:autoSpaceDE w:val="0"/>
        <w:autoSpaceDN w:val="0"/>
        <w:adjustRightInd w:val="0"/>
        <w:jc w:val="both"/>
        <w:rPr>
          <w:rFonts w:ascii="Arial" w:hAnsi="Arial" w:cs="Arial"/>
          <w:sz w:val="22"/>
          <w:szCs w:val="22"/>
        </w:rPr>
      </w:pPr>
    </w:p>
    <w:sectPr w:rsidR="001F4257" w:rsidRPr="00D328C3" w:rsidSect="002F3D49">
      <w:headerReference w:type="default" r:id="rId40"/>
      <w:footerReference w:type="default" r:id="rId41"/>
      <w:pgSz w:w="11906" w:h="16838"/>
      <w:pgMar w:top="1134" w:right="1274" w:bottom="1134" w:left="1276" w:header="709" w:footer="301"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7DE655" w15:done="0"/>
  <w15:commentEx w15:paraId="3FB3CB51" w15:done="0"/>
  <w15:commentEx w15:paraId="7C5D142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3C5F34" w16cid:durableId="20AA1011"/>
  <w16cid:commentId w16cid:paraId="6B21A4AA" w16cid:durableId="20AA107B"/>
  <w16cid:commentId w16cid:paraId="0838A401" w16cid:durableId="20AA1133"/>
  <w16cid:commentId w16cid:paraId="4048181D" w16cid:durableId="20AA116E"/>
  <w16cid:commentId w16cid:paraId="63BEC59D" w16cid:durableId="20AA11C0"/>
  <w16cid:commentId w16cid:paraId="3DE30FB5" w16cid:durableId="20AA1205"/>
  <w16cid:commentId w16cid:paraId="7DF4F719" w16cid:durableId="20AA128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54EC17" w14:textId="77777777" w:rsidR="00E84658" w:rsidRDefault="00E84658">
      <w:r>
        <w:separator/>
      </w:r>
    </w:p>
  </w:endnote>
  <w:endnote w:type="continuationSeparator" w:id="0">
    <w:p w14:paraId="5AE5F8AB" w14:textId="77777777" w:rsidR="00E84658" w:rsidRDefault="00E84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Univers-PL">
    <w:altName w:val="Courier New"/>
    <w:panose1 w:val="00000000000000000000"/>
    <w:charset w:val="EE"/>
    <w:family w:val="swiss"/>
    <w:notTrueType/>
    <w:pitch w:val="variable"/>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TimesET">
    <w:altName w:val="Times New Roman"/>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EE"/>
    <w:family w:val="roman"/>
    <w:pitch w:val="variable"/>
    <w:sig w:usb0="E0002EFF" w:usb1="C000785B"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0002AFF" w:usb1="C000247B" w:usb2="00000009" w:usb3="00000000" w:csb0="000001FF" w:csb1="00000000"/>
  </w:font>
  <w:font w:name="TimesNewRoman">
    <w:altName w:val="MS Gothic"/>
    <w:panose1 w:val="00000000000000000000"/>
    <w:charset w:val="80"/>
    <w:family w:val="auto"/>
    <w:notTrueType/>
    <w:pitch w:val="default"/>
    <w:sig w:usb0="00000005" w:usb1="08070000" w:usb2="00000010" w:usb3="00000000" w:csb0="00020002"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162D7" w14:textId="77777777" w:rsidR="00AA0E9A" w:rsidRPr="00E726E6" w:rsidRDefault="00AA0E9A" w:rsidP="008B5BB7">
    <w:pPr>
      <w:pStyle w:val="pkt"/>
      <w:spacing w:before="120" w:after="120" w:line="240" w:lineRule="auto"/>
      <w:ind w:left="709" w:hanging="709"/>
      <w:jc w:val="left"/>
      <w:rPr>
        <w:rFonts w:ascii="Arial" w:hAnsi="Arial" w:cs="Arial"/>
        <w:b/>
        <w:bCs/>
        <w:color w:val="00B050"/>
        <w:sz w:val="16"/>
        <w:szCs w:val="16"/>
      </w:rPr>
    </w:pPr>
    <w:r w:rsidRPr="00E726E6">
      <w:rPr>
        <w:rFonts w:ascii="Arial" w:hAnsi="Arial" w:cs="Arial"/>
        <w:sz w:val="16"/>
        <w:szCs w:val="16"/>
      </w:rPr>
      <w:t>SIWZ – „</w:t>
    </w:r>
    <w:r w:rsidRPr="00E726E6">
      <w:rPr>
        <w:rFonts w:ascii="Arial" w:hAnsi="Arial" w:cs="Arial"/>
        <w:bCs/>
        <w:sz w:val="16"/>
        <w:szCs w:val="16"/>
      </w:rPr>
      <w:t>Budowa wg projektu nowego placu zabaw z nawierzchnią bezpieczną przy ul. Mieszka I (park im. 3 Dywizji Piechoty)</w:t>
    </w:r>
    <w:r>
      <w:rPr>
        <w:rFonts w:ascii="Arial" w:hAnsi="Arial" w:cs="Arial"/>
        <w:bCs/>
        <w:sz w:val="16"/>
        <w:szCs w:val="16"/>
      </w:rPr>
      <w:t>”</w:t>
    </w:r>
  </w:p>
  <w:p w14:paraId="3F2E3633" w14:textId="618BB5B8" w:rsidR="00AA0E9A" w:rsidRDefault="00AA0E9A">
    <w:pPr>
      <w:pStyle w:val="Stopka"/>
    </w:pPr>
  </w:p>
  <w:p w14:paraId="1DC9DA47" w14:textId="77777777" w:rsidR="00AA0E9A" w:rsidRDefault="00AA0E9A" w:rsidP="00965A5A">
    <w:pPr>
      <w:pStyle w:val="Stopka"/>
      <w:ind w:left="1191" w:hanging="1191"/>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EE86B1" w14:textId="77777777" w:rsidR="00E84658" w:rsidRDefault="00E84658">
      <w:r>
        <w:separator/>
      </w:r>
    </w:p>
  </w:footnote>
  <w:footnote w:type="continuationSeparator" w:id="0">
    <w:p w14:paraId="490887E4" w14:textId="77777777" w:rsidR="00E84658" w:rsidRDefault="00E846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271260"/>
      <w:docPartObj>
        <w:docPartGallery w:val="Page Numbers (Top of Page)"/>
        <w:docPartUnique/>
      </w:docPartObj>
    </w:sdtPr>
    <w:sdtContent>
      <w:p w14:paraId="25F47AAD" w14:textId="7508628B" w:rsidR="00AA0E9A" w:rsidRDefault="00AA0E9A">
        <w:pPr>
          <w:pStyle w:val="Nagwek"/>
          <w:jc w:val="right"/>
        </w:pPr>
        <w:r>
          <w:fldChar w:fldCharType="begin"/>
        </w:r>
        <w:r>
          <w:instrText>PAGE   \* MERGEFORMAT</w:instrText>
        </w:r>
        <w:r>
          <w:fldChar w:fldCharType="separate"/>
        </w:r>
        <w:r w:rsidR="00F566E9">
          <w:rPr>
            <w:noProof/>
          </w:rPr>
          <w:t>13</w:t>
        </w:r>
        <w:r>
          <w:fldChar w:fldCharType="end"/>
        </w:r>
      </w:p>
    </w:sdtContent>
  </w:sdt>
  <w:p w14:paraId="5FDD3587" w14:textId="77777777" w:rsidR="00AA0E9A" w:rsidRDefault="00AA0E9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Outline"/>
    <w:lvl w:ilvl="0">
      <w:start w:val="1"/>
      <w:numFmt w:val="upperRoman"/>
      <w:lvlText w:val="%1."/>
      <w:lvlJc w:val="left"/>
      <w:pPr>
        <w:tabs>
          <w:tab w:val="num" w:pos="1080"/>
        </w:tabs>
        <w:ind w:left="1080" w:hanging="720"/>
      </w:pPr>
    </w:lvl>
  </w:abstractNum>
  <w:abstractNum w:abstractNumId="1">
    <w:nsid w:val="00000002"/>
    <w:multiLevelType w:val="multilevel"/>
    <w:tmpl w:val="89642DCC"/>
    <w:name w:val="WW8Num2"/>
    <w:lvl w:ilvl="0">
      <w:start w:val="1"/>
      <w:numFmt w:val="decimal"/>
      <w:lvlText w:val="%1."/>
      <w:lvlJc w:val="left"/>
      <w:pPr>
        <w:tabs>
          <w:tab w:val="num" w:pos="357"/>
        </w:tabs>
        <w:ind w:left="357" w:hanging="357"/>
      </w:pPr>
      <w:rPr>
        <w:color w:val="auto"/>
      </w:rPr>
    </w:lvl>
    <w:lvl w:ilvl="1">
      <w:start w:val="1"/>
      <w:numFmt w:val="bullet"/>
      <w:lvlText w:val=""/>
      <w:lvlJc w:val="left"/>
      <w:pPr>
        <w:tabs>
          <w:tab w:val="num" w:pos="1440"/>
        </w:tabs>
        <w:ind w:left="1440" w:hanging="360"/>
      </w:pPr>
      <w:rPr>
        <w:rFonts w:ascii="Symbol" w:hAnsi="Symbol" w:cs="Times New Roman"/>
      </w:rPr>
    </w:lvl>
    <w:lvl w:ilvl="2">
      <w:start w:val="19"/>
      <w:numFmt w:val="bullet"/>
      <w:lvlText w:val="-"/>
      <w:lvlJc w:val="left"/>
      <w:pPr>
        <w:tabs>
          <w:tab w:val="num" w:pos="2340"/>
        </w:tabs>
        <w:ind w:left="2340" w:hanging="360"/>
      </w:pPr>
      <w:rPr>
        <w:rFonts w:ascii="Times New Roman" w:hAnsi="Times New Roman" w:cs="Times New Roman"/>
      </w:rPr>
    </w:lvl>
    <w:lvl w:ilvl="3">
      <w:start w:val="16"/>
      <w:numFmt w:val="upperRoman"/>
      <w:lvlText w:val="%4."/>
      <w:lvlJc w:val="left"/>
      <w:pPr>
        <w:tabs>
          <w:tab w:val="num" w:pos="3240"/>
        </w:tabs>
        <w:ind w:left="3240" w:hanging="72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4"/>
    <w:multiLevelType w:val="singleLevel"/>
    <w:tmpl w:val="F0A0CDF6"/>
    <w:name w:val="WW8Num4"/>
    <w:lvl w:ilvl="0">
      <w:start w:val="5"/>
      <w:numFmt w:val="decimal"/>
      <w:lvlText w:val="%1."/>
      <w:lvlJc w:val="left"/>
      <w:pPr>
        <w:tabs>
          <w:tab w:val="num" w:pos="360"/>
        </w:tabs>
        <w:ind w:left="360" w:hanging="360"/>
      </w:pPr>
      <w:rPr>
        <w:i w:val="0"/>
        <w:color w:val="auto"/>
      </w:rPr>
    </w:lvl>
  </w:abstractNum>
  <w:abstractNum w:abstractNumId="3">
    <w:nsid w:val="00000005"/>
    <w:multiLevelType w:val="multilevel"/>
    <w:tmpl w:val="00000005"/>
    <w:name w:val="WW8Num63"/>
    <w:lvl w:ilvl="0">
      <w:start w:val="2"/>
      <w:numFmt w:val="decimal"/>
      <w:suff w:val="nothing"/>
      <w:lvlText w:val="%1."/>
      <w:lvlJc w:val="left"/>
      <w:pPr>
        <w:ind w:left="360" w:hanging="360"/>
      </w:pPr>
    </w:lvl>
    <w:lvl w:ilvl="1">
      <w:start w:val="1"/>
      <w:numFmt w:val="decimal"/>
      <w:suff w:val="nothing"/>
      <w:lvlText w:val="%2)"/>
      <w:lvlJc w:val="left"/>
      <w:pPr>
        <w:ind w:left="1440" w:hanging="360"/>
      </w:pPr>
    </w:lvl>
    <w:lvl w:ilvl="2">
      <w:start w:val="1"/>
      <w:numFmt w:val="lowerRoman"/>
      <w:suff w:val="nothing"/>
      <w:lvlText w:val="%3."/>
      <w:lvlJc w:val="right"/>
      <w:pPr>
        <w:ind w:left="2160" w:hanging="180"/>
      </w:pPr>
    </w:lvl>
    <w:lvl w:ilvl="3">
      <w:start w:val="1"/>
      <w:numFmt w:val="decimal"/>
      <w:suff w:val="nothing"/>
      <w:lvlText w:val="%4."/>
      <w:lvlJc w:val="left"/>
      <w:pPr>
        <w:ind w:left="2880" w:hanging="360"/>
      </w:pPr>
    </w:lvl>
    <w:lvl w:ilvl="4">
      <w:start w:val="1"/>
      <w:numFmt w:val="lowerLetter"/>
      <w:suff w:val="nothing"/>
      <w:lvlText w:val="%5."/>
      <w:lvlJc w:val="left"/>
      <w:pPr>
        <w:ind w:left="3600" w:hanging="360"/>
      </w:pPr>
    </w:lvl>
    <w:lvl w:ilvl="5">
      <w:start w:val="1"/>
      <w:numFmt w:val="lowerRoman"/>
      <w:suff w:val="nothing"/>
      <w:lvlText w:val="%6."/>
      <w:lvlJc w:val="right"/>
      <w:pPr>
        <w:ind w:left="4320" w:hanging="180"/>
      </w:pPr>
    </w:lvl>
    <w:lvl w:ilvl="6">
      <w:start w:val="1"/>
      <w:numFmt w:val="decimal"/>
      <w:suff w:val="nothing"/>
      <w:lvlText w:val="%7."/>
      <w:lvlJc w:val="left"/>
      <w:pPr>
        <w:ind w:left="5040" w:hanging="360"/>
      </w:pPr>
    </w:lvl>
    <w:lvl w:ilvl="7">
      <w:start w:val="1"/>
      <w:numFmt w:val="lowerLetter"/>
      <w:suff w:val="nothing"/>
      <w:lvlText w:val="%8."/>
      <w:lvlJc w:val="left"/>
      <w:pPr>
        <w:ind w:left="5760" w:hanging="360"/>
      </w:pPr>
    </w:lvl>
    <w:lvl w:ilvl="8">
      <w:start w:val="1"/>
      <w:numFmt w:val="lowerRoman"/>
      <w:suff w:val="nothing"/>
      <w:lvlText w:val="%9."/>
      <w:lvlJc w:val="right"/>
      <w:pPr>
        <w:ind w:left="6480" w:hanging="180"/>
      </w:pPr>
    </w:lvl>
  </w:abstractNum>
  <w:abstractNum w:abstractNumId="4">
    <w:nsid w:val="00000007"/>
    <w:multiLevelType w:val="multilevel"/>
    <w:tmpl w:val="3CD4DA70"/>
    <w:lvl w:ilvl="0">
      <w:start w:val="4"/>
      <w:numFmt w:val="decimal"/>
      <w:lvlText w:val="%1."/>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decimal"/>
      <w:suff w:val="nothing"/>
      <w:lvlText w:val="%3."/>
      <w:lvlJc w:val="left"/>
      <w:pPr>
        <w:ind w:left="0" w:firstLine="0"/>
      </w:pPr>
      <w:rPr>
        <w:rFonts w:hint="default"/>
        <w:i w:val="0"/>
      </w:rPr>
    </w:lvl>
    <w:lvl w:ilvl="3">
      <w:start w:val="1"/>
      <w:numFmt w:val="decimal"/>
      <w:suff w:val="nothing"/>
      <w:lvlText w:val="%4"/>
      <w:lvlJc w:val="left"/>
      <w:pPr>
        <w:ind w:left="0" w:firstLine="0"/>
      </w:pPr>
      <w:rPr>
        <w:rFonts w:hint="default"/>
      </w:rPr>
    </w:lvl>
    <w:lvl w:ilvl="4">
      <w:start w:val="1"/>
      <w:numFmt w:val="decimal"/>
      <w:suff w:val="nothing"/>
      <w:lvlText w:val="%5"/>
      <w:lvlJc w:val="left"/>
      <w:pPr>
        <w:ind w:left="0" w:firstLine="0"/>
      </w:pPr>
      <w:rPr>
        <w:rFonts w:hint="default"/>
      </w:rPr>
    </w:lvl>
    <w:lvl w:ilvl="5">
      <w:start w:val="1"/>
      <w:numFmt w:val="decimal"/>
      <w:suff w:val="nothing"/>
      <w:lvlText w:val="%6"/>
      <w:lvlJc w:val="left"/>
      <w:pPr>
        <w:ind w:left="0" w:firstLine="0"/>
      </w:pPr>
      <w:rPr>
        <w:rFonts w:hint="default"/>
      </w:rPr>
    </w:lvl>
    <w:lvl w:ilvl="6">
      <w:start w:val="1"/>
      <w:numFmt w:val="decimal"/>
      <w:suff w:val="nothing"/>
      <w:lvlText w:val="%7."/>
      <w:lvlJc w:val="left"/>
      <w:pPr>
        <w:ind w:left="0" w:firstLine="0"/>
      </w:pPr>
      <w:rPr>
        <w:rFonts w:hint="default"/>
        <w:i w:val="0"/>
      </w:rPr>
    </w:lvl>
    <w:lvl w:ilvl="7">
      <w:start w:val="1"/>
      <w:numFmt w:val="decimal"/>
      <w:suff w:val="nothing"/>
      <w:lvlText w:val="%8"/>
      <w:lvlJc w:val="left"/>
      <w:pPr>
        <w:ind w:left="0" w:firstLine="0"/>
      </w:pPr>
      <w:rPr>
        <w:rFonts w:hint="default"/>
      </w:rPr>
    </w:lvl>
    <w:lvl w:ilvl="8">
      <w:start w:val="1"/>
      <w:numFmt w:val="decimal"/>
      <w:suff w:val="nothing"/>
      <w:lvlText w:val="%9"/>
      <w:lvlJc w:val="left"/>
      <w:pPr>
        <w:ind w:left="0" w:firstLine="0"/>
      </w:pPr>
      <w:rPr>
        <w:rFonts w:hint="default"/>
      </w:rPr>
    </w:lvl>
  </w:abstractNum>
  <w:abstractNum w:abstractNumId="5">
    <w:nsid w:val="00000008"/>
    <w:multiLevelType w:val="multilevel"/>
    <w:tmpl w:val="B07E5930"/>
    <w:name w:val="WW8Num60"/>
    <w:lvl w:ilvl="0">
      <w:start w:val="1"/>
      <w:numFmt w:val="decimal"/>
      <w:lvlText w:val="%1."/>
      <w:lvlJc w:val="left"/>
      <w:pPr>
        <w:ind w:left="1080" w:hanging="720"/>
      </w:pPr>
    </w:lvl>
    <w:lvl w:ilvl="1">
      <w:start w:val="1"/>
      <w:numFmt w:val="lowerLetter"/>
      <w:suff w:val="nothing"/>
      <w:lvlText w:val="%2."/>
      <w:lvlJc w:val="left"/>
      <w:pPr>
        <w:ind w:left="1440" w:hanging="360"/>
      </w:pPr>
    </w:lvl>
    <w:lvl w:ilvl="2">
      <w:start w:val="1"/>
      <w:numFmt w:val="lowerRoman"/>
      <w:suff w:val="nothing"/>
      <w:lvlText w:val="%3."/>
      <w:lvlJc w:val="right"/>
      <w:pPr>
        <w:ind w:left="2160" w:hanging="180"/>
      </w:pPr>
    </w:lvl>
    <w:lvl w:ilvl="3">
      <w:start w:val="1"/>
      <w:numFmt w:val="decimal"/>
      <w:suff w:val="nothing"/>
      <w:lvlText w:val="%4."/>
      <w:lvlJc w:val="left"/>
      <w:pPr>
        <w:ind w:left="2880" w:hanging="360"/>
      </w:pPr>
      <w:rPr>
        <w:rFonts w:ascii="Arial" w:hAnsi="Arial" w:cs="Arial" w:hint="default"/>
        <w:sz w:val="22"/>
        <w:szCs w:val="22"/>
      </w:rPr>
    </w:lvl>
    <w:lvl w:ilvl="4">
      <w:start w:val="1"/>
      <w:numFmt w:val="lowerLetter"/>
      <w:suff w:val="nothing"/>
      <w:lvlText w:val="%5."/>
      <w:lvlJc w:val="left"/>
      <w:pPr>
        <w:ind w:left="3600" w:hanging="360"/>
      </w:pPr>
    </w:lvl>
    <w:lvl w:ilvl="5">
      <w:start w:val="1"/>
      <w:numFmt w:val="lowerRoman"/>
      <w:suff w:val="nothing"/>
      <w:lvlText w:val="%6."/>
      <w:lvlJc w:val="right"/>
      <w:pPr>
        <w:ind w:left="4320" w:hanging="180"/>
      </w:pPr>
    </w:lvl>
    <w:lvl w:ilvl="6">
      <w:start w:val="1"/>
      <w:numFmt w:val="decimal"/>
      <w:suff w:val="nothing"/>
      <w:lvlText w:val="%7."/>
      <w:lvlJc w:val="left"/>
      <w:pPr>
        <w:ind w:left="5040" w:hanging="360"/>
      </w:pPr>
    </w:lvl>
    <w:lvl w:ilvl="7">
      <w:start w:val="1"/>
      <w:numFmt w:val="lowerLetter"/>
      <w:suff w:val="nothing"/>
      <w:lvlText w:val="%8."/>
      <w:lvlJc w:val="left"/>
      <w:pPr>
        <w:ind w:left="5760" w:hanging="360"/>
      </w:pPr>
    </w:lvl>
    <w:lvl w:ilvl="8">
      <w:start w:val="1"/>
      <w:numFmt w:val="lowerRoman"/>
      <w:suff w:val="nothing"/>
      <w:lvlText w:val="%9."/>
      <w:lvlJc w:val="right"/>
      <w:pPr>
        <w:ind w:left="6480" w:hanging="180"/>
      </w:pPr>
    </w:lvl>
  </w:abstractNum>
  <w:abstractNum w:abstractNumId="6">
    <w:nsid w:val="0000000D"/>
    <w:multiLevelType w:val="singleLevel"/>
    <w:tmpl w:val="CDC0FAFE"/>
    <w:name w:val="WW8Num13"/>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7">
    <w:nsid w:val="0000000E"/>
    <w:multiLevelType w:val="singleLevel"/>
    <w:tmpl w:val="0000000E"/>
    <w:name w:val="WW8Num14"/>
    <w:lvl w:ilvl="0">
      <w:start w:val="1"/>
      <w:numFmt w:val="lowerLetter"/>
      <w:lvlText w:val="%1)"/>
      <w:lvlJc w:val="left"/>
      <w:pPr>
        <w:tabs>
          <w:tab w:val="num" w:pos="720"/>
        </w:tabs>
        <w:ind w:left="720" w:hanging="360"/>
      </w:pPr>
    </w:lvl>
  </w:abstractNum>
  <w:abstractNum w:abstractNumId="8">
    <w:nsid w:val="0000000F"/>
    <w:multiLevelType w:val="singleLevel"/>
    <w:tmpl w:val="0000000F"/>
    <w:name w:val="WW8Num15"/>
    <w:lvl w:ilvl="0">
      <w:start w:val="1"/>
      <w:numFmt w:val="decimal"/>
      <w:lvlText w:val="%1."/>
      <w:lvlJc w:val="left"/>
      <w:pPr>
        <w:tabs>
          <w:tab w:val="num" w:pos="357"/>
        </w:tabs>
        <w:ind w:left="357" w:hanging="357"/>
      </w:pPr>
    </w:lvl>
  </w:abstractNum>
  <w:abstractNum w:abstractNumId="9">
    <w:nsid w:val="00000010"/>
    <w:multiLevelType w:val="multilevel"/>
    <w:tmpl w:val="EE3E8818"/>
    <w:name w:val="WW8Num72"/>
    <w:lvl w:ilvl="0">
      <w:start w:val="1"/>
      <w:numFmt w:val="decimal"/>
      <w:lvlText w:val="%1)"/>
      <w:lvlJc w:val="left"/>
      <w:pPr>
        <w:ind w:left="1500" w:hanging="360"/>
      </w:pPr>
    </w:lvl>
    <w:lvl w:ilvl="1">
      <w:start w:val="1"/>
      <w:numFmt w:val="bullet"/>
      <w:suff w:val="nothing"/>
      <w:lvlText w:val="-"/>
      <w:lvlJc w:val="left"/>
      <w:pPr>
        <w:ind w:left="2220" w:hanging="360"/>
      </w:pPr>
      <w:rPr>
        <w:rFonts w:ascii="Times New Roman" w:hAnsi="Times New Roman" w:cs="Times New Roman"/>
      </w:rPr>
    </w:lvl>
    <w:lvl w:ilvl="2">
      <w:start w:val="3"/>
      <w:numFmt w:val="lowerLetter"/>
      <w:suff w:val="nothing"/>
      <w:lvlText w:val="%3)"/>
      <w:lvlJc w:val="left"/>
      <w:pPr>
        <w:ind w:left="3120" w:hanging="360"/>
      </w:pPr>
    </w:lvl>
    <w:lvl w:ilvl="3">
      <w:start w:val="1"/>
      <w:numFmt w:val="decimal"/>
      <w:suff w:val="nothing"/>
      <w:lvlText w:val="%4."/>
      <w:lvlJc w:val="left"/>
      <w:pPr>
        <w:ind w:left="3660" w:hanging="360"/>
      </w:pPr>
    </w:lvl>
    <w:lvl w:ilvl="4">
      <w:start w:val="1"/>
      <w:numFmt w:val="upperRoman"/>
      <w:suff w:val="nothing"/>
      <w:lvlText w:val="%5."/>
      <w:lvlJc w:val="left"/>
      <w:pPr>
        <w:ind w:left="4740" w:hanging="720"/>
      </w:pPr>
    </w:lvl>
    <w:lvl w:ilvl="5">
      <w:start w:val="1"/>
      <w:numFmt w:val="lowerRoman"/>
      <w:suff w:val="nothing"/>
      <w:lvlText w:val="%6."/>
      <w:lvlJc w:val="right"/>
      <w:pPr>
        <w:ind w:left="5100" w:hanging="180"/>
      </w:pPr>
    </w:lvl>
    <w:lvl w:ilvl="6">
      <w:start w:val="1"/>
      <w:numFmt w:val="decimal"/>
      <w:suff w:val="nothing"/>
      <w:lvlText w:val="%7."/>
      <w:lvlJc w:val="left"/>
      <w:pPr>
        <w:ind w:left="5820" w:hanging="360"/>
      </w:pPr>
    </w:lvl>
    <w:lvl w:ilvl="7">
      <w:start w:val="1"/>
      <w:numFmt w:val="lowerLetter"/>
      <w:suff w:val="nothing"/>
      <w:lvlText w:val="%8."/>
      <w:lvlJc w:val="left"/>
      <w:pPr>
        <w:ind w:left="6540" w:hanging="360"/>
      </w:pPr>
    </w:lvl>
    <w:lvl w:ilvl="8">
      <w:start w:val="1"/>
      <w:numFmt w:val="lowerRoman"/>
      <w:suff w:val="nothing"/>
      <w:lvlText w:val="%9."/>
      <w:lvlJc w:val="right"/>
      <w:pPr>
        <w:ind w:left="7260" w:hanging="180"/>
      </w:pPr>
    </w:lvl>
  </w:abstractNum>
  <w:abstractNum w:abstractNumId="10">
    <w:nsid w:val="00000012"/>
    <w:multiLevelType w:val="multilevel"/>
    <w:tmpl w:val="DA2EB9AE"/>
    <w:lvl w:ilvl="0">
      <w:start w:val="1"/>
      <w:numFmt w:val="decimal"/>
      <w:lvlText w:val="%1."/>
      <w:lvlJc w:val="left"/>
      <w:pPr>
        <w:tabs>
          <w:tab w:val="num" w:pos="360"/>
        </w:tabs>
        <w:ind w:left="360" w:hanging="360"/>
      </w:pPr>
      <w:rPr>
        <w:b w:val="0"/>
        <w:color w:val="auto"/>
      </w:rPr>
    </w:lvl>
    <w:lvl w:ilvl="1">
      <w:start w:val="1"/>
      <w:numFmt w:val="decimal"/>
      <w:lvlText w:val="%2)"/>
      <w:lvlJc w:val="left"/>
      <w:pPr>
        <w:tabs>
          <w:tab w:val="num" w:pos="1440"/>
        </w:tabs>
        <w:ind w:left="1440" w:hanging="360"/>
      </w:pPr>
    </w:lvl>
    <w:lvl w:ilvl="2">
      <w:start w:val="7"/>
      <w:numFmt w:val="upperRoman"/>
      <w:lvlText w:val="%3."/>
      <w:lvlJc w:val="left"/>
      <w:pPr>
        <w:tabs>
          <w:tab w:val="num" w:pos="2700"/>
        </w:tabs>
        <w:ind w:left="2700" w:hanging="72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14"/>
    <w:multiLevelType w:val="multilevel"/>
    <w:tmpl w:val="61905C22"/>
    <w:lvl w:ilvl="0">
      <w:start w:val="1"/>
      <w:numFmt w:val="decimal"/>
      <w:lvlText w:val="%1."/>
      <w:lvlJc w:val="left"/>
      <w:pPr>
        <w:tabs>
          <w:tab w:val="num" w:pos="360"/>
        </w:tabs>
        <w:ind w:left="360" w:hanging="360"/>
      </w:pPr>
      <w:rPr>
        <w:b w:val="0"/>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00000016"/>
    <w:multiLevelType w:val="multilevel"/>
    <w:tmpl w:val="B1B64B06"/>
    <w:lvl w:ilvl="0">
      <w:start w:val="2"/>
      <w:numFmt w:val="upperRoman"/>
      <w:lvlText w:val="%1."/>
      <w:lvlJc w:val="left"/>
      <w:pPr>
        <w:tabs>
          <w:tab w:val="num" w:pos="862"/>
        </w:tabs>
        <w:ind w:left="862" w:hanging="720"/>
      </w:pPr>
      <w:rPr>
        <w:rFonts w:hint="default"/>
        <w:b/>
      </w:rPr>
    </w:lvl>
    <w:lvl w:ilvl="1">
      <w:start w:val="1"/>
      <w:numFmt w:val="decimal"/>
      <w:lvlText w:val="%2."/>
      <w:lvlJc w:val="left"/>
      <w:pPr>
        <w:tabs>
          <w:tab w:val="num" w:pos="644"/>
        </w:tabs>
        <w:ind w:left="644" w:hanging="360"/>
      </w:pPr>
      <w:rPr>
        <w:rFonts w:hint="default"/>
        <w:b w:val="0"/>
        <w:color w:val="auto"/>
      </w:rPr>
    </w:lvl>
    <w:lvl w:ilvl="2">
      <w:start w:val="1"/>
      <w:numFmt w:val="lowerLetter"/>
      <w:lvlText w:val="%3)"/>
      <w:lvlJc w:val="left"/>
      <w:pPr>
        <w:tabs>
          <w:tab w:val="num" w:pos="2340"/>
        </w:tabs>
        <w:ind w:left="2340" w:hanging="360"/>
      </w:pPr>
      <w:rPr>
        <w:rFonts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00000019"/>
    <w:multiLevelType w:val="singleLevel"/>
    <w:tmpl w:val="00000019"/>
    <w:name w:val="WW8Num25"/>
    <w:lvl w:ilvl="0">
      <w:start w:val="1"/>
      <w:numFmt w:val="decimal"/>
      <w:lvlText w:val="%1."/>
      <w:lvlJc w:val="left"/>
      <w:pPr>
        <w:tabs>
          <w:tab w:val="num" w:pos="720"/>
        </w:tabs>
        <w:ind w:left="720" w:hanging="360"/>
      </w:pPr>
    </w:lvl>
  </w:abstractNum>
  <w:abstractNum w:abstractNumId="14">
    <w:nsid w:val="0000001A"/>
    <w:multiLevelType w:val="multilevel"/>
    <w:tmpl w:val="0000001A"/>
    <w:name w:val="WW8Num26"/>
    <w:lvl w:ilvl="0">
      <w:start w:val="1"/>
      <w:numFmt w:val="decimal"/>
      <w:lvlText w:val="%1)"/>
      <w:lvlJc w:val="left"/>
      <w:pPr>
        <w:tabs>
          <w:tab w:val="num" w:pos="720"/>
        </w:tabs>
        <w:ind w:left="720" w:hanging="360"/>
      </w:pPr>
    </w:lvl>
    <w:lvl w:ilvl="1">
      <w:start w:val="1"/>
      <w:numFmt w:val="decimal"/>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nsid w:val="0000001B"/>
    <w:multiLevelType w:val="singleLevel"/>
    <w:tmpl w:val="46604344"/>
    <w:name w:val="WW8Num27"/>
    <w:lvl w:ilvl="0">
      <w:start w:val="1"/>
      <w:numFmt w:val="decimal"/>
      <w:lvlText w:val="%1."/>
      <w:lvlJc w:val="left"/>
      <w:pPr>
        <w:tabs>
          <w:tab w:val="num" w:pos="360"/>
        </w:tabs>
        <w:ind w:left="360" w:hanging="360"/>
      </w:pPr>
      <w:rPr>
        <w:i w:val="0"/>
        <w:color w:val="000000"/>
      </w:rPr>
    </w:lvl>
  </w:abstractNum>
  <w:abstractNum w:abstractNumId="16">
    <w:nsid w:val="00000020"/>
    <w:multiLevelType w:val="multilevel"/>
    <w:tmpl w:val="9B266B6A"/>
    <w:name w:val="WW8Num39"/>
    <w:lvl w:ilvl="0">
      <w:start w:val="5"/>
      <w:numFmt w:val="upperRoman"/>
      <w:suff w:val="nothing"/>
      <w:lvlText w:val="%1."/>
      <w:lvlJc w:val="left"/>
    </w:lvl>
    <w:lvl w:ilvl="1">
      <w:start w:val="1"/>
      <w:numFmt w:val="decimal"/>
      <w:lvlText w:val="%2."/>
      <w:lvlJc w:val="left"/>
    </w:lvl>
    <w:lvl w:ilvl="2">
      <w:start w:val="1"/>
      <w:numFmt w:val="decimal"/>
      <w:suff w:val="nothing"/>
      <w:lvlText w:val="%3."/>
      <w:lvlJc w:val="left"/>
    </w:lvl>
    <w:lvl w:ilvl="3">
      <w:start w:val="1"/>
      <w:numFmt w:val="decimal"/>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7">
    <w:nsid w:val="0000003F"/>
    <w:multiLevelType w:val="multilevel"/>
    <w:tmpl w:val="975E7E92"/>
    <w:lvl w:ilvl="0">
      <w:start w:val="1"/>
      <w:numFmt w:val="decimal"/>
      <w:lvlText w:val="%1."/>
      <w:lvlJc w:val="left"/>
      <w:pPr>
        <w:ind w:left="360" w:hanging="360"/>
      </w:pPr>
      <w:rPr>
        <w:b/>
        <w:bCs w:val="0"/>
        <w:i w:val="0"/>
        <w:iCs w:val="0"/>
        <w:smallCaps w:val="0"/>
        <w:strike w:val="0"/>
        <w:color w:val="000000"/>
        <w:spacing w:val="0"/>
        <w:w w:val="100"/>
        <w:position w:val="0"/>
        <w:sz w:val="22"/>
        <w:szCs w:val="22"/>
        <w:u w:val="none"/>
      </w:rPr>
    </w:lvl>
    <w:lvl w:ilvl="1">
      <w:start w:val="1"/>
      <w:numFmt w:val="decimal"/>
      <w:lvlText w:val="%1.%2."/>
      <w:lvlJc w:val="left"/>
      <w:pPr>
        <w:ind w:left="792" w:hanging="432"/>
      </w:pPr>
      <w:rPr>
        <w:b/>
        <w:bCs/>
        <w:i w:val="0"/>
        <w:iCs w:val="0"/>
        <w:smallCaps w:val="0"/>
        <w:strike w:val="0"/>
        <w:color w:val="000000"/>
        <w:spacing w:val="0"/>
        <w:w w:val="100"/>
        <w:position w:val="0"/>
        <w:sz w:val="18"/>
        <w:szCs w:val="18"/>
        <w:u w:val="none"/>
      </w:rPr>
    </w:lvl>
    <w:lvl w:ilvl="2">
      <w:start w:val="1"/>
      <w:numFmt w:val="lowerLetter"/>
      <w:lvlText w:val="%3)"/>
      <w:lvlJc w:val="left"/>
      <w:pPr>
        <w:ind w:left="1224" w:hanging="504"/>
      </w:pPr>
      <w:rPr>
        <w:b/>
        <w:bCs/>
        <w:i w:val="0"/>
        <w:iCs w:val="0"/>
        <w:smallCaps w:val="0"/>
        <w:strike w:val="0"/>
        <w:color w:val="000000"/>
        <w:spacing w:val="0"/>
        <w:w w:val="100"/>
        <w:position w:val="0"/>
        <w:sz w:val="22"/>
        <w:szCs w:val="22"/>
        <w:u w:val="none"/>
      </w:rPr>
    </w:lvl>
    <w:lvl w:ilvl="3">
      <w:start w:val="1"/>
      <w:numFmt w:val="decimal"/>
      <w:lvlText w:val="%1.%2.%3.%4."/>
      <w:lvlJc w:val="left"/>
      <w:pPr>
        <w:ind w:left="1728" w:hanging="648"/>
      </w:pPr>
      <w:rPr>
        <w:b/>
        <w:bCs/>
        <w:i w:val="0"/>
        <w:iCs w:val="0"/>
        <w:smallCaps w:val="0"/>
        <w:strike w:val="0"/>
        <w:color w:val="000000"/>
        <w:spacing w:val="0"/>
        <w:w w:val="100"/>
        <w:position w:val="0"/>
        <w:sz w:val="18"/>
        <w:szCs w:val="18"/>
        <w:u w:val="none"/>
      </w:rPr>
    </w:lvl>
    <w:lvl w:ilvl="4">
      <w:start w:val="1"/>
      <w:numFmt w:val="decimal"/>
      <w:lvlText w:val="%1.%2.%3.%4.%5."/>
      <w:lvlJc w:val="left"/>
      <w:pPr>
        <w:ind w:left="2232" w:hanging="792"/>
      </w:pPr>
      <w:rPr>
        <w:b/>
        <w:bCs/>
        <w:i w:val="0"/>
        <w:iCs w:val="0"/>
        <w:smallCaps w:val="0"/>
        <w:strike w:val="0"/>
        <w:color w:val="000000"/>
        <w:spacing w:val="0"/>
        <w:w w:val="100"/>
        <w:position w:val="0"/>
        <w:sz w:val="18"/>
        <w:szCs w:val="18"/>
        <w:u w:val="none"/>
      </w:rPr>
    </w:lvl>
    <w:lvl w:ilvl="5">
      <w:start w:val="1"/>
      <w:numFmt w:val="decimal"/>
      <w:lvlText w:val="%1.%2.%3.%4.%5.%6."/>
      <w:lvlJc w:val="left"/>
      <w:pPr>
        <w:ind w:left="2736" w:hanging="936"/>
      </w:pPr>
      <w:rPr>
        <w:b/>
        <w:bCs/>
        <w:i w:val="0"/>
        <w:iCs w:val="0"/>
        <w:smallCaps w:val="0"/>
        <w:strike w:val="0"/>
        <w:color w:val="000000"/>
        <w:spacing w:val="0"/>
        <w:w w:val="100"/>
        <w:position w:val="0"/>
        <w:sz w:val="18"/>
        <w:szCs w:val="18"/>
        <w:u w:val="none"/>
      </w:rPr>
    </w:lvl>
    <w:lvl w:ilvl="6">
      <w:start w:val="1"/>
      <w:numFmt w:val="decimal"/>
      <w:lvlText w:val="%1.%2.%3.%4.%5.%6.%7."/>
      <w:lvlJc w:val="left"/>
      <w:pPr>
        <w:ind w:left="3240" w:hanging="1080"/>
      </w:pPr>
      <w:rPr>
        <w:b/>
        <w:bCs/>
        <w:i w:val="0"/>
        <w:iCs w:val="0"/>
        <w:smallCaps w:val="0"/>
        <w:strike w:val="0"/>
        <w:color w:val="000000"/>
        <w:spacing w:val="0"/>
        <w:w w:val="100"/>
        <w:position w:val="0"/>
        <w:sz w:val="18"/>
        <w:szCs w:val="18"/>
        <w:u w:val="none"/>
      </w:rPr>
    </w:lvl>
    <w:lvl w:ilvl="7">
      <w:start w:val="1"/>
      <w:numFmt w:val="decimal"/>
      <w:lvlText w:val="%1.%2.%3.%4.%5.%6.%7.%8."/>
      <w:lvlJc w:val="left"/>
      <w:pPr>
        <w:ind w:left="3744" w:hanging="1224"/>
      </w:pPr>
      <w:rPr>
        <w:b/>
        <w:bCs/>
        <w:i w:val="0"/>
        <w:iCs w:val="0"/>
        <w:smallCaps w:val="0"/>
        <w:strike w:val="0"/>
        <w:color w:val="000000"/>
        <w:spacing w:val="0"/>
        <w:w w:val="100"/>
        <w:position w:val="0"/>
        <w:sz w:val="18"/>
        <w:szCs w:val="18"/>
        <w:u w:val="none"/>
      </w:rPr>
    </w:lvl>
    <w:lvl w:ilvl="8">
      <w:start w:val="1"/>
      <w:numFmt w:val="decimal"/>
      <w:lvlText w:val="%1.%2.%3.%4.%5.%6.%7.%8.%9."/>
      <w:lvlJc w:val="left"/>
      <w:pPr>
        <w:ind w:left="4320" w:hanging="1440"/>
      </w:pPr>
      <w:rPr>
        <w:b/>
        <w:bCs/>
        <w:i w:val="0"/>
        <w:iCs w:val="0"/>
        <w:smallCaps w:val="0"/>
        <w:strike w:val="0"/>
        <w:color w:val="000000"/>
        <w:spacing w:val="0"/>
        <w:w w:val="100"/>
        <w:position w:val="0"/>
        <w:sz w:val="18"/>
        <w:szCs w:val="18"/>
        <w:u w:val="none"/>
      </w:rPr>
    </w:lvl>
  </w:abstractNum>
  <w:abstractNum w:abstractNumId="18">
    <w:nsid w:val="00E8026D"/>
    <w:multiLevelType w:val="hybridMultilevel"/>
    <w:tmpl w:val="DDD4996C"/>
    <w:lvl w:ilvl="0" w:tplc="5C188928">
      <w:start w:val="1"/>
      <w:numFmt w:val="lowerLetter"/>
      <w:lvlText w:val="%1)"/>
      <w:lvlJc w:val="left"/>
      <w:pPr>
        <w:ind w:left="16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13B5626"/>
    <w:multiLevelType w:val="multilevel"/>
    <w:tmpl w:val="B1467AA4"/>
    <w:lvl w:ilvl="0">
      <w:start w:val="1"/>
      <w:numFmt w:val="decimal"/>
      <w:lvlText w:val="%1."/>
      <w:lvlJc w:val="left"/>
      <w:pPr>
        <w:ind w:left="360" w:hanging="360"/>
      </w:pPr>
      <w:rPr>
        <w:rFonts w:ascii="Arial" w:hAnsi="Arial" w:cs="Arial" w:hint="default"/>
        <w:b w:val="0"/>
        <w:bCs w:val="0"/>
        <w:i w:val="0"/>
        <w:iCs w:val="0"/>
        <w:strike w:val="0"/>
        <w:dstrike w:val="0"/>
        <w:color w:val="000000"/>
        <w:spacing w:val="0"/>
        <w:w w:val="100"/>
        <w:position w:val="0"/>
        <w:sz w:val="22"/>
        <w:szCs w:val="22"/>
        <w:u w:val="none"/>
        <w:vertAlign w:val="baseline"/>
      </w:rPr>
    </w:lvl>
    <w:lvl w:ilvl="1">
      <w:start w:val="1"/>
      <w:numFmt w:val="decimal"/>
      <w:lvlText w:val="%1.%2."/>
      <w:lvlJc w:val="left"/>
      <w:pPr>
        <w:ind w:left="792" w:hanging="432"/>
      </w:pPr>
      <w:rPr>
        <w:b/>
        <w:bCs/>
        <w:i w:val="0"/>
        <w:iCs w:val="0"/>
        <w:strike w:val="0"/>
        <w:dstrike w:val="0"/>
        <w:color w:val="000000"/>
        <w:spacing w:val="0"/>
        <w:w w:val="100"/>
        <w:position w:val="0"/>
        <w:sz w:val="18"/>
        <w:szCs w:val="18"/>
        <w:u w:val="none"/>
        <w:vertAlign w:val="baseline"/>
      </w:rPr>
    </w:lvl>
    <w:lvl w:ilvl="2">
      <w:start w:val="1"/>
      <w:numFmt w:val="lowerLetter"/>
      <w:lvlText w:val="%3)"/>
      <w:lvlJc w:val="left"/>
      <w:pPr>
        <w:ind w:left="1224" w:hanging="504"/>
      </w:pPr>
      <w:rPr>
        <w:rFonts w:ascii="Arial" w:hAnsi="Arial" w:cs="Arial" w:hint="default"/>
        <w:b w:val="0"/>
        <w:bCs/>
        <w:i w:val="0"/>
        <w:iCs w:val="0"/>
        <w:strike w:val="0"/>
        <w:dstrike w:val="0"/>
        <w:color w:val="000000"/>
        <w:spacing w:val="0"/>
        <w:w w:val="100"/>
        <w:position w:val="0"/>
        <w:sz w:val="22"/>
        <w:szCs w:val="22"/>
        <w:u w:val="none"/>
        <w:vertAlign w:val="baseline"/>
      </w:rPr>
    </w:lvl>
    <w:lvl w:ilvl="3">
      <w:start w:val="1"/>
      <w:numFmt w:val="decimal"/>
      <w:lvlText w:val="%1.%2.%3.%4."/>
      <w:lvlJc w:val="left"/>
      <w:pPr>
        <w:ind w:left="1728" w:hanging="648"/>
      </w:pPr>
      <w:rPr>
        <w:b/>
        <w:bCs/>
        <w:i w:val="0"/>
        <w:iCs w:val="0"/>
        <w:strike w:val="0"/>
        <w:dstrike w:val="0"/>
        <w:color w:val="000000"/>
        <w:spacing w:val="0"/>
        <w:w w:val="100"/>
        <w:position w:val="0"/>
        <w:sz w:val="18"/>
        <w:szCs w:val="18"/>
        <w:u w:val="none"/>
        <w:vertAlign w:val="baseline"/>
      </w:rPr>
    </w:lvl>
    <w:lvl w:ilvl="4">
      <w:start w:val="1"/>
      <w:numFmt w:val="decimal"/>
      <w:lvlText w:val="%1.%2.%3.%4.%5."/>
      <w:lvlJc w:val="left"/>
      <w:pPr>
        <w:ind w:left="2232" w:hanging="792"/>
      </w:pPr>
      <w:rPr>
        <w:b/>
        <w:bCs/>
        <w:i w:val="0"/>
        <w:iCs w:val="0"/>
        <w:strike w:val="0"/>
        <w:dstrike w:val="0"/>
        <w:color w:val="000000"/>
        <w:spacing w:val="0"/>
        <w:w w:val="100"/>
        <w:position w:val="0"/>
        <w:sz w:val="18"/>
        <w:szCs w:val="18"/>
        <w:u w:val="none"/>
        <w:vertAlign w:val="baseline"/>
      </w:rPr>
    </w:lvl>
    <w:lvl w:ilvl="5">
      <w:start w:val="1"/>
      <w:numFmt w:val="decimal"/>
      <w:lvlText w:val="%1.%2.%3.%4.%5.%6."/>
      <w:lvlJc w:val="left"/>
      <w:pPr>
        <w:ind w:left="2736" w:hanging="936"/>
      </w:pPr>
      <w:rPr>
        <w:b/>
        <w:bCs/>
        <w:i w:val="0"/>
        <w:iCs w:val="0"/>
        <w:strike w:val="0"/>
        <w:dstrike w:val="0"/>
        <w:color w:val="000000"/>
        <w:spacing w:val="0"/>
        <w:w w:val="100"/>
        <w:position w:val="0"/>
        <w:sz w:val="18"/>
        <w:szCs w:val="18"/>
        <w:u w:val="none"/>
        <w:vertAlign w:val="baseline"/>
      </w:rPr>
    </w:lvl>
    <w:lvl w:ilvl="6">
      <w:start w:val="1"/>
      <w:numFmt w:val="decimal"/>
      <w:lvlText w:val="%1.%2.%3.%4.%5.%6.%7."/>
      <w:lvlJc w:val="left"/>
      <w:pPr>
        <w:ind w:left="3240" w:hanging="1080"/>
      </w:pPr>
      <w:rPr>
        <w:b/>
        <w:bCs/>
        <w:i w:val="0"/>
        <w:iCs w:val="0"/>
        <w:strike w:val="0"/>
        <w:dstrike w:val="0"/>
        <w:color w:val="000000"/>
        <w:spacing w:val="0"/>
        <w:w w:val="100"/>
        <w:position w:val="0"/>
        <w:sz w:val="18"/>
        <w:szCs w:val="18"/>
        <w:u w:val="none"/>
        <w:vertAlign w:val="baseline"/>
      </w:rPr>
    </w:lvl>
    <w:lvl w:ilvl="7">
      <w:start w:val="1"/>
      <w:numFmt w:val="decimal"/>
      <w:lvlText w:val="%1.%2.%3.%4.%5.%6.%7.%8."/>
      <w:lvlJc w:val="left"/>
      <w:pPr>
        <w:ind w:left="3744" w:hanging="1224"/>
      </w:pPr>
      <w:rPr>
        <w:b/>
        <w:bCs/>
        <w:i w:val="0"/>
        <w:iCs w:val="0"/>
        <w:strike w:val="0"/>
        <w:dstrike w:val="0"/>
        <w:color w:val="000000"/>
        <w:spacing w:val="0"/>
        <w:w w:val="100"/>
        <w:position w:val="0"/>
        <w:sz w:val="18"/>
        <w:szCs w:val="18"/>
        <w:u w:val="none"/>
        <w:vertAlign w:val="baseline"/>
      </w:rPr>
    </w:lvl>
    <w:lvl w:ilvl="8">
      <w:start w:val="1"/>
      <w:numFmt w:val="decimal"/>
      <w:lvlText w:val="%1.%2.%3.%4.%5.%6.%7.%8.%9."/>
      <w:lvlJc w:val="left"/>
      <w:pPr>
        <w:ind w:left="4320" w:hanging="1440"/>
      </w:pPr>
      <w:rPr>
        <w:b/>
        <w:bCs/>
        <w:i w:val="0"/>
        <w:iCs w:val="0"/>
        <w:strike w:val="0"/>
        <w:dstrike w:val="0"/>
        <w:color w:val="000000"/>
        <w:spacing w:val="0"/>
        <w:w w:val="100"/>
        <w:position w:val="0"/>
        <w:sz w:val="18"/>
        <w:szCs w:val="18"/>
        <w:u w:val="none"/>
        <w:vertAlign w:val="baseline"/>
      </w:rPr>
    </w:lvl>
  </w:abstractNum>
  <w:abstractNum w:abstractNumId="20">
    <w:nsid w:val="03742BD6"/>
    <w:multiLevelType w:val="hybridMultilevel"/>
    <w:tmpl w:val="061E25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4253856"/>
    <w:multiLevelType w:val="multilevel"/>
    <w:tmpl w:val="19703240"/>
    <w:lvl w:ilvl="0">
      <w:start w:val="6"/>
      <w:numFmt w:val="decimal"/>
      <w:lvlText w:val="%1)"/>
      <w:lvlJc w:val="left"/>
      <w:pPr>
        <w:tabs>
          <w:tab w:val="num" w:pos="480"/>
        </w:tabs>
        <w:ind w:left="480" w:hanging="360"/>
      </w:pPr>
      <w:rPr>
        <w:rFonts w:hint="default"/>
      </w:rPr>
    </w:lvl>
    <w:lvl w:ilvl="1">
      <w:start w:val="1"/>
      <w:numFmt w:val="bullet"/>
      <w:lvlText w:val=""/>
      <w:lvlJc w:val="left"/>
      <w:pPr>
        <w:tabs>
          <w:tab w:val="num" w:pos="1440"/>
        </w:tabs>
        <w:ind w:left="1440" w:hanging="360"/>
      </w:pPr>
      <w:rPr>
        <w:rFonts w:ascii="Wingdings" w:hAnsi="Wingding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360"/>
        </w:tabs>
        <w:ind w:left="360" w:hanging="360"/>
      </w:pPr>
      <w:rPr>
        <w:rFonts w:hint="default"/>
        <w:b w:val="0"/>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07E1789D"/>
    <w:multiLevelType w:val="multilevel"/>
    <w:tmpl w:val="BFA23DF6"/>
    <w:name w:val="WW8Num5222442242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A67054"/>
    <w:multiLevelType w:val="hybridMultilevel"/>
    <w:tmpl w:val="69E25D3E"/>
    <w:lvl w:ilvl="0" w:tplc="04150011">
      <w:start w:val="1"/>
      <w:numFmt w:val="decimal"/>
      <w:lvlText w:val="%1)"/>
      <w:lvlJc w:val="left"/>
      <w:pPr>
        <w:tabs>
          <w:tab w:val="num" w:pos="357"/>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09DA197F"/>
    <w:multiLevelType w:val="hybridMultilevel"/>
    <w:tmpl w:val="DC7283A2"/>
    <w:lvl w:ilvl="0" w:tplc="5CC425F0">
      <w:start w:val="1"/>
      <w:numFmt w:val="decimal"/>
      <w:lvlText w:val="%1)"/>
      <w:lvlJc w:val="left"/>
      <w:pPr>
        <w:ind w:left="1797"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A0A61CB"/>
    <w:multiLevelType w:val="hybridMultilevel"/>
    <w:tmpl w:val="86FAAF8C"/>
    <w:lvl w:ilvl="0" w:tplc="5FF22E70">
      <w:start w:val="3"/>
      <w:numFmt w:val="decimal"/>
      <w:lvlText w:val="%1."/>
      <w:lvlJc w:val="left"/>
      <w:pPr>
        <w:tabs>
          <w:tab w:val="num" w:pos="360"/>
        </w:tabs>
        <w:ind w:left="360" w:hanging="360"/>
      </w:pPr>
      <w:rPr>
        <w:rFonts w:hint="default"/>
        <w:b w:val="0"/>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0ADE1E50"/>
    <w:multiLevelType w:val="hybridMultilevel"/>
    <w:tmpl w:val="40C8B2F6"/>
    <w:lvl w:ilvl="0" w:tplc="04150017">
      <w:start w:val="1"/>
      <w:numFmt w:val="lowerLetter"/>
      <w:lvlText w:val="%1)"/>
      <w:lvlJc w:val="left"/>
      <w:pPr>
        <w:ind w:left="720" w:hanging="360"/>
      </w:pPr>
    </w:lvl>
    <w:lvl w:ilvl="1" w:tplc="047C881E">
      <w:start w:val="1"/>
      <w:numFmt w:val="decimal"/>
      <w:lvlText w:val="%2)"/>
      <w:lvlJc w:val="left"/>
      <w:pPr>
        <w:ind w:left="1440" w:hanging="360"/>
      </w:pPr>
      <w:rPr>
        <w:rFonts w:ascii="Arial" w:eastAsia="Times New Roman" w:hAnsi="Arial" w:cs="Arial"/>
      </w:rPr>
    </w:lvl>
    <w:lvl w:ilvl="2" w:tplc="31E44C52">
      <w:start w:val="6"/>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B962B87"/>
    <w:multiLevelType w:val="hybridMultilevel"/>
    <w:tmpl w:val="49A6EE8E"/>
    <w:lvl w:ilvl="0" w:tplc="65EA4C4A">
      <w:start w:val="1"/>
      <w:numFmt w:val="decimal"/>
      <w:lvlText w:val="%1."/>
      <w:lvlJc w:val="left"/>
      <w:pPr>
        <w:tabs>
          <w:tab w:val="num" w:pos="357"/>
        </w:tabs>
        <w:ind w:left="357" w:hanging="35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CCE5E41"/>
    <w:multiLevelType w:val="hybridMultilevel"/>
    <w:tmpl w:val="5D74A3DC"/>
    <w:name w:val="WW8Num272"/>
    <w:lvl w:ilvl="0" w:tplc="4AF6502C">
      <w:start w:val="1"/>
      <w:numFmt w:val="decimal"/>
      <w:lvlText w:val="%1."/>
      <w:lvlJc w:val="left"/>
      <w:pPr>
        <w:tabs>
          <w:tab w:val="num" w:pos="360"/>
        </w:tabs>
        <w:ind w:left="360" w:hanging="360"/>
      </w:pPr>
      <w:rPr>
        <w:rFonts w:hint="default"/>
        <w:i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0F182C50"/>
    <w:multiLevelType w:val="hybridMultilevel"/>
    <w:tmpl w:val="5A6C533A"/>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0">
    <w:nsid w:val="0F24163D"/>
    <w:multiLevelType w:val="multilevel"/>
    <w:tmpl w:val="D024AEE6"/>
    <w:lvl w:ilvl="0">
      <w:start w:val="6"/>
      <w:numFmt w:val="decimal"/>
      <w:lvlText w:val="%1."/>
      <w:lvlJc w:val="left"/>
      <w:pPr>
        <w:ind w:left="360" w:hanging="360"/>
      </w:pPr>
      <w:rPr>
        <w:rFonts w:hint="default"/>
        <w:b w:val="0"/>
        <w:bCs/>
        <w:i w:val="0"/>
        <w:color w:val="auto"/>
        <w:sz w:val="26"/>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0F2C4ED5"/>
    <w:multiLevelType w:val="hybridMultilevel"/>
    <w:tmpl w:val="95F8BA8E"/>
    <w:lvl w:ilvl="0" w:tplc="48D0ABD0">
      <w:start w:val="1"/>
      <w:numFmt w:val="upperRoman"/>
      <w:lvlText w:val="%1."/>
      <w:lvlJc w:val="left"/>
      <w:pPr>
        <w:ind w:left="108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0F2F3445"/>
    <w:multiLevelType w:val="multilevel"/>
    <w:tmpl w:val="347026F6"/>
    <w:lvl w:ilvl="0">
      <w:start w:val="1"/>
      <w:numFmt w:val="decimal"/>
      <w:lvlText w:val="%1."/>
      <w:lvlJc w:val="left"/>
      <w:pPr>
        <w:tabs>
          <w:tab w:val="num" w:pos="360"/>
        </w:tabs>
        <w:ind w:left="360" w:hanging="360"/>
      </w:pPr>
      <w:rPr>
        <w:rFonts w:hint="default"/>
        <w:b w:val="0"/>
        <w:color w:val="auto"/>
      </w:rPr>
    </w:lvl>
    <w:lvl w:ilvl="1">
      <w:start w:val="1"/>
      <w:numFmt w:val="decimal"/>
      <w:lvlText w:val="%2)"/>
      <w:lvlJc w:val="left"/>
      <w:pPr>
        <w:tabs>
          <w:tab w:val="num" w:pos="1440"/>
        </w:tabs>
        <w:ind w:left="1440" w:hanging="360"/>
      </w:pPr>
      <w:rPr>
        <w:rFonts w:hint="default"/>
      </w:rPr>
    </w:lvl>
    <w:lvl w:ilvl="2">
      <w:start w:val="7"/>
      <w:numFmt w:val="upperRoman"/>
      <w:lvlText w:val="%3."/>
      <w:lvlJc w:val="left"/>
      <w:pPr>
        <w:tabs>
          <w:tab w:val="num" w:pos="2700"/>
        </w:tabs>
        <w:ind w:left="2700" w:hanging="72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nsid w:val="10971AE8"/>
    <w:multiLevelType w:val="hybridMultilevel"/>
    <w:tmpl w:val="5928E53C"/>
    <w:lvl w:ilvl="0" w:tplc="D8607828">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2197204"/>
    <w:multiLevelType w:val="hybridMultilevel"/>
    <w:tmpl w:val="47AABA80"/>
    <w:name w:val="WW8Num2323"/>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2531C53"/>
    <w:multiLevelType w:val="hybridMultilevel"/>
    <w:tmpl w:val="EC9849AE"/>
    <w:lvl w:ilvl="0" w:tplc="FCC6EACC">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5953725"/>
    <w:multiLevelType w:val="hybridMultilevel"/>
    <w:tmpl w:val="1D8042DC"/>
    <w:lvl w:ilvl="0" w:tplc="432C48C6">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7665D3A"/>
    <w:multiLevelType w:val="hybridMultilevel"/>
    <w:tmpl w:val="30F6B842"/>
    <w:lvl w:ilvl="0" w:tplc="3926F06C">
      <w:start w:val="1"/>
      <w:numFmt w:val="lowerLetter"/>
      <w:lvlText w:val="%1)"/>
      <w:lvlJc w:val="left"/>
      <w:pPr>
        <w:ind w:left="16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7FC4D5D"/>
    <w:multiLevelType w:val="hybridMultilevel"/>
    <w:tmpl w:val="2220AE68"/>
    <w:lvl w:ilvl="0" w:tplc="6D04B598">
      <w:start w:val="1"/>
      <w:numFmt w:val="decimal"/>
      <w:lvlText w:val="%1."/>
      <w:lvlJc w:val="left"/>
      <w:pPr>
        <w:ind w:left="1211"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nsid w:val="19DD7B9A"/>
    <w:multiLevelType w:val="hybridMultilevel"/>
    <w:tmpl w:val="5C66295C"/>
    <w:lvl w:ilvl="0" w:tplc="AF48F2BC">
      <w:start w:val="1"/>
      <w:numFmt w:val="decimal"/>
      <w:lvlText w:val="%1)"/>
      <w:lvlJc w:val="left"/>
      <w:pPr>
        <w:ind w:left="1077" w:hanging="360"/>
      </w:pPr>
      <w:rPr>
        <w:rFonts w:hint="default"/>
        <w:color w:val="auto"/>
      </w:rPr>
    </w:lvl>
    <w:lvl w:ilvl="1" w:tplc="188624CA">
      <w:start w:val="1"/>
      <w:numFmt w:val="decimal"/>
      <w:lvlText w:val="%2)"/>
      <w:lvlJc w:val="left"/>
      <w:pPr>
        <w:ind w:left="1797" w:hanging="360"/>
      </w:pPr>
      <w:rPr>
        <w:rFonts w:hint="default"/>
        <w:b w:val="0"/>
        <w:i w:val="0"/>
        <w:color w:val="auto"/>
      </w:r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0">
    <w:nsid w:val="1A97407C"/>
    <w:multiLevelType w:val="hybridMultilevel"/>
    <w:tmpl w:val="1AD6DD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B9F4A89"/>
    <w:multiLevelType w:val="multilevel"/>
    <w:tmpl w:val="D062C86A"/>
    <w:lvl w:ilvl="0">
      <w:start w:val="1"/>
      <w:numFmt w:val="decimal"/>
      <w:lvlText w:val="%1."/>
      <w:lvlJc w:val="left"/>
      <w:pPr>
        <w:tabs>
          <w:tab w:val="num" w:pos="360"/>
        </w:tabs>
        <w:ind w:left="360" w:hanging="360"/>
      </w:pPr>
      <w:rPr>
        <w:rFonts w:hint="default"/>
        <w:b w:val="0"/>
        <w:color w:val="auto"/>
      </w:rPr>
    </w:lvl>
    <w:lvl w:ilvl="1">
      <w:start w:val="1"/>
      <w:numFmt w:val="decimal"/>
      <w:lvlText w:val="%2)"/>
      <w:lvlJc w:val="left"/>
      <w:pPr>
        <w:tabs>
          <w:tab w:val="num" w:pos="1440"/>
        </w:tabs>
        <w:ind w:left="1440" w:hanging="360"/>
      </w:pPr>
      <w:rPr>
        <w:rFonts w:hint="default"/>
      </w:rPr>
    </w:lvl>
    <w:lvl w:ilvl="2">
      <w:start w:val="7"/>
      <w:numFmt w:val="upperRoman"/>
      <w:lvlText w:val="%3."/>
      <w:lvlJc w:val="left"/>
      <w:pPr>
        <w:tabs>
          <w:tab w:val="num" w:pos="2700"/>
        </w:tabs>
        <w:ind w:left="2700" w:hanging="72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nsid w:val="1C4400FA"/>
    <w:multiLevelType w:val="multilevel"/>
    <w:tmpl w:val="CB68E612"/>
    <w:lvl w:ilvl="0">
      <w:start w:val="1"/>
      <w:numFmt w:val="decimal"/>
      <w:lvlText w:val="%1."/>
      <w:lvlJc w:val="left"/>
      <w:pPr>
        <w:ind w:left="360" w:hanging="360"/>
      </w:pPr>
      <w:rPr>
        <w:b/>
        <w:bCs w:val="0"/>
        <w:i w:val="0"/>
        <w:iCs w:val="0"/>
        <w:strike w:val="0"/>
        <w:dstrike w:val="0"/>
        <w:color w:val="000000"/>
        <w:spacing w:val="0"/>
        <w:w w:val="100"/>
        <w:position w:val="0"/>
        <w:sz w:val="22"/>
        <w:szCs w:val="22"/>
        <w:u w:val="none"/>
        <w:vertAlign w:val="baseline"/>
      </w:rPr>
    </w:lvl>
    <w:lvl w:ilvl="1">
      <w:start w:val="1"/>
      <w:numFmt w:val="decimal"/>
      <w:lvlText w:val="%1.%2."/>
      <w:lvlJc w:val="left"/>
      <w:pPr>
        <w:ind w:left="792" w:hanging="432"/>
      </w:pPr>
      <w:rPr>
        <w:b/>
        <w:bCs/>
        <w:i w:val="0"/>
        <w:iCs w:val="0"/>
        <w:strike w:val="0"/>
        <w:dstrike w:val="0"/>
        <w:color w:val="000000"/>
        <w:spacing w:val="0"/>
        <w:w w:val="100"/>
        <w:position w:val="0"/>
        <w:sz w:val="18"/>
        <w:szCs w:val="18"/>
        <w:u w:val="none"/>
        <w:vertAlign w:val="baseline"/>
      </w:rPr>
    </w:lvl>
    <w:lvl w:ilvl="2">
      <w:start w:val="3"/>
      <w:numFmt w:val="decimal"/>
      <w:lvlText w:val="%3."/>
      <w:lvlJc w:val="left"/>
      <w:pPr>
        <w:ind w:left="1224" w:hanging="504"/>
      </w:pPr>
      <w:rPr>
        <w:rFonts w:ascii="Arial" w:hAnsi="Arial" w:cs="Arial" w:hint="default"/>
        <w:b w:val="0"/>
        <w:bCs/>
        <w:i w:val="0"/>
        <w:iCs w:val="0"/>
        <w:strike w:val="0"/>
        <w:dstrike w:val="0"/>
        <w:color w:val="000000"/>
        <w:spacing w:val="0"/>
        <w:w w:val="100"/>
        <w:position w:val="0"/>
        <w:sz w:val="22"/>
        <w:szCs w:val="22"/>
        <w:u w:val="none"/>
        <w:vertAlign w:val="baseline"/>
      </w:rPr>
    </w:lvl>
    <w:lvl w:ilvl="3">
      <w:start w:val="1"/>
      <w:numFmt w:val="decimal"/>
      <w:lvlText w:val="%1.%2.%3.%4."/>
      <w:lvlJc w:val="left"/>
      <w:pPr>
        <w:ind w:left="1728" w:hanging="648"/>
      </w:pPr>
      <w:rPr>
        <w:b/>
        <w:bCs/>
        <w:i w:val="0"/>
        <w:iCs w:val="0"/>
        <w:strike w:val="0"/>
        <w:dstrike w:val="0"/>
        <w:color w:val="000000"/>
        <w:spacing w:val="0"/>
        <w:w w:val="100"/>
        <w:position w:val="0"/>
        <w:sz w:val="18"/>
        <w:szCs w:val="18"/>
        <w:u w:val="none"/>
        <w:vertAlign w:val="baseline"/>
      </w:rPr>
    </w:lvl>
    <w:lvl w:ilvl="4">
      <w:start w:val="1"/>
      <w:numFmt w:val="decimal"/>
      <w:lvlText w:val="%1.%2.%3.%4.%5."/>
      <w:lvlJc w:val="left"/>
      <w:pPr>
        <w:ind w:left="2232" w:hanging="792"/>
      </w:pPr>
      <w:rPr>
        <w:b/>
        <w:bCs/>
        <w:i w:val="0"/>
        <w:iCs w:val="0"/>
        <w:strike w:val="0"/>
        <w:dstrike w:val="0"/>
        <w:color w:val="000000"/>
        <w:spacing w:val="0"/>
        <w:w w:val="100"/>
        <w:position w:val="0"/>
        <w:sz w:val="18"/>
        <w:szCs w:val="18"/>
        <w:u w:val="none"/>
        <w:vertAlign w:val="baseline"/>
      </w:rPr>
    </w:lvl>
    <w:lvl w:ilvl="5">
      <w:start w:val="1"/>
      <w:numFmt w:val="decimal"/>
      <w:lvlText w:val="%1.%2.%3.%4.%5.%6."/>
      <w:lvlJc w:val="left"/>
      <w:pPr>
        <w:ind w:left="2736" w:hanging="936"/>
      </w:pPr>
      <w:rPr>
        <w:b/>
        <w:bCs/>
        <w:i w:val="0"/>
        <w:iCs w:val="0"/>
        <w:strike w:val="0"/>
        <w:dstrike w:val="0"/>
        <w:color w:val="000000"/>
        <w:spacing w:val="0"/>
        <w:w w:val="100"/>
        <w:position w:val="0"/>
        <w:sz w:val="18"/>
        <w:szCs w:val="18"/>
        <w:u w:val="none"/>
        <w:vertAlign w:val="baseline"/>
      </w:rPr>
    </w:lvl>
    <w:lvl w:ilvl="6">
      <w:start w:val="1"/>
      <w:numFmt w:val="decimal"/>
      <w:lvlText w:val="%1.%2.%3.%4.%5.%6.%7."/>
      <w:lvlJc w:val="left"/>
      <w:pPr>
        <w:ind w:left="3240" w:hanging="1080"/>
      </w:pPr>
      <w:rPr>
        <w:b/>
        <w:bCs/>
        <w:i w:val="0"/>
        <w:iCs w:val="0"/>
        <w:strike w:val="0"/>
        <w:dstrike w:val="0"/>
        <w:color w:val="000000"/>
        <w:spacing w:val="0"/>
        <w:w w:val="100"/>
        <w:position w:val="0"/>
        <w:sz w:val="18"/>
        <w:szCs w:val="18"/>
        <w:u w:val="none"/>
        <w:vertAlign w:val="baseline"/>
      </w:rPr>
    </w:lvl>
    <w:lvl w:ilvl="7">
      <w:start w:val="1"/>
      <w:numFmt w:val="decimal"/>
      <w:lvlText w:val="%1.%2.%3.%4.%5.%6.%7.%8."/>
      <w:lvlJc w:val="left"/>
      <w:pPr>
        <w:ind w:left="3744" w:hanging="1224"/>
      </w:pPr>
      <w:rPr>
        <w:b/>
        <w:bCs/>
        <w:i w:val="0"/>
        <w:iCs w:val="0"/>
        <w:strike w:val="0"/>
        <w:dstrike w:val="0"/>
        <w:color w:val="000000"/>
        <w:spacing w:val="0"/>
        <w:w w:val="100"/>
        <w:position w:val="0"/>
        <w:sz w:val="18"/>
        <w:szCs w:val="18"/>
        <w:u w:val="none"/>
        <w:vertAlign w:val="baseline"/>
      </w:rPr>
    </w:lvl>
    <w:lvl w:ilvl="8">
      <w:start w:val="1"/>
      <w:numFmt w:val="decimal"/>
      <w:lvlText w:val="%1.%2.%3.%4.%5.%6.%7.%8.%9."/>
      <w:lvlJc w:val="left"/>
      <w:pPr>
        <w:ind w:left="4320" w:hanging="1440"/>
      </w:pPr>
      <w:rPr>
        <w:b/>
        <w:bCs/>
        <w:i w:val="0"/>
        <w:iCs w:val="0"/>
        <w:strike w:val="0"/>
        <w:dstrike w:val="0"/>
        <w:color w:val="000000"/>
        <w:spacing w:val="0"/>
        <w:w w:val="100"/>
        <w:position w:val="0"/>
        <w:sz w:val="18"/>
        <w:szCs w:val="18"/>
        <w:u w:val="none"/>
        <w:vertAlign w:val="baseline"/>
      </w:rPr>
    </w:lvl>
  </w:abstractNum>
  <w:abstractNum w:abstractNumId="43">
    <w:nsid w:val="1C6A3773"/>
    <w:multiLevelType w:val="hybridMultilevel"/>
    <w:tmpl w:val="2B1ACFCE"/>
    <w:lvl w:ilvl="0" w:tplc="04150017">
      <w:start w:val="1"/>
      <w:numFmt w:val="lowerLetter"/>
      <w:lvlText w:val="%1)"/>
      <w:lvlJc w:val="left"/>
      <w:pPr>
        <w:ind w:left="862"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CAA667D"/>
    <w:multiLevelType w:val="multilevel"/>
    <w:tmpl w:val="4C0000FC"/>
    <w:name w:val="WW8Num522244223"/>
    <w:lvl w:ilvl="0">
      <w:start w:val="6"/>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1DA91403"/>
    <w:multiLevelType w:val="multilevel"/>
    <w:tmpl w:val="CED67D52"/>
    <w:lvl w:ilvl="0">
      <w:start w:val="1"/>
      <w:numFmt w:val="decimal"/>
      <w:lvlText w:val="%1."/>
      <w:lvlJc w:val="left"/>
      <w:pPr>
        <w:tabs>
          <w:tab w:val="num" w:pos="360"/>
        </w:tabs>
        <w:ind w:left="360" w:hanging="360"/>
      </w:pPr>
      <w:rPr>
        <w:rFonts w:hint="default"/>
        <w:b w:val="0"/>
        <w:color w:val="auto"/>
      </w:rPr>
    </w:lvl>
    <w:lvl w:ilvl="1">
      <w:start w:val="1"/>
      <w:numFmt w:val="decimal"/>
      <w:lvlText w:val="%2)"/>
      <w:lvlJc w:val="left"/>
      <w:pPr>
        <w:tabs>
          <w:tab w:val="num" w:pos="1440"/>
        </w:tabs>
        <w:ind w:left="1440" w:hanging="360"/>
      </w:pPr>
      <w:rPr>
        <w:rFonts w:hint="default"/>
      </w:rPr>
    </w:lvl>
    <w:lvl w:ilvl="2">
      <w:start w:val="7"/>
      <w:numFmt w:val="upperRoman"/>
      <w:lvlText w:val="%3."/>
      <w:lvlJc w:val="left"/>
      <w:pPr>
        <w:tabs>
          <w:tab w:val="num" w:pos="2700"/>
        </w:tabs>
        <w:ind w:left="2700" w:hanging="72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nsid w:val="1E055E31"/>
    <w:multiLevelType w:val="hybridMultilevel"/>
    <w:tmpl w:val="E73C71FA"/>
    <w:lvl w:ilvl="0" w:tplc="189C750A">
      <w:start w:val="1"/>
      <w:numFmt w:val="decimal"/>
      <w:lvlText w:val="%1)"/>
      <w:lvlJc w:val="left"/>
      <w:pPr>
        <w:ind w:left="1080" w:hanging="360"/>
      </w:pPr>
      <w:rPr>
        <w:rFonts w:hint="default"/>
        <w:color w:val="auto"/>
      </w:rPr>
    </w:lvl>
    <w:lvl w:ilvl="1" w:tplc="04150017">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nsid w:val="1EDC2069"/>
    <w:multiLevelType w:val="hybridMultilevel"/>
    <w:tmpl w:val="6AC0A7F6"/>
    <w:lvl w:ilvl="0" w:tplc="2F38BDAE">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1FB92E39"/>
    <w:multiLevelType w:val="hybridMultilevel"/>
    <w:tmpl w:val="F516F45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9">
    <w:nsid w:val="20C85B37"/>
    <w:multiLevelType w:val="multilevel"/>
    <w:tmpl w:val="C9BA5FCC"/>
    <w:lvl w:ilvl="0">
      <w:start w:val="1"/>
      <w:numFmt w:val="decimal"/>
      <w:lvlText w:val="%1)"/>
      <w:lvlJc w:val="left"/>
      <w:pPr>
        <w:ind w:left="786" w:hanging="360"/>
      </w:pPr>
      <w:rPr>
        <w:rFonts w:ascii="Arial" w:hAnsi="Arial" w:cs="Arial" w:hint="default"/>
        <w:strike w:val="0"/>
        <w:dstrike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20DD71EC"/>
    <w:multiLevelType w:val="multilevel"/>
    <w:tmpl w:val="219EF994"/>
    <w:lvl w:ilvl="0">
      <w:start w:val="9"/>
      <w:numFmt w:val="upperRoman"/>
      <w:lvlText w:val="%1."/>
      <w:lvlJc w:val="left"/>
      <w:pPr>
        <w:tabs>
          <w:tab w:val="num" w:pos="1080"/>
        </w:tabs>
        <w:ind w:left="1080" w:hanging="720"/>
      </w:pPr>
      <w:rPr>
        <w:rFonts w:hint="default"/>
        <w:b/>
        <w:i w:val="0"/>
        <w:color w:val="auto"/>
        <w:sz w:val="24"/>
        <w:szCs w:val="24"/>
      </w:rPr>
    </w:lvl>
    <w:lvl w:ilvl="1">
      <w:start w:val="1"/>
      <w:numFmt w:val="decimal"/>
      <w:lvlText w:val="%2."/>
      <w:lvlJc w:val="left"/>
      <w:pPr>
        <w:tabs>
          <w:tab w:val="num" w:pos="502"/>
        </w:tabs>
        <w:ind w:left="502" w:hanging="360"/>
      </w:pPr>
      <w:rPr>
        <w:rFonts w:hint="default"/>
      </w:rPr>
    </w:lvl>
    <w:lvl w:ilvl="2">
      <w:start w:val="1"/>
      <w:numFmt w:val="lowerLetter"/>
      <w:lvlText w:val="%3)"/>
      <w:lvlJc w:val="left"/>
      <w:pPr>
        <w:tabs>
          <w:tab w:val="num" w:pos="2340"/>
        </w:tabs>
        <w:ind w:left="2340" w:hanging="360"/>
      </w:pPr>
      <w:rPr>
        <w:rFonts w:ascii="Arial" w:hAnsi="Arial" w:cs="Arial" w:hint="default"/>
        <w:i w:val="0"/>
        <w:strike w:val="0"/>
        <w:sz w:val="20"/>
        <w:szCs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23B62311"/>
    <w:multiLevelType w:val="hybridMultilevel"/>
    <w:tmpl w:val="3EC21668"/>
    <w:lvl w:ilvl="0" w:tplc="4A865ADC">
      <w:start w:val="1"/>
      <w:numFmt w:val="decimal"/>
      <w:lvlText w:val="%1)"/>
      <w:lvlJc w:val="left"/>
      <w:pPr>
        <w:tabs>
          <w:tab w:val="num" w:pos="357"/>
        </w:tabs>
        <w:ind w:left="357" w:hanging="357"/>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2">
    <w:nsid w:val="24726549"/>
    <w:multiLevelType w:val="hybridMultilevel"/>
    <w:tmpl w:val="DAD4A80E"/>
    <w:lvl w:ilvl="0" w:tplc="B17A139A">
      <w:start w:val="2"/>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5F55781"/>
    <w:multiLevelType w:val="hybridMultilevel"/>
    <w:tmpl w:val="F678138A"/>
    <w:lvl w:ilvl="0" w:tplc="04150005">
      <w:start w:val="1"/>
      <w:numFmt w:val="bullet"/>
      <w:lvlText w:val=""/>
      <w:lvlJc w:val="left"/>
      <w:pPr>
        <w:ind w:left="754" w:hanging="360"/>
      </w:pPr>
      <w:rPr>
        <w:rFonts w:ascii="Wingdings" w:hAnsi="Wingdings"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54">
    <w:nsid w:val="26CB76CE"/>
    <w:multiLevelType w:val="multilevel"/>
    <w:tmpl w:val="04466692"/>
    <w:name w:val="WW8Num522244224"/>
    <w:lvl w:ilvl="0">
      <w:start w:val="4"/>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28F45EDF"/>
    <w:multiLevelType w:val="hybridMultilevel"/>
    <w:tmpl w:val="C4C08776"/>
    <w:name w:val="WW8Num2324"/>
    <w:lvl w:ilvl="0" w:tplc="A87056C6">
      <w:start w:val="1"/>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2959639F"/>
    <w:multiLevelType w:val="hybridMultilevel"/>
    <w:tmpl w:val="BB6CAF0A"/>
    <w:lvl w:ilvl="0" w:tplc="AF48F2BC">
      <w:start w:val="1"/>
      <w:numFmt w:val="decimal"/>
      <w:lvlText w:val="%1)"/>
      <w:lvlJc w:val="left"/>
      <w:pPr>
        <w:ind w:left="1077" w:hanging="360"/>
      </w:pPr>
      <w:rPr>
        <w:rFonts w:hint="default"/>
        <w:color w:val="auto"/>
      </w:rPr>
    </w:lvl>
    <w:lvl w:ilvl="1" w:tplc="267A8D74">
      <w:start w:val="1"/>
      <w:numFmt w:val="decimal"/>
      <w:lvlText w:val="%2)"/>
      <w:lvlJc w:val="left"/>
      <w:pPr>
        <w:ind w:left="1797" w:hanging="360"/>
      </w:pPr>
      <w:rPr>
        <w:rFonts w:hint="default"/>
        <w:b w:val="0"/>
        <w:i w:val="0"/>
        <w:color w:val="auto"/>
      </w:r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7">
    <w:nsid w:val="2C9A3865"/>
    <w:multiLevelType w:val="hybridMultilevel"/>
    <w:tmpl w:val="97BC874E"/>
    <w:lvl w:ilvl="0" w:tplc="551472DC">
      <w:start w:val="1"/>
      <w:numFmt w:val="lowerLetter"/>
      <w:lvlText w:val="%1)"/>
      <w:lvlJc w:val="left"/>
      <w:pPr>
        <w:ind w:left="1620" w:hanging="360"/>
      </w:pPr>
      <w:rPr>
        <w:color w:val="auto"/>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58">
    <w:nsid w:val="2F2608A9"/>
    <w:multiLevelType w:val="hybridMultilevel"/>
    <w:tmpl w:val="D5B29FA6"/>
    <w:lvl w:ilvl="0" w:tplc="CEC0424A">
      <w:start w:val="12"/>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
    <w:nsid w:val="2FD77DB4"/>
    <w:multiLevelType w:val="multilevel"/>
    <w:tmpl w:val="9D180990"/>
    <w:lvl w:ilvl="0">
      <w:start w:val="9"/>
      <w:numFmt w:val="decimal"/>
      <w:lvlText w:val="%1."/>
      <w:lvlJc w:val="left"/>
      <w:pPr>
        <w:tabs>
          <w:tab w:val="num" w:pos="641"/>
        </w:tabs>
        <w:ind w:left="641" w:hanging="357"/>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i w:val="0"/>
        <w:sz w:val="22"/>
        <w:szCs w:val="22"/>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0">
    <w:nsid w:val="30F0252D"/>
    <w:multiLevelType w:val="hybridMultilevel"/>
    <w:tmpl w:val="8D521776"/>
    <w:lvl w:ilvl="0" w:tplc="7A4A08AA">
      <w:start w:val="1"/>
      <w:numFmt w:val="decimal"/>
      <w:lvlText w:val="%1."/>
      <w:lvlJc w:val="left"/>
      <w:pPr>
        <w:tabs>
          <w:tab w:val="num" w:pos="360"/>
        </w:tabs>
        <w:ind w:left="360" w:hanging="360"/>
      </w:pPr>
      <w:rPr>
        <w:rFonts w:hint="default"/>
        <w:sz w:val="20"/>
        <w:szCs w:val="2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1">
    <w:nsid w:val="317C2AF0"/>
    <w:multiLevelType w:val="hybridMultilevel"/>
    <w:tmpl w:val="AB94BA16"/>
    <w:lvl w:ilvl="0" w:tplc="14DCA06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nsid w:val="33CC457B"/>
    <w:multiLevelType w:val="multilevel"/>
    <w:tmpl w:val="62CA48AA"/>
    <w:name w:val="WW8Num52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34683B47"/>
    <w:multiLevelType w:val="hybridMultilevel"/>
    <w:tmpl w:val="F124AAB8"/>
    <w:lvl w:ilvl="0" w:tplc="AF48F2BC">
      <w:start w:val="1"/>
      <w:numFmt w:val="decimal"/>
      <w:lvlText w:val="%1)"/>
      <w:lvlJc w:val="left"/>
      <w:pPr>
        <w:ind w:left="1077" w:hanging="360"/>
      </w:pPr>
      <w:rPr>
        <w:rFonts w:hint="default"/>
        <w:color w:val="auto"/>
      </w:rPr>
    </w:lvl>
    <w:lvl w:ilvl="1" w:tplc="F5F42B7C">
      <w:start w:val="1"/>
      <w:numFmt w:val="decimal"/>
      <w:lvlText w:val="%2)"/>
      <w:lvlJc w:val="left"/>
      <w:pPr>
        <w:ind w:left="1797" w:hanging="360"/>
      </w:pPr>
      <w:rPr>
        <w:rFonts w:hint="default"/>
        <w:b w:val="0"/>
        <w:i w:val="0"/>
        <w:color w:val="auto"/>
      </w:r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4">
    <w:nsid w:val="34717F9C"/>
    <w:multiLevelType w:val="hybridMultilevel"/>
    <w:tmpl w:val="1EF636EE"/>
    <w:lvl w:ilvl="0" w:tplc="04150017">
      <w:start w:val="1"/>
      <w:numFmt w:val="lowerLetter"/>
      <w:lvlText w:val="%1)"/>
      <w:lvlJc w:val="left"/>
      <w:pPr>
        <w:ind w:left="720" w:hanging="360"/>
      </w:pPr>
    </w:lvl>
    <w:lvl w:ilvl="1" w:tplc="C7C8C186">
      <w:start w:val="1"/>
      <w:numFmt w:val="decimal"/>
      <w:lvlText w:val="%2)"/>
      <w:lvlJc w:val="left"/>
      <w:pPr>
        <w:ind w:left="1440" w:hanging="360"/>
      </w:pPr>
      <w:rPr>
        <w:rFonts w:ascii="Arial" w:eastAsia="Times New Roman" w:hAnsi="Arial"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4957311"/>
    <w:multiLevelType w:val="hybridMultilevel"/>
    <w:tmpl w:val="DC7283A2"/>
    <w:lvl w:ilvl="0" w:tplc="5CC425F0">
      <w:start w:val="1"/>
      <w:numFmt w:val="decimal"/>
      <w:lvlText w:val="%1)"/>
      <w:lvlJc w:val="left"/>
      <w:pPr>
        <w:ind w:left="1797"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52633E4"/>
    <w:multiLevelType w:val="hybridMultilevel"/>
    <w:tmpl w:val="D67A7E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nsid w:val="3582755F"/>
    <w:multiLevelType w:val="multilevel"/>
    <w:tmpl w:val="E81C07EC"/>
    <w:lvl w:ilvl="0">
      <w:start w:val="1"/>
      <w:numFmt w:val="decimal"/>
      <w:lvlText w:val="%1."/>
      <w:lvlJc w:val="left"/>
      <w:pPr>
        <w:ind w:left="360" w:hanging="360"/>
      </w:pPr>
      <w:rPr>
        <w:rFonts w:hint="default"/>
        <w:b/>
        <w:bCs w:val="0"/>
        <w:i w:val="0"/>
        <w:iCs w:val="0"/>
        <w:smallCaps w:val="0"/>
        <w:strike w:val="0"/>
        <w:color w:val="000000"/>
        <w:spacing w:val="0"/>
        <w:w w:val="100"/>
        <w:position w:val="0"/>
        <w:sz w:val="22"/>
        <w:szCs w:val="22"/>
        <w:u w:val="none"/>
      </w:rPr>
    </w:lvl>
    <w:lvl w:ilvl="1">
      <w:start w:val="1"/>
      <w:numFmt w:val="decimal"/>
      <w:lvlText w:val="%1.%2."/>
      <w:lvlJc w:val="left"/>
      <w:pPr>
        <w:ind w:left="792" w:hanging="432"/>
      </w:pPr>
      <w:rPr>
        <w:rFonts w:hint="default"/>
        <w:b/>
        <w:bCs/>
        <w:i w:val="0"/>
        <w:iCs w:val="0"/>
        <w:smallCaps w:val="0"/>
        <w:strike w:val="0"/>
        <w:color w:val="000000"/>
        <w:spacing w:val="0"/>
        <w:w w:val="100"/>
        <w:position w:val="0"/>
        <w:sz w:val="18"/>
        <w:szCs w:val="18"/>
        <w:u w:val="none"/>
      </w:rPr>
    </w:lvl>
    <w:lvl w:ilvl="2">
      <w:start w:val="5"/>
      <w:numFmt w:val="decimal"/>
      <w:lvlText w:val="%3."/>
      <w:lvlJc w:val="left"/>
      <w:pPr>
        <w:ind w:left="1224" w:hanging="504"/>
      </w:pPr>
      <w:rPr>
        <w:rFonts w:hint="default"/>
        <w:b w:val="0"/>
        <w:bCs/>
        <w:i w:val="0"/>
        <w:iCs w:val="0"/>
        <w:smallCaps w:val="0"/>
        <w:strike w:val="0"/>
        <w:color w:val="000000"/>
        <w:spacing w:val="0"/>
        <w:w w:val="100"/>
        <w:position w:val="0"/>
        <w:sz w:val="22"/>
        <w:szCs w:val="22"/>
        <w:u w:val="none"/>
      </w:rPr>
    </w:lvl>
    <w:lvl w:ilvl="3">
      <w:start w:val="1"/>
      <w:numFmt w:val="decimal"/>
      <w:lvlText w:val="%1.%2.%3.%4."/>
      <w:lvlJc w:val="left"/>
      <w:pPr>
        <w:ind w:left="1728" w:hanging="648"/>
      </w:pPr>
      <w:rPr>
        <w:rFonts w:hint="default"/>
        <w:b/>
        <w:bCs/>
        <w:i w:val="0"/>
        <w:iCs w:val="0"/>
        <w:smallCaps w:val="0"/>
        <w:strike w:val="0"/>
        <w:color w:val="000000"/>
        <w:spacing w:val="0"/>
        <w:w w:val="100"/>
        <w:position w:val="0"/>
        <w:sz w:val="18"/>
        <w:szCs w:val="18"/>
        <w:u w:val="none"/>
      </w:rPr>
    </w:lvl>
    <w:lvl w:ilvl="4">
      <w:start w:val="1"/>
      <w:numFmt w:val="decimal"/>
      <w:lvlText w:val="%1.%2.%3.%4.%5."/>
      <w:lvlJc w:val="left"/>
      <w:pPr>
        <w:ind w:left="2232" w:hanging="792"/>
      </w:pPr>
      <w:rPr>
        <w:rFonts w:hint="default"/>
        <w:b/>
        <w:bCs/>
        <w:i w:val="0"/>
        <w:iCs w:val="0"/>
        <w:smallCaps w:val="0"/>
        <w:strike w:val="0"/>
        <w:color w:val="000000"/>
        <w:spacing w:val="0"/>
        <w:w w:val="100"/>
        <w:position w:val="0"/>
        <w:sz w:val="18"/>
        <w:szCs w:val="18"/>
        <w:u w:val="none"/>
      </w:rPr>
    </w:lvl>
    <w:lvl w:ilvl="5">
      <w:start w:val="1"/>
      <w:numFmt w:val="decimal"/>
      <w:lvlText w:val="%1.%2.%3.%4.%5.%6."/>
      <w:lvlJc w:val="left"/>
      <w:pPr>
        <w:ind w:left="2736" w:hanging="936"/>
      </w:pPr>
      <w:rPr>
        <w:rFonts w:hint="default"/>
        <w:b/>
        <w:bCs/>
        <w:i w:val="0"/>
        <w:iCs w:val="0"/>
        <w:smallCaps w:val="0"/>
        <w:strike w:val="0"/>
        <w:color w:val="000000"/>
        <w:spacing w:val="0"/>
        <w:w w:val="100"/>
        <w:position w:val="0"/>
        <w:sz w:val="18"/>
        <w:szCs w:val="18"/>
        <w:u w:val="none"/>
      </w:rPr>
    </w:lvl>
    <w:lvl w:ilvl="6">
      <w:start w:val="1"/>
      <w:numFmt w:val="decimal"/>
      <w:lvlText w:val="%1.%2.%3.%4.%5.%6.%7."/>
      <w:lvlJc w:val="left"/>
      <w:pPr>
        <w:ind w:left="3240" w:hanging="1080"/>
      </w:pPr>
      <w:rPr>
        <w:rFonts w:hint="default"/>
        <w:b/>
        <w:bCs/>
        <w:i w:val="0"/>
        <w:iCs w:val="0"/>
        <w:smallCaps w:val="0"/>
        <w:strike w:val="0"/>
        <w:color w:val="000000"/>
        <w:spacing w:val="0"/>
        <w:w w:val="100"/>
        <w:position w:val="0"/>
        <w:sz w:val="18"/>
        <w:szCs w:val="18"/>
        <w:u w:val="none"/>
      </w:rPr>
    </w:lvl>
    <w:lvl w:ilvl="7">
      <w:start w:val="1"/>
      <w:numFmt w:val="decimal"/>
      <w:lvlText w:val="%1.%2.%3.%4.%5.%6.%7.%8."/>
      <w:lvlJc w:val="left"/>
      <w:pPr>
        <w:ind w:left="3744" w:hanging="1224"/>
      </w:pPr>
      <w:rPr>
        <w:rFonts w:hint="default"/>
        <w:b/>
        <w:bCs/>
        <w:i w:val="0"/>
        <w:iCs w:val="0"/>
        <w:smallCaps w:val="0"/>
        <w:strike w:val="0"/>
        <w:color w:val="000000"/>
        <w:spacing w:val="0"/>
        <w:w w:val="100"/>
        <w:position w:val="0"/>
        <w:sz w:val="18"/>
        <w:szCs w:val="18"/>
        <w:u w:val="none"/>
      </w:rPr>
    </w:lvl>
    <w:lvl w:ilvl="8">
      <w:start w:val="1"/>
      <w:numFmt w:val="decimal"/>
      <w:lvlText w:val="%1.%2.%3.%4.%5.%6.%7.%8.%9."/>
      <w:lvlJc w:val="left"/>
      <w:pPr>
        <w:ind w:left="4320" w:hanging="1440"/>
      </w:pPr>
      <w:rPr>
        <w:rFonts w:hint="default"/>
        <w:b/>
        <w:bCs/>
        <w:i w:val="0"/>
        <w:iCs w:val="0"/>
        <w:smallCaps w:val="0"/>
        <w:strike w:val="0"/>
        <w:color w:val="000000"/>
        <w:spacing w:val="0"/>
        <w:w w:val="100"/>
        <w:position w:val="0"/>
        <w:sz w:val="18"/>
        <w:szCs w:val="18"/>
        <w:u w:val="none"/>
      </w:rPr>
    </w:lvl>
  </w:abstractNum>
  <w:abstractNum w:abstractNumId="68">
    <w:nsid w:val="36145578"/>
    <w:multiLevelType w:val="hybridMultilevel"/>
    <w:tmpl w:val="8EFA8322"/>
    <w:lvl w:ilvl="0" w:tplc="2256B95C">
      <w:start w:val="1"/>
      <w:numFmt w:val="decimal"/>
      <w:lvlText w:val="%1)"/>
      <w:lvlJc w:val="left"/>
      <w:pPr>
        <w:ind w:left="1797"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36F7593F"/>
    <w:multiLevelType w:val="multilevel"/>
    <w:tmpl w:val="B2248CD6"/>
    <w:name w:val="WW8Num22"/>
    <w:lvl w:ilvl="0">
      <w:start w:val="1"/>
      <w:numFmt w:val="decimal"/>
      <w:lvlText w:val="%1."/>
      <w:lvlJc w:val="left"/>
      <w:pPr>
        <w:tabs>
          <w:tab w:val="num" w:pos="357"/>
        </w:tabs>
        <w:ind w:left="357" w:hanging="357"/>
      </w:pPr>
      <w:rPr>
        <w:rFonts w:hint="default"/>
      </w:rPr>
    </w:lvl>
    <w:lvl w:ilvl="1">
      <w:start w:val="1"/>
      <w:numFmt w:val="bullet"/>
      <w:lvlText w:val=""/>
      <w:lvlJc w:val="left"/>
      <w:pPr>
        <w:tabs>
          <w:tab w:val="num" w:pos="1440"/>
        </w:tabs>
        <w:ind w:left="1440" w:hanging="360"/>
      </w:pPr>
      <w:rPr>
        <w:rFonts w:ascii="Symbol" w:hAnsi="Symbol" w:cs="Times New Roman" w:hint="default"/>
      </w:rPr>
    </w:lvl>
    <w:lvl w:ilvl="2">
      <w:start w:val="19"/>
      <w:numFmt w:val="bullet"/>
      <w:lvlText w:val="-"/>
      <w:lvlJc w:val="left"/>
      <w:pPr>
        <w:tabs>
          <w:tab w:val="num" w:pos="2340"/>
        </w:tabs>
        <w:ind w:left="2340" w:hanging="360"/>
      </w:pPr>
      <w:rPr>
        <w:rFonts w:ascii="Times New Roman" w:hAnsi="Times New Roman" w:cs="Times New Roman" w:hint="default"/>
      </w:rPr>
    </w:lvl>
    <w:lvl w:ilvl="3">
      <w:start w:val="16"/>
      <w:numFmt w:val="upperRoman"/>
      <w:lvlText w:val="%4."/>
      <w:lvlJc w:val="left"/>
      <w:pPr>
        <w:tabs>
          <w:tab w:val="num" w:pos="3240"/>
        </w:tabs>
        <w:ind w:left="3240" w:hanging="72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0">
    <w:nsid w:val="38025EC3"/>
    <w:multiLevelType w:val="hybridMultilevel"/>
    <w:tmpl w:val="AAA61B42"/>
    <w:lvl w:ilvl="0" w:tplc="2C3A3A44">
      <w:start w:val="2"/>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3C6B2728"/>
    <w:multiLevelType w:val="multilevel"/>
    <w:tmpl w:val="29BC97E2"/>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2">
    <w:nsid w:val="3CBA5A42"/>
    <w:multiLevelType w:val="hybridMultilevel"/>
    <w:tmpl w:val="E14EEA2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D466648"/>
    <w:multiLevelType w:val="hybridMultilevel"/>
    <w:tmpl w:val="27F064B6"/>
    <w:lvl w:ilvl="0" w:tplc="04150001">
      <w:start w:val="1"/>
      <w:numFmt w:val="bullet"/>
      <w:lvlText w:val=""/>
      <w:lvlJc w:val="left"/>
      <w:pPr>
        <w:ind w:left="715" w:hanging="360"/>
      </w:pPr>
      <w:rPr>
        <w:rFonts w:ascii="Symbol" w:hAnsi="Symbol" w:hint="default"/>
      </w:rPr>
    </w:lvl>
    <w:lvl w:ilvl="1" w:tplc="04150003" w:tentative="1">
      <w:start w:val="1"/>
      <w:numFmt w:val="bullet"/>
      <w:lvlText w:val="o"/>
      <w:lvlJc w:val="left"/>
      <w:pPr>
        <w:ind w:left="1435" w:hanging="360"/>
      </w:pPr>
      <w:rPr>
        <w:rFonts w:ascii="Courier New" w:hAnsi="Courier New" w:cs="Courier New" w:hint="default"/>
      </w:rPr>
    </w:lvl>
    <w:lvl w:ilvl="2" w:tplc="04150005" w:tentative="1">
      <w:start w:val="1"/>
      <w:numFmt w:val="bullet"/>
      <w:lvlText w:val=""/>
      <w:lvlJc w:val="left"/>
      <w:pPr>
        <w:ind w:left="2155" w:hanging="360"/>
      </w:pPr>
      <w:rPr>
        <w:rFonts w:ascii="Wingdings" w:hAnsi="Wingdings" w:hint="default"/>
      </w:rPr>
    </w:lvl>
    <w:lvl w:ilvl="3" w:tplc="04150001" w:tentative="1">
      <w:start w:val="1"/>
      <w:numFmt w:val="bullet"/>
      <w:lvlText w:val=""/>
      <w:lvlJc w:val="left"/>
      <w:pPr>
        <w:ind w:left="2875" w:hanging="360"/>
      </w:pPr>
      <w:rPr>
        <w:rFonts w:ascii="Symbol" w:hAnsi="Symbol" w:hint="default"/>
      </w:rPr>
    </w:lvl>
    <w:lvl w:ilvl="4" w:tplc="04150003" w:tentative="1">
      <w:start w:val="1"/>
      <w:numFmt w:val="bullet"/>
      <w:lvlText w:val="o"/>
      <w:lvlJc w:val="left"/>
      <w:pPr>
        <w:ind w:left="3595" w:hanging="360"/>
      </w:pPr>
      <w:rPr>
        <w:rFonts w:ascii="Courier New" w:hAnsi="Courier New" w:cs="Courier New" w:hint="default"/>
      </w:rPr>
    </w:lvl>
    <w:lvl w:ilvl="5" w:tplc="04150005" w:tentative="1">
      <w:start w:val="1"/>
      <w:numFmt w:val="bullet"/>
      <w:lvlText w:val=""/>
      <w:lvlJc w:val="left"/>
      <w:pPr>
        <w:ind w:left="4315" w:hanging="360"/>
      </w:pPr>
      <w:rPr>
        <w:rFonts w:ascii="Wingdings" w:hAnsi="Wingdings" w:hint="default"/>
      </w:rPr>
    </w:lvl>
    <w:lvl w:ilvl="6" w:tplc="04150001" w:tentative="1">
      <w:start w:val="1"/>
      <w:numFmt w:val="bullet"/>
      <w:lvlText w:val=""/>
      <w:lvlJc w:val="left"/>
      <w:pPr>
        <w:ind w:left="5035" w:hanging="360"/>
      </w:pPr>
      <w:rPr>
        <w:rFonts w:ascii="Symbol" w:hAnsi="Symbol" w:hint="default"/>
      </w:rPr>
    </w:lvl>
    <w:lvl w:ilvl="7" w:tplc="04150003" w:tentative="1">
      <w:start w:val="1"/>
      <w:numFmt w:val="bullet"/>
      <w:lvlText w:val="o"/>
      <w:lvlJc w:val="left"/>
      <w:pPr>
        <w:ind w:left="5755" w:hanging="360"/>
      </w:pPr>
      <w:rPr>
        <w:rFonts w:ascii="Courier New" w:hAnsi="Courier New" w:cs="Courier New" w:hint="default"/>
      </w:rPr>
    </w:lvl>
    <w:lvl w:ilvl="8" w:tplc="04150005" w:tentative="1">
      <w:start w:val="1"/>
      <w:numFmt w:val="bullet"/>
      <w:lvlText w:val=""/>
      <w:lvlJc w:val="left"/>
      <w:pPr>
        <w:ind w:left="6475" w:hanging="360"/>
      </w:pPr>
      <w:rPr>
        <w:rFonts w:ascii="Wingdings" w:hAnsi="Wingdings" w:hint="default"/>
      </w:rPr>
    </w:lvl>
  </w:abstractNum>
  <w:abstractNum w:abstractNumId="74">
    <w:nsid w:val="3F1E1A67"/>
    <w:multiLevelType w:val="hybridMultilevel"/>
    <w:tmpl w:val="78721DC4"/>
    <w:lvl w:ilvl="0" w:tplc="40B60E22">
      <w:start w:val="1"/>
      <w:numFmt w:val="lowerLetter"/>
      <w:lvlText w:val="%1)"/>
      <w:lvlJc w:val="left"/>
      <w:pPr>
        <w:ind w:left="1620" w:hanging="360"/>
      </w:pPr>
      <w:rPr>
        <w:color w:val="auto"/>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75">
    <w:nsid w:val="3FD92741"/>
    <w:multiLevelType w:val="hybridMultilevel"/>
    <w:tmpl w:val="C31CA8FA"/>
    <w:lvl w:ilvl="0" w:tplc="04150013">
      <w:start w:val="1"/>
      <w:numFmt w:val="upperRoman"/>
      <w:lvlText w:val="%1."/>
      <w:lvlJc w:val="right"/>
      <w:pPr>
        <w:ind w:left="578" w:hanging="360"/>
      </w:pPr>
    </w:lvl>
    <w:lvl w:ilvl="1" w:tplc="E8EC39EC">
      <w:start w:val="1"/>
      <w:numFmt w:val="decimal"/>
      <w:lvlText w:val="%2)"/>
      <w:lvlJc w:val="left"/>
      <w:pPr>
        <w:ind w:left="1298" w:hanging="360"/>
      </w:pPr>
      <w:rPr>
        <w:rFonts w:hint="default"/>
        <w:b w:val="0"/>
        <w:i w:val="0"/>
        <w:color w:val="auto"/>
      </w:r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76">
    <w:nsid w:val="41187BA2"/>
    <w:multiLevelType w:val="hybridMultilevel"/>
    <w:tmpl w:val="526A1244"/>
    <w:lvl w:ilvl="0" w:tplc="16287202">
      <w:start w:val="1"/>
      <w:numFmt w:val="decimal"/>
      <w:lvlText w:val="%1."/>
      <w:lvlJc w:val="left"/>
      <w:pPr>
        <w:tabs>
          <w:tab w:val="num" w:pos="360"/>
        </w:tabs>
        <w:ind w:left="360" w:hanging="360"/>
      </w:pPr>
      <w:rPr>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77">
    <w:nsid w:val="41B916B7"/>
    <w:multiLevelType w:val="hybridMultilevel"/>
    <w:tmpl w:val="54B07914"/>
    <w:lvl w:ilvl="0" w:tplc="941ED8F4">
      <w:start w:val="1"/>
      <w:numFmt w:val="bullet"/>
      <w:lvlText w:val=""/>
      <w:lvlJc w:val="left"/>
      <w:pPr>
        <w:ind w:left="754" w:hanging="360"/>
      </w:pPr>
      <w:rPr>
        <w:rFonts w:ascii="Wingdings" w:hAnsi="Wingdings" w:hint="default"/>
        <w:color w:val="auto"/>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78">
    <w:nsid w:val="42CD7902"/>
    <w:multiLevelType w:val="hybridMultilevel"/>
    <w:tmpl w:val="2356FCB4"/>
    <w:lvl w:ilvl="0" w:tplc="04150017">
      <w:start w:val="1"/>
      <w:numFmt w:val="lowerLetter"/>
      <w:lvlText w:val="%1)"/>
      <w:lvlJc w:val="left"/>
      <w:pPr>
        <w:ind w:left="1151" w:hanging="360"/>
      </w:pPr>
      <w:rPr>
        <w:rFonts w:hint="default"/>
      </w:rPr>
    </w:lvl>
    <w:lvl w:ilvl="1" w:tplc="04150019" w:tentative="1">
      <w:start w:val="1"/>
      <w:numFmt w:val="lowerLetter"/>
      <w:lvlText w:val="%2."/>
      <w:lvlJc w:val="left"/>
      <w:pPr>
        <w:ind w:left="1871" w:hanging="360"/>
      </w:pPr>
    </w:lvl>
    <w:lvl w:ilvl="2" w:tplc="0415001B" w:tentative="1">
      <w:start w:val="1"/>
      <w:numFmt w:val="lowerRoman"/>
      <w:lvlText w:val="%3."/>
      <w:lvlJc w:val="right"/>
      <w:pPr>
        <w:ind w:left="2591" w:hanging="180"/>
      </w:p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79">
    <w:nsid w:val="46E205D5"/>
    <w:multiLevelType w:val="hybridMultilevel"/>
    <w:tmpl w:val="12247276"/>
    <w:lvl w:ilvl="0" w:tplc="8BC6BD08">
      <w:start w:val="1"/>
      <w:numFmt w:val="decimal"/>
      <w:lvlText w:val="%1)"/>
      <w:lvlJc w:val="left"/>
      <w:pPr>
        <w:tabs>
          <w:tab w:val="num" w:pos="644"/>
        </w:tabs>
        <w:ind w:left="644" w:hanging="360"/>
      </w:pPr>
      <w:rPr>
        <w:rFonts w:ascii="Arial" w:hAnsi="Arial" w:cs="Arial" w:hint="default"/>
        <w:b/>
        <w:sz w:val="22"/>
        <w:szCs w:val="22"/>
      </w:rPr>
    </w:lvl>
    <w:lvl w:ilvl="1" w:tplc="0415000F">
      <w:start w:val="1"/>
      <w:numFmt w:val="decimal"/>
      <w:lvlText w:val="%2."/>
      <w:lvlJc w:val="left"/>
      <w:pPr>
        <w:tabs>
          <w:tab w:val="num" w:pos="1364"/>
        </w:tabs>
        <w:ind w:left="1364" w:hanging="360"/>
      </w:pPr>
      <w:rPr>
        <w:rFonts w:hint="default"/>
        <w:sz w:val="24"/>
        <w:szCs w:val="24"/>
      </w:rPr>
    </w:lvl>
    <w:lvl w:ilvl="2" w:tplc="D584C03A">
      <w:start w:val="21"/>
      <w:numFmt w:val="upperRoman"/>
      <w:lvlText w:val="%3."/>
      <w:lvlJc w:val="left"/>
      <w:pPr>
        <w:tabs>
          <w:tab w:val="num" w:pos="2624"/>
        </w:tabs>
        <w:ind w:left="2624" w:hanging="720"/>
      </w:pPr>
      <w:rPr>
        <w:rFonts w:hint="default"/>
      </w:rPr>
    </w:lvl>
    <w:lvl w:ilvl="3" w:tplc="36C8F544">
      <w:start w:val="1"/>
      <w:numFmt w:val="lowerLetter"/>
      <w:lvlText w:val="%4)"/>
      <w:lvlJc w:val="left"/>
      <w:pPr>
        <w:tabs>
          <w:tab w:val="num" w:pos="2804"/>
        </w:tabs>
        <w:ind w:left="2804" w:hanging="360"/>
      </w:pPr>
      <w:rPr>
        <w:rFonts w:hint="default"/>
      </w:r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80">
    <w:nsid w:val="475B2304"/>
    <w:multiLevelType w:val="hybridMultilevel"/>
    <w:tmpl w:val="10BA2D1C"/>
    <w:lvl w:ilvl="0" w:tplc="81DC601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1">
    <w:nsid w:val="484F301D"/>
    <w:multiLevelType w:val="hybridMultilevel"/>
    <w:tmpl w:val="E9C847AE"/>
    <w:lvl w:ilvl="0" w:tplc="CE7639E6">
      <w:start w:val="2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4B1405BD"/>
    <w:multiLevelType w:val="hybridMultilevel"/>
    <w:tmpl w:val="AF1AEFDE"/>
    <w:name w:val="WW8Num23232"/>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3">
    <w:nsid w:val="4BBD6077"/>
    <w:multiLevelType w:val="hybridMultilevel"/>
    <w:tmpl w:val="E79E58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4BC046A7"/>
    <w:multiLevelType w:val="multilevel"/>
    <w:tmpl w:val="E87A326A"/>
    <w:lvl w:ilvl="0">
      <w:start w:val="1"/>
      <w:numFmt w:val="decimal"/>
      <w:lvlText w:val="%1."/>
      <w:lvlJc w:val="left"/>
      <w:pPr>
        <w:tabs>
          <w:tab w:val="num" w:pos="360"/>
        </w:tabs>
        <w:ind w:left="360" w:hanging="360"/>
      </w:pPr>
      <w:rPr>
        <w:rFonts w:hint="default"/>
        <w:b w:val="0"/>
        <w:color w:val="auto"/>
      </w:rPr>
    </w:lvl>
    <w:lvl w:ilvl="1">
      <w:start w:val="1"/>
      <w:numFmt w:val="decimal"/>
      <w:lvlText w:val="%2)"/>
      <w:lvlJc w:val="left"/>
      <w:pPr>
        <w:tabs>
          <w:tab w:val="num" w:pos="1440"/>
        </w:tabs>
        <w:ind w:left="1440" w:hanging="360"/>
      </w:pPr>
      <w:rPr>
        <w:rFonts w:hint="default"/>
      </w:rPr>
    </w:lvl>
    <w:lvl w:ilvl="2">
      <w:start w:val="7"/>
      <w:numFmt w:val="upperRoman"/>
      <w:lvlText w:val="%3."/>
      <w:lvlJc w:val="left"/>
      <w:pPr>
        <w:tabs>
          <w:tab w:val="num" w:pos="2700"/>
        </w:tabs>
        <w:ind w:left="2700" w:hanging="72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5">
    <w:nsid w:val="4CDE3716"/>
    <w:multiLevelType w:val="hybridMultilevel"/>
    <w:tmpl w:val="E6001DB6"/>
    <w:name w:val="WW8Num252"/>
    <w:lvl w:ilvl="0" w:tplc="00000019">
      <w:start w:val="1"/>
      <w:numFmt w:val="bullet"/>
      <w:lvlText w:val="-"/>
      <w:lvlJc w:val="left"/>
      <w:pPr>
        <w:tabs>
          <w:tab w:val="num" w:pos="720"/>
        </w:tabs>
        <w:ind w:left="720" w:hanging="360"/>
      </w:pPr>
      <w:rPr>
        <w:rFonts w:ascii="Times New Roman" w:hAnsi="Times New Roman"/>
        <w:b w:val="0"/>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6">
    <w:nsid w:val="505C2D06"/>
    <w:multiLevelType w:val="hybridMultilevel"/>
    <w:tmpl w:val="D762548E"/>
    <w:lvl w:ilvl="0" w:tplc="D1C88292">
      <w:start w:val="3"/>
      <w:numFmt w:val="lowerLetter"/>
      <w:lvlText w:val="%1)"/>
      <w:lvlJc w:val="left"/>
      <w:pPr>
        <w:ind w:left="121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51FD1069"/>
    <w:multiLevelType w:val="hybridMultilevel"/>
    <w:tmpl w:val="51742322"/>
    <w:lvl w:ilvl="0" w:tplc="04150011">
      <w:start w:val="1"/>
      <w:numFmt w:val="decimal"/>
      <w:lvlText w:val="%1)"/>
      <w:lvlJc w:val="left"/>
      <w:pPr>
        <w:ind w:left="1026" w:hanging="360"/>
      </w:pPr>
      <w:rPr>
        <w:rFonts w:hint="default"/>
      </w:rPr>
    </w:lvl>
    <w:lvl w:ilvl="1" w:tplc="04150019" w:tentative="1">
      <w:start w:val="1"/>
      <w:numFmt w:val="lowerLetter"/>
      <w:lvlText w:val="%2."/>
      <w:lvlJc w:val="left"/>
      <w:pPr>
        <w:ind w:left="1746" w:hanging="360"/>
      </w:pPr>
    </w:lvl>
    <w:lvl w:ilvl="2" w:tplc="0415001B" w:tentative="1">
      <w:start w:val="1"/>
      <w:numFmt w:val="lowerRoman"/>
      <w:lvlText w:val="%3."/>
      <w:lvlJc w:val="right"/>
      <w:pPr>
        <w:ind w:left="2466" w:hanging="180"/>
      </w:pPr>
    </w:lvl>
    <w:lvl w:ilvl="3" w:tplc="0415000F" w:tentative="1">
      <w:start w:val="1"/>
      <w:numFmt w:val="decimal"/>
      <w:lvlText w:val="%4."/>
      <w:lvlJc w:val="left"/>
      <w:pPr>
        <w:ind w:left="3186" w:hanging="360"/>
      </w:pPr>
    </w:lvl>
    <w:lvl w:ilvl="4" w:tplc="04150019" w:tentative="1">
      <w:start w:val="1"/>
      <w:numFmt w:val="lowerLetter"/>
      <w:lvlText w:val="%5."/>
      <w:lvlJc w:val="left"/>
      <w:pPr>
        <w:ind w:left="3906" w:hanging="360"/>
      </w:pPr>
    </w:lvl>
    <w:lvl w:ilvl="5" w:tplc="0415001B" w:tentative="1">
      <w:start w:val="1"/>
      <w:numFmt w:val="lowerRoman"/>
      <w:lvlText w:val="%6."/>
      <w:lvlJc w:val="right"/>
      <w:pPr>
        <w:ind w:left="4626" w:hanging="180"/>
      </w:pPr>
    </w:lvl>
    <w:lvl w:ilvl="6" w:tplc="0415000F" w:tentative="1">
      <w:start w:val="1"/>
      <w:numFmt w:val="decimal"/>
      <w:lvlText w:val="%7."/>
      <w:lvlJc w:val="left"/>
      <w:pPr>
        <w:ind w:left="5346" w:hanging="360"/>
      </w:pPr>
    </w:lvl>
    <w:lvl w:ilvl="7" w:tplc="04150019" w:tentative="1">
      <w:start w:val="1"/>
      <w:numFmt w:val="lowerLetter"/>
      <w:lvlText w:val="%8."/>
      <w:lvlJc w:val="left"/>
      <w:pPr>
        <w:ind w:left="6066" w:hanging="360"/>
      </w:pPr>
    </w:lvl>
    <w:lvl w:ilvl="8" w:tplc="0415001B" w:tentative="1">
      <w:start w:val="1"/>
      <w:numFmt w:val="lowerRoman"/>
      <w:lvlText w:val="%9."/>
      <w:lvlJc w:val="right"/>
      <w:pPr>
        <w:ind w:left="6786" w:hanging="180"/>
      </w:pPr>
    </w:lvl>
  </w:abstractNum>
  <w:abstractNum w:abstractNumId="88">
    <w:nsid w:val="5488200C"/>
    <w:multiLevelType w:val="hybridMultilevel"/>
    <w:tmpl w:val="962EF2FE"/>
    <w:lvl w:ilvl="0" w:tplc="8F9AA14A">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55892DBF"/>
    <w:multiLevelType w:val="hybridMultilevel"/>
    <w:tmpl w:val="D6D410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27B82D92">
      <w:start w:val="1"/>
      <w:numFmt w:val="lowerLetter"/>
      <w:lvlText w:val="%3)"/>
      <w:lvlJc w:val="right"/>
      <w:pPr>
        <w:ind w:left="2160" w:hanging="180"/>
      </w:pPr>
      <w:rPr>
        <w:rFonts w:ascii="Arial" w:eastAsia="Times New Roman" w:hAnsi="Arial" w:cs="Arial"/>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57134B71"/>
    <w:multiLevelType w:val="hybridMultilevel"/>
    <w:tmpl w:val="928A5AF4"/>
    <w:lvl w:ilvl="0" w:tplc="D424E0D6">
      <w:start w:val="1"/>
      <w:numFmt w:val="decimal"/>
      <w:lvlText w:val="%1)"/>
      <w:lvlJc w:val="left"/>
      <w:pPr>
        <w:ind w:left="1429" w:hanging="360"/>
      </w:pPr>
      <w:rPr>
        <w:i w:val="0"/>
        <w:color w:val="auto"/>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1">
    <w:nsid w:val="57227C1A"/>
    <w:multiLevelType w:val="hybridMultilevel"/>
    <w:tmpl w:val="BB38E6AA"/>
    <w:lvl w:ilvl="0" w:tplc="834C71E4">
      <w:start w:val="1"/>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58D651EF"/>
    <w:multiLevelType w:val="hybridMultilevel"/>
    <w:tmpl w:val="3586CC90"/>
    <w:name w:val="WW8Num142"/>
    <w:lvl w:ilvl="0" w:tplc="C2B07F16">
      <w:start w:val="1"/>
      <w:numFmt w:val="decimal"/>
      <w:lvlText w:val="%1)"/>
      <w:lvlJc w:val="left"/>
      <w:pPr>
        <w:tabs>
          <w:tab w:val="num" w:pos="720"/>
        </w:tabs>
        <w:ind w:left="720" w:hanging="360"/>
      </w:pPr>
      <w:rPr>
        <w:rFonts w:ascii="Arial" w:eastAsia="Times New Roman" w:hAnsi="Arial" w:cs="Arial"/>
        <w:b w:val="0"/>
      </w:rPr>
    </w:lvl>
    <w:lvl w:ilvl="1" w:tplc="40183680">
      <w:start w:val="17"/>
      <w:numFmt w:val="upperRoman"/>
      <w:lvlText w:val="%2."/>
      <w:lvlJc w:val="left"/>
      <w:pPr>
        <w:tabs>
          <w:tab w:val="num" w:pos="1800"/>
        </w:tabs>
        <w:ind w:left="1800" w:hanging="720"/>
      </w:pPr>
      <w:rPr>
        <w:rFonts w:hint="default"/>
        <w:sz w:val="28"/>
        <w:szCs w:val="2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3">
    <w:nsid w:val="58ED4BF8"/>
    <w:multiLevelType w:val="hybridMultilevel"/>
    <w:tmpl w:val="81ECE172"/>
    <w:lvl w:ilvl="0" w:tplc="1AEC4FD2">
      <w:start w:val="1"/>
      <w:numFmt w:val="decimal"/>
      <w:lvlText w:val="%1."/>
      <w:lvlJc w:val="left"/>
      <w:pPr>
        <w:tabs>
          <w:tab w:val="num" w:pos="357"/>
        </w:tabs>
        <w:ind w:left="357" w:hanging="35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59001403"/>
    <w:multiLevelType w:val="hybridMultilevel"/>
    <w:tmpl w:val="5400FCC0"/>
    <w:lvl w:ilvl="0" w:tplc="07D4D432">
      <w:start w:val="1"/>
      <w:numFmt w:val="decimal"/>
      <w:lvlText w:val="%1)"/>
      <w:lvlJc w:val="left"/>
      <w:pPr>
        <w:ind w:left="1797" w:hanging="360"/>
      </w:pPr>
      <w:rPr>
        <w:rFonts w:hint="default"/>
        <w:b w:val="0"/>
        <w:i w:val="0"/>
        <w:color w:val="auto"/>
      </w:rPr>
    </w:lvl>
    <w:lvl w:ilvl="1" w:tplc="04150019" w:tentative="1">
      <w:start w:val="1"/>
      <w:numFmt w:val="lowerLetter"/>
      <w:lvlText w:val="%2."/>
      <w:lvlJc w:val="left"/>
      <w:pPr>
        <w:ind w:left="2517" w:hanging="360"/>
      </w:pPr>
    </w:lvl>
    <w:lvl w:ilvl="2" w:tplc="0415001B" w:tentative="1">
      <w:start w:val="1"/>
      <w:numFmt w:val="lowerRoman"/>
      <w:lvlText w:val="%3."/>
      <w:lvlJc w:val="right"/>
      <w:pPr>
        <w:ind w:left="3237" w:hanging="180"/>
      </w:pPr>
    </w:lvl>
    <w:lvl w:ilvl="3" w:tplc="0415000F" w:tentative="1">
      <w:start w:val="1"/>
      <w:numFmt w:val="decimal"/>
      <w:lvlText w:val="%4."/>
      <w:lvlJc w:val="left"/>
      <w:pPr>
        <w:ind w:left="3957" w:hanging="360"/>
      </w:pPr>
    </w:lvl>
    <w:lvl w:ilvl="4" w:tplc="04150019" w:tentative="1">
      <w:start w:val="1"/>
      <w:numFmt w:val="lowerLetter"/>
      <w:lvlText w:val="%5."/>
      <w:lvlJc w:val="left"/>
      <w:pPr>
        <w:ind w:left="4677" w:hanging="360"/>
      </w:pPr>
    </w:lvl>
    <w:lvl w:ilvl="5" w:tplc="0415001B" w:tentative="1">
      <w:start w:val="1"/>
      <w:numFmt w:val="lowerRoman"/>
      <w:lvlText w:val="%6."/>
      <w:lvlJc w:val="right"/>
      <w:pPr>
        <w:ind w:left="5397" w:hanging="180"/>
      </w:pPr>
    </w:lvl>
    <w:lvl w:ilvl="6" w:tplc="0415000F" w:tentative="1">
      <w:start w:val="1"/>
      <w:numFmt w:val="decimal"/>
      <w:lvlText w:val="%7."/>
      <w:lvlJc w:val="left"/>
      <w:pPr>
        <w:ind w:left="6117" w:hanging="360"/>
      </w:pPr>
    </w:lvl>
    <w:lvl w:ilvl="7" w:tplc="04150019" w:tentative="1">
      <w:start w:val="1"/>
      <w:numFmt w:val="lowerLetter"/>
      <w:lvlText w:val="%8."/>
      <w:lvlJc w:val="left"/>
      <w:pPr>
        <w:ind w:left="6837" w:hanging="360"/>
      </w:pPr>
    </w:lvl>
    <w:lvl w:ilvl="8" w:tplc="0415001B" w:tentative="1">
      <w:start w:val="1"/>
      <w:numFmt w:val="lowerRoman"/>
      <w:lvlText w:val="%9."/>
      <w:lvlJc w:val="right"/>
      <w:pPr>
        <w:ind w:left="7557" w:hanging="180"/>
      </w:pPr>
    </w:lvl>
  </w:abstractNum>
  <w:abstractNum w:abstractNumId="95">
    <w:nsid w:val="5AC90C6E"/>
    <w:multiLevelType w:val="hybridMultilevel"/>
    <w:tmpl w:val="051C57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ADA23EE"/>
    <w:multiLevelType w:val="hybridMultilevel"/>
    <w:tmpl w:val="2A2AF860"/>
    <w:lvl w:ilvl="0" w:tplc="DD4EBC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5B1E68C8"/>
    <w:multiLevelType w:val="multilevel"/>
    <w:tmpl w:val="00000002"/>
    <w:lvl w:ilvl="0">
      <w:start w:val="1"/>
      <w:numFmt w:val="decimal"/>
      <w:lvlText w:val="%1."/>
      <w:lvlJc w:val="left"/>
      <w:pPr>
        <w:tabs>
          <w:tab w:val="num" w:pos="357"/>
        </w:tabs>
        <w:ind w:left="357" w:hanging="357"/>
      </w:pPr>
    </w:lvl>
    <w:lvl w:ilvl="1">
      <w:start w:val="1"/>
      <w:numFmt w:val="bullet"/>
      <w:lvlText w:val=""/>
      <w:lvlJc w:val="left"/>
      <w:pPr>
        <w:tabs>
          <w:tab w:val="num" w:pos="1440"/>
        </w:tabs>
        <w:ind w:left="1440" w:hanging="360"/>
      </w:pPr>
      <w:rPr>
        <w:rFonts w:ascii="Symbol" w:hAnsi="Symbol" w:cs="Times New Roman"/>
      </w:rPr>
    </w:lvl>
    <w:lvl w:ilvl="2">
      <w:start w:val="19"/>
      <w:numFmt w:val="bullet"/>
      <w:lvlText w:val="-"/>
      <w:lvlJc w:val="left"/>
      <w:pPr>
        <w:tabs>
          <w:tab w:val="num" w:pos="2340"/>
        </w:tabs>
        <w:ind w:left="2340" w:hanging="360"/>
      </w:pPr>
      <w:rPr>
        <w:rFonts w:ascii="Times New Roman" w:hAnsi="Times New Roman" w:cs="Times New Roman"/>
      </w:rPr>
    </w:lvl>
    <w:lvl w:ilvl="3">
      <w:start w:val="16"/>
      <w:numFmt w:val="upperRoman"/>
      <w:lvlText w:val="%4."/>
      <w:lvlJc w:val="left"/>
      <w:pPr>
        <w:tabs>
          <w:tab w:val="num" w:pos="3240"/>
        </w:tabs>
        <w:ind w:left="3240" w:hanging="72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nsid w:val="5C0F7109"/>
    <w:multiLevelType w:val="hybridMultilevel"/>
    <w:tmpl w:val="5052EF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5E0357B6"/>
    <w:multiLevelType w:val="hybridMultilevel"/>
    <w:tmpl w:val="053622A2"/>
    <w:lvl w:ilvl="0" w:tplc="B1024882">
      <w:start w:val="8"/>
      <w:numFmt w:val="upperRoman"/>
      <w:lvlText w:val="%1."/>
      <w:lvlJc w:val="left"/>
      <w:pPr>
        <w:ind w:left="1146" w:hanging="72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0">
    <w:nsid w:val="5F725902"/>
    <w:multiLevelType w:val="multilevel"/>
    <w:tmpl w:val="7C4C11BE"/>
    <w:name w:val="WW8Num52224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nsid w:val="5FC66A4E"/>
    <w:multiLevelType w:val="hybridMultilevel"/>
    <w:tmpl w:val="E5A0D78C"/>
    <w:lvl w:ilvl="0" w:tplc="AF48F2BC">
      <w:start w:val="1"/>
      <w:numFmt w:val="decimal"/>
      <w:lvlText w:val="%1)"/>
      <w:lvlJc w:val="left"/>
      <w:pPr>
        <w:ind w:left="1077" w:hanging="360"/>
      </w:pPr>
      <w:rPr>
        <w:rFonts w:hint="default"/>
        <w:color w:val="auto"/>
      </w:rPr>
    </w:lvl>
    <w:lvl w:ilvl="1" w:tplc="B5946AE4">
      <w:start w:val="1"/>
      <w:numFmt w:val="decimal"/>
      <w:lvlText w:val="%2)"/>
      <w:lvlJc w:val="left"/>
      <w:pPr>
        <w:ind w:left="1797" w:hanging="360"/>
      </w:pPr>
      <w:rPr>
        <w:rFonts w:hint="default"/>
        <w:b w:val="0"/>
        <w:i w:val="0"/>
        <w:color w:val="auto"/>
      </w:r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02">
    <w:nsid w:val="63270CD6"/>
    <w:multiLevelType w:val="multilevel"/>
    <w:tmpl w:val="AFB6454C"/>
    <w:name w:val="WW8Num632"/>
    <w:lvl w:ilvl="0">
      <w:start w:val="1"/>
      <w:numFmt w:val="decimal"/>
      <w:suff w:val="nothing"/>
      <w:lvlText w:val="%1."/>
      <w:lvlJc w:val="left"/>
      <w:pPr>
        <w:ind w:left="360" w:hanging="360"/>
      </w:pPr>
      <w:rPr>
        <w:rFonts w:hint="default"/>
      </w:rPr>
    </w:lvl>
    <w:lvl w:ilvl="1">
      <w:start w:val="1"/>
      <w:numFmt w:val="decimal"/>
      <w:suff w:val="nothing"/>
      <w:lvlText w:val="%2)"/>
      <w:lvlJc w:val="left"/>
      <w:pPr>
        <w:ind w:left="1440" w:hanging="360"/>
      </w:pPr>
      <w:rPr>
        <w:rFonts w:hint="default"/>
      </w:rPr>
    </w:lvl>
    <w:lvl w:ilvl="2">
      <w:start w:val="1"/>
      <w:numFmt w:val="lowerRoman"/>
      <w:suff w:val="nothing"/>
      <w:lvlText w:val="%3."/>
      <w:lvlJc w:val="right"/>
      <w:pPr>
        <w:ind w:left="2160" w:hanging="180"/>
      </w:pPr>
      <w:rPr>
        <w:rFonts w:hint="default"/>
      </w:rPr>
    </w:lvl>
    <w:lvl w:ilvl="3">
      <w:start w:val="1"/>
      <w:numFmt w:val="decimal"/>
      <w:suff w:val="nothing"/>
      <w:lvlText w:val="%4."/>
      <w:lvlJc w:val="left"/>
      <w:pPr>
        <w:ind w:left="2880" w:hanging="360"/>
      </w:pPr>
      <w:rPr>
        <w:rFonts w:hint="default"/>
      </w:rPr>
    </w:lvl>
    <w:lvl w:ilvl="4">
      <w:start w:val="1"/>
      <w:numFmt w:val="lowerLetter"/>
      <w:suff w:val="nothing"/>
      <w:lvlText w:val="%5."/>
      <w:lvlJc w:val="left"/>
      <w:pPr>
        <w:ind w:left="3600" w:hanging="360"/>
      </w:pPr>
      <w:rPr>
        <w:rFonts w:hint="default"/>
      </w:rPr>
    </w:lvl>
    <w:lvl w:ilvl="5">
      <w:start w:val="1"/>
      <w:numFmt w:val="lowerRoman"/>
      <w:suff w:val="nothing"/>
      <w:lvlText w:val="%6."/>
      <w:lvlJc w:val="right"/>
      <w:pPr>
        <w:ind w:left="4320" w:hanging="180"/>
      </w:pPr>
      <w:rPr>
        <w:rFonts w:hint="default"/>
      </w:rPr>
    </w:lvl>
    <w:lvl w:ilvl="6">
      <w:start w:val="1"/>
      <w:numFmt w:val="decimal"/>
      <w:suff w:val="nothing"/>
      <w:lvlText w:val="%7."/>
      <w:lvlJc w:val="left"/>
      <w:pPr>
        <w:ind w:left="5040" w:hanging="360"/>
      </w:pPr>
      <w:rPr>
        <w:rFonts w:hint="default"/>
      </w:rPr>
    </w:lvl>
    <w:lvl w:ilvl="7">
      <w:start w:val="1"/>
      <w:numFmt w:val="lowerLetter"/>
      <w:suff w:val="nothing"/>
      <w:lvlText w:val="%8."/>
      <w:lvlJc w:val="left"/>
      <w:pPr>
        <w:ind w:left="5760" w:hanging="360"/>
      </w:pPr>
      <w:rPr>
        <w:rFonts w:hint="default"/>
      </w:rPr>
    </w:lvl>
    <w:lvl w:ilvl="8">
      <w:start w:val="1"/>
      <w:numFmt w:val="lowerRoman"/>
      <w:suff w:val="nothing"/>
      <w:lvlText w:val="%9."/>
      <w:lvlJc w:val="right"/>
      <w:pPr>
        <w:ind w:left="6480" w:hanging="180"/>
      </w:pPr>
      <w:rPr>
        <w:rFonts w:hint="default"/>
      </w:rPr>
    </w:lvl>
  </w:abstractNum>
  <w:abstractNum w:abstractNumId="103">
    <w:nsid w:val="64C243BD"/>
    <w:multiLevelType w:val="hybridMultilevel"/>
    <w:tmpl w:val="069E4804"/>
    <w:lvl w:ilvl="0" w:tplc="3D66EED4">
      <w:start w:val="1"/>
      <w:numFmt w:val="decimal"/>
      <w:lvlText w:val="%1)"/>
      <w:lvlJc w:val="left"/>
      <w:pPr>
        <w:ind w:left="1789" w:hanging="360"/>
      </w:pPr>
      <w:rPr>
        <w:color w:val="auto"/>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104">
    <w:nsid w:val="65D31913"/>
    <w:multiLevelType w:val="multilevel"/>
    <w:tmpl w:val="4074FC8C"/>
    <w:name w:val="WW8Num5222443"/>
    <w:lvl w:ilvl="0">
      <w:start w:val="5"/>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nsid w:val="69F224CF"/>
    <w:multiLevelType w:val="multilevel"/>
    <w:tmpl w:val="4EA44BCC"/>
    <w:lvl w:ilvl="0">
      <w:start w:val="1"/>
      <w:numFmt w:val="decimal"/>
      <w:lvlText w:val="%1."/>
      <w:lvlJc w:val="left"/>
      <w:pPr>
        <w:ind w:left="360" w:hanging="360"/>
      </w:pPr>
      <w:rPr>
        <w:rFonts w:hint="default"/>
        <w:b/>
        <w:bCs w:val="0"/>
        <w:i w:val="0"/>
        <w:iCs w:val="0"/>
        <w:strike w:val="0"/>
        <w:dstrike w:val="0"/>
        <w:color w:val="000000"/>
        <w:spacing w:val="0"/>
        <w:w w:val="100"/>
        <w:position w:val="0"/>
        <w:sz w:val="22"/>
        <w:szCs w:val="22"/>
        <w:u w:val="none"/>
        <w:vertAlign w:val="baseline"/>
      </w:rPr>
    </w:lvl>
    <w:lvl w:ilvl="1">
      <w:start w:val="1"/>
      <w:numFmt w:val="decimal"/>
      <w:lvlText w:val="%1.%2."/>
      <w:lvlJc w:val="left"/>
      <w:pPr>
        <w:ind w:left="792" w:hanging="432"/>
      </w:pPr>
      <w:rPr>
        <w:rFonts w:hint="default"/>
        <w:b/>
        <w:bCs/>
        <w:i w:val="0"/>
        <w:iCs w:val="0"/>
        <w:strike w:val="0"/>
        <w:dstrike w:val="0"/>
        <w:color w:val="000000"/>
        <w:spacing w:val="0"/>
        <w:w w:val="100"/>
        <w:position w:val="0"/>
        <w:sz w:val="18"/>
        <w:szCs w:val="18"/>
        <w:u w:val="none"/>
        <w:vertAlign w:val="baseline"/>
      </w:rPr>
    </w:lvl>
    <w:lvl w:ilvl="2">
      <w:start w:val="6"/>
      <w:numFmt w:val="decimal"/>
      <w:lvlText w:val="%3."/>
      <w:lvlJc w:val="left"/>
      <w:pPr>
        <w:ind w:left="1224" w:hanging="504"/>
      </w:pPr>
      <w:rPr>
        <w:rFonts w:ascii="Arial" w:hAnsi="Arial" w:cs="Arial" w:hint="default"/>
        <w:b w:val="0"/>
        <w:bCs/>
        <w:i w:val="0"/>
        <w:iCs w:val="0"/>
        <w:strike w:val="0"/>
        <w:dstrike w:val="0"/>
        <w:color w:val="000000"/>
        <w:spacing w:val="0"/>
        <w:w w:val="100"/>
        <w:position w:val="0"/>
        <w:sz w:val="22"/>
        <w:szCs w:val="22"/>
        <w:u w:val="none"/>
        <w:vertAlign w:val="baseline"/>
      </w:rPr>
    </w:lvl>
    <w:lvl w:ilvl="3">
      <w:start w:val="1"/>
      <w:numFmt w:val="decimal"/>
      <w:lvlText w:val="%1.%2.%3.%4."/>
      <w:lvlJc w:val="left"/>
      <w:pPr>
        <w:ind w:left="1728" w:hanging="648"/>
      </w:pPr>
      <w:rPr>
        <w:rFonts w:hint="default"/>
        <w:b/>
        <w:bCs/>
        <w:i w:val="0"/>
        <w:iCs w:val="0"/>
        <w:strike w:val="0"/>
        <w:dstrike w:val="0"/>
        <w:color w:val="000000"/>
        <w:spacing w:val="0"/>
        <w:w w:val="100"/>
        <w:position w:val="0"/>
        <w:sz w:val="18"/>
        <w:szCs w:val="18"/>
        <w:u w:val="none"/>
        <w:vertAlign w:val="baseline"/>
      </w:rPr>
    </w:lvl>
    <w:lvl w:ilvl="4">
      <w:start w:val="1"/>
      <w:numFmt w:val="decimal"/>
      <w:lvlText w:val="%1.%2.%3.%4.%5."/>
      <w:lvlJc w:val="left"/>
      <w:pPr>
        <w:ind w:left="2232" w:hanging="792"/>
      </w:pPr>
      <w:rPr>
        <w:rFonts w:hint="default"/>
        <w:b/>
        <w:bCs/>
        <w:i w:val="0"/>
        <w:iCs w:val="0"/>
        <w:strike w:val="0"/>
        <w:dstrike w:val="0"/>
        <w:color w:val="000000"/>
        <w:spacing w:val="0"/>
        <w:w w:val="100"/>
        <w:position w:val="0"/>
        <w:sz w:val="18"/>
        <w:szCs w:val="18"/>
        <w:u w:val="none"/>
        <w:vertAlign w:val="baseline"/>
      </w:rPr>
    </w:lvl>
    <w:lvl w:ilvl="5">
      <w:start w:val="1"/>
      <w:numFmt w:val="decimal"/>
      <w:lvlText w:val="%1.%2.%3.%4.%5.%6."/>
      <w:lvlJc w:val="left"/>
      <w:pPr>
        <w:ind w:left="2736" w:hanging="936"/>
      </w:pPr>
      <w:rPr>
        <w:rFonts w:hint="default"/>
        <w:b/>
        <w:bCs/>
        <w:i w:val="0"/>
        <w:iCs w:val="0"/>
        <w:strike w:val="0"/>
        <w:dstrike w:val="0"/>
        <w:color w:val="000000"/>
        <w:spacing w:val="0"/>
        <w:w w:val="100"/>
        <w:position w:val="0"/>
        <w:sz w:val="18"/>
        <w:szCs w:val="18"/>
        <w:u w:val="none"/>
        <w:vertAlign w:val="baseline"/>
      </w:rPr>
    </w:lvl>
    <w:lvl w:ilvl="6">
      <w:start w:val="1"/>
      <w:numFmt w:val="decimal"/>
      <w:lvlText w:val="%1.%2.%3.%4.%5.%6.%7."/>
      <w:lvlJc w:val="left"/>
      <w:pPr>
        <w:ind w:left="3240" w:hanging="1080"/>
      </w:pPr>
      <w:rPr>
        <w:rFonts w:hint="default"/>
        <w:b/>
        <w:bCs/>
        <w:i w:val="0"/>
        <w:iCs w:val="0"/>
        <w:strike w:val="0"/>
        <w:dstrike w:val="0"/>
        <w:color w:val="000000"/>
        <w:spacing w:val="0"/>
        <w:w w:val="100"/>
        <w:position w:val="0"/>
        <w:sz w:val="18"/>
        <w:szCs w:val="18"/>
        <w:u w:val="none"/>
        <w:vertAlign w:val="baseline"/>
      </w:rPr>
    </w:lvl>
    <w:lvl w:ilvl="7">
      <w:start w:val="1"/>
      <w:numFmt w:val="decimal"/>
      <w:lvlText w:val="%1.%2.%3.%4.%5.%6.%7.%8."/>
      <w:lvlJc w:val="left"/>
      <w:pPr>
        <w:ind w:left="3744" w:hanging="1224"/>
      </w:pPr>
      <w:rPr>
        <w:rFonts w:hint="default"/>
        <w:b/>
        <w:bCs/>
        <w:i w:val="0"/>
        <w:iCs w:val="0"/>
        <w:strike w:val="0"/>
        <w:dstrike w:val="0"/>
        <w:color w:val="000000"/>
        <w:spacing w:val="0"/>
        <w:w w:val="100"/>
        <w:position w:val="0"/>
        <w:sz w:val="18"/>
        <w:szCs w:val="18"/>
        <w:u w:val="none"/>
        <w:vertAlign w:val="baseline"/>
      </w:rPr>
    </w:lvl>
    <w:lvl w:ilvl="8">
      <w:start w:val="1"/>
      <w:numFmt w:val="decimal"/>
      <w:lvlText w:val="%1.%2.%3.%4.%5.%6.%7.%8.%9."/>
      <w:lvlJc w:val="left"/>
      <w:pPr>
        <w:ind w:left="4320" w:hanging="1440"/>
      </w:pPr>
      <w:rPr>
        <w:rFonts w:hint="default"/>
        <w:b/>
        <w:bCs/>
        <w:i w:val="0"/>
        <w:iCs w:val="0"/>
        <w:strike w:val="0"/>
        <w:dstrike w:val="0"/>
        <w:color w:val="000000"/>
        <w:spacing w:val="0"/>
        <w:w w:val="100"/>
        <w:position w:val="0"/>
        <w:sz w:val="18"/>
        <w:szCs w:val="18"/>
        <w:u w:val="none"/>
        <w:vertAlign w:val="baseline"/>
      </w:rPr>
    </w:lvl>
  </w:abstractNum>
  <w:abstractNum w:abstractNumId="106">
    <w:nsid w:val="6B1D0C02"/>
    <w:multiLevelType w:val="hybridMultilevel"/>
    <w:tmpl w:val="A440DD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C914039"/>
    <w:multiLevelType w:val="multilevel"/>
    <w:tmpl w:val="22D6CAAC"/>
    <w:lvl w:ilvl="0">
      <w:start w:val="1"/>
      <w:numFmt w:val="decimal"/>
      <w:lvlText w:val="%1)"/>
      <w:lvlJc w:val="left"/>
      <w:pPr>
        <w:ind w:left="786" w:hanging="360"/>
      </w:pPr>
      <w:rPr>
        <w:strike w:val="0"/>
        <w:dstrike w:val="0"/>
        <w:sz w:val="22"/>
        <w:szCs w:val="22"/>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8">
    <w:nsid w:val="6E54542F"/>
    <w:multiLevelType w:val="hybridMultilevel"/>
    <w:tmpl w:val="75B66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6E905BCF"/>
    <w:multiLevelType w:val="multilevel"/>
    <w:tmpl w:val="00BA3EBE"/>
    <w:lvl w:ilvl="0">
      <w:start w:val="1"/>
      <w:numFmt w:val="decimal"/>
      <w:lvlText w:val="%1."/>
      <w:lvlJc w:val="left"/>
      <w:pPr>
        <w:ind w:left="720" w:hanging="360"/>
      </w:pPr>
      <w:rPr>
        <w:rFonts w:ascii="Arial" w:hAnsi="Arial" w:cs="Arial" w:hint="default"/>
        <w:b w:val="0"/>
        <w:color w:val="auto"/>
        <w:sz w:val="22"/>
        <w:szCs w:val="22"/>
      </w:r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6E9B0138"/>
    <w:multiLevelType w:val="multilevel"/>
    <w:tmpl w:val="CB0AC2F0"/>
    <w:name w:val="WW8Num522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nsid w:val="6FDC2304"/>
    <w:multiLevelType w:val="hybridMultilevel"/>
    <w:tmpl w:val="13B0AC00"/>
    <w:lvl w:ilvl="0" w:tplc="78561F0E">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710817C4"/>
    <w:multiLevelType w:val="multilevel"/>
    <w:tmpl w:val="C9EE4230"/>
    <w:name w:val="WW8Num52224"/>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727C53CB"/>
    <w:multiLevelType w:val="hybridMultilevel"/>
    <w:tmpl w:val="B8FE77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72AC710B"/>
    <w:multiLevelType w:val="hybridMultilevel"/>
    <w:tmpl w:val="BAC2345C"/>
    <w:lvl w:ilvl="0" w:tplc="3ABA7560">
      <w:start w:val="1"/>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5">
    <w:nsid w:val="7364019D"/>
    <w:multiLevelType w:val="hybridMultilevel"/>
    <w:tmpl w:val="A7ECBD78"/>
    <w:lvl w:ilvl="0" w:tplc="E608664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738F0965"/>
    <w:multiLevelType w:val="hybridMultilevel"/>
    <w:tmpl w:val="1D302C6E"/>
    <w:name w:val="WW8Num152"/>
    <w:lvl w:ilvl="0" w:tplc="4F1C34B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739D2F82"/>
    <w:multiLevelType w:val="hybridMultilevel"/>
    <w:tmpl w:val="126E427E"/>
    <w:lvl w:ilvl="0" w:tplc="61E0302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771352B6"/>
    <w:multiLevelType w:val="multilevel"/>
    <w:tmpl w:val="A76A3D5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nsid w:val="772939CD"/>
    <w:multiLevelType w:val="hybridMultilevel"/>
    <w:tmpl w:val="67C45E30"/>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0">
    <w:nsid w:val="773F756D"/>
    <w:multiLevelType w:val="multilevel"/>
    <w:tmpl w:val="CA34A78A"/>
    <w:lvl w:ilvl="0">
      <w:start w:val="2"/>
      <w:numFmt w:val="decimal"/>
      <w:lvlText w:val="%1)"/>
      <w:lvlJc w:val="left"/>
      <w:pPr>
        <w:tabs>
          <w:tab w:val="num" w:pos="480"/>
        </w:tabs>
        <w:ind w:left="480" w:hanging="360"/>
      </w:pPr>
      <w:rPr>
        <w:rFonts w:hint="default"/>
      </w:rPr>
    </w:lvl>
    <w:lvl w:ilvl="1">
      <w:start w:val="1"/>
      <w:numFmt w:val="bullet"/>
      <w:lvlText w:val=""/>
      <w:lvlJc w:val="left"/>
      <w:pPr>
        <w:tabs>
          <w:tab w:val="num" w:pos="1440"/>
        </w:tabs>
        <w:ind w:left="1440" w:hanging="360"/>
      </w:pPr>
      <w:rPr>
        <w:rFonts w:ascii="Wingdings" w:hAnsi="Wingding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1">
    <w:nsid w:val="77885D8D"/>
    <w:multiLevelType w:val="multilevel"/>
    <w:tmpl w:val="2B0016E0"/>
    <w:name w:val="WW8Num52224422"/>
    <w:lvl w:ilvl="0">
      <w:start w:val="4"/>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nsid w:val="77B52654"/>
    <w:multiLevelType w:val="multilevel"/>
    <w:tmpl w:val="00E2532E"/>
    <w:name w:val="WW8Num5222442242"/>
    <w:lvl w:ilvl="0">
      <w:start w:val="3"/>
      <w:numFmt w:val="decimal"/>
      <w:lvlText w:val="%1."/>
      <w:lvlJc w:val="left"/>
      <w:pPr>
        <w:ind w:left="360" w:hanging="360"/>
      </w:pPr>
      <w:rPr>
        <w:rFonts w:hint="default"/>
      </w:rPr>
    </w:lvl>
    <w:lvl w:ilvl="1">
      <w:start w:val="10"/>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nsid w:val="77FA0BA3"/>
    <w:multiLevelType w:val="hybridMultilevel"/>
    <w:tmpl w:val="8954C6CA"/>
    <w:lvl w:ilvl="0" w:tplc="D90E95A2">
      <w:start w:val="1"/>
      <w:numFmt w:val="decimal"/>
      <w:lvlText w:val="%1."/>
      <w:lvlJc w:val="left"/>
      <w:pPr>
        <w:tabs>
          <w:tab w:val="num" w:pos="360"/>
        </w:tabs>
        <w:ind w:left="360" w:hanging="36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4">
    <w:nsid w:val="77FB39A7"/>
    <w:multiLevelType w:val="multilevel"/>
    <w:tmpl w:val="1C766534"/>
    <w:lvl w:ilvl="0">
      <w:start w:val="1"/>
      <w:numFmt w:val="decimal"/>
      <w:lvlText w:val="%1."/>
      <w:lvlJc w:val="left"/>
      <w:pPr>
        <w:ind w:left="720" w:hanging="360"/>
      </w:pPr>
      <w:rPr>
        <w:rFonts w:ascii="Arial" w:hAnsi="Arial" w:cs="Arial"/>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797E3AE8"/>
    <w:multiLevelType w:val="hybridMultilevel"/>
    <w:tmpl w:val="07E42DA0"/>
    <w:name w:val="WW8Num52224422423"/>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26">
    <w:nsid w:val="79E050D6"/>
    <w:multiLevelType w:val="hybridMultilevel"/>
    <w:tmpl w:val="BC6ACC3C"/>
    <w:lvl w:ilvl="0" w:tplc="B51ED4A8">
      <w:start w:val="1"/>
      <w:numFmt w:val="lowerLetter"/>
      <w:lvlText w:val="1%1."/>
      <w:lvlJc w:val="left"/>
      <w:pPr>
        <w:ind w:left="862" w:hanging="360"/>
      </w:pPr>
      <w:rPr>
        <w:rFonts w:hint="default"/>
        <w:color w:val="auto"/>
      </w:rPr>
    </w:lvl>
    <w:lvl w:ilvl="1" w:tplc="28A6F010">
      <w:start w:val="1"/>
      <w:numFmt w:val="decimal"/>
      <w:lvlText w:val="%2)"/>
      <w:lvlJc w:val="left"/>
      <w:pPr>
        <w:ind w:left="1582" w:hanging="360"/>
      </w:pPr>
      <w:rPr>
        <w:rFonts w:hint="default"/>
      </w:r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27">
    <w:nsid w:val="7A182DF4"/>
    <w:multiLevelType w:val="hybridMultilevel"/>
    <w:tmpl w:val="20CA43EC"/>
    <w:lvl w:ilvl="0" w:tplc="DDF807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7AE86D96"/>
    <w:multiLevelType w:val="hybridMultilevel"/>
    <w:tmpl w:val="4DA29BFC"/>
    <w:lvl w:ilvl="0" w:tplc="46FCB85E">
      <w:start w:val="2"/>
      <w:numFmt w:val="decimal"/>
      <w:lvlText w:val="%1."/>
      <w:lvlJc w:val="left"/>
      <w:pPr>
        <w:tabs>
          <w:tab w:val="num" w:pos="360"/>
        </w:tabs>
        <w:ind w:left="36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10"/>
  </w:num>
  <w:num w:numId="4">
    <w:abstractNumId w:val="11"/>
  </w:num>
  <w:num w:numId="5">
    <w:abstractNumId w:val="12"/>
  </w:num>
  <w:num w:numId="6">
    <w:abstractNumId w:val="15"/>
  </w:num>
  <w:num w:numId="7">
    <w:abstractNumId w:val="79"/>
  </w:num>
  <w:num w:numId="8">
    <w:abstractNumId w:val="123"/>
  </w:num>
  <w:num w:numId="9">
    <w:abstractNumId w:val="59"/>
  </w:num>
  <w:num w:numId="10">
    <w:abstractNumId w:val="75"/>
  </w:num>
  <w:num w:numId="11">
    <w:abstractNumId w:val="93"/>
  </w:num>
  <w:num w:numId="12">
    <w:abstractNumId w:val="61"/>
  </w:num>
  <w:num w:numId="13">
    <w:abstractNumId w:val="91"/>
  </w:num>
  <w:num w:numId="14">
    <w:abstractNumId w:val="50"/>
  </w:num>
  <w:num w:numId="15">
    <w:abstractNumId w:val="99"/>
  </w:num>
  <w:num w:numId="16">
    <w:abstractNumId w:val="39"/>
  </w:num>
  <w:num w:numId="17">
    <w:abstractNumId w:val="101"/>
  </w:num>
  <w:num w:numId="18">
    <w:abstractNumId w:val="84"/>
  </w:num>
  <w:num w:numId="19">
    <w:abstractNumId w:val="63"/>
  </w:num>
  <w:num w:numId="20">
    <w:abstractNumId w:val="56"/>
  </w:num>
  <w:num w:numId="21">
    <w:abstractNumId w:val="94"/>
  </w:num>
  <w:num w:numId="22">
    <w:abstractNumId w:val="32"/>
  </w:num>
  <w:num w:numId="23">
    <w:abstractNumId w:val="45"/>
  </w:num>
  <w:num w:numId="24">
    <w:abstractNumId w:val="41"/>
  </w:num>
  <w:num w:numId="25">
    <w:abstractNumId w:val="37"/>
  </w:num>
  <w:num w:numId="26">
    <w:abstractNumId w:val="18"/>
  </w:num>
  <w:num w:numId="27">
    <w:abstractNumId w:val="68"/>
  </w:num>
  <w:num w:numId="28">
    <w:abstractNumId w:val="24"/>
  </w:num>
  <w:num w:numId="29">
    <w:abstractNumId w:val="69"/>
  </w:num>
  <w:num w:numId="30">
    <w:abstractNumId w:val="65"/>
  </w:num>
  <w:num w:numId="31">
    <w:abstractNumId w:val="126"/>
  </w:num>
  <w:num w:numId="32">
    <w:abstractNumId w:val="27"/>
  </w:num>
  <w:num w:numId="33">
    <w:abstractNumId w:val="103"/>
  </w:num>
  <w:num w:numId="34">
    <w:abstractNumId w:val="90"/>
  </w:num>
  <w:num w:numId="35">
    <w:abstractNumId w:val="78"/>
  </w:num>
  <w:num w:numId="36">
    <w:abstractNumId w:val="74"/>
  </w:num>
  <w:num w:numId="37">
    <w:abstractNumId w:val="57"/>
  </w:num>
  <w:num w:numId="38">
    <w:abstractNumId w:val="46"/>
  </w:num>
  <w:num w:numId="39">
    <w:abstractNumId w:val="109"/>
  </w:num>
  <w:num w:numId="40">
    <w:abstractNumId w:val="42"/>
  </w:num>
  <w:num w:numId="41">
    <w:abstractNumId w:val="107"/>
  </w:num>
  <w:num w:numId="42">
    <w:abstractNumId w:val="49"/>
  </w:num>
  <w:num w:numId="43">
    <w:abstractNumId w:val="67"/>
  </w:num>
  <w:num w:numId="44">
    <w:abstractNumId w:val="105"/>
  </w:num>
  <w:num w:numId="45">
    <w:abstractNumId w:val="43"/>
  </w:num>
  <w:num w:numId="46">
    <w:abstractNumId w:val="80"/>
  </w:num>
  <w:num w:numId="47">
    <w:abstractNumId w:val="19"/>
  </w:num>
  <w:num w:numId="48">
    <w:abstractNumId w:val="124"/>
  </w:num>
  <w:num w:numId="49">
    <w:abstractNumId w:val="21"/>
  </w:num>
  <w:num w:numId="50">
    <w:abstractNumId w:val="120"/>
  </w:num>
  <w:num w:numId="51">
    <w:abstractNumId w:val="47"/>
  </w:num>
  <w:num w:numId="52">
    <w:abstractNumId w:val="76"/>
  </w:num>
  <w:num w:numId="53">
    <w:abstractNumId w:val="51"/>
  </w:num>
  <w:num w:numId="54">
    <w:abstractNumId w:val="25"/>
  </w:num>
  <w:num w:numId="55">
    <w:abstractNumId w:val="60"/>
  </w:num>
  <w:num w:numId="56">
    <w:abstractNumId w:val="3"/>
  </w:num>
  <w:num w:numId="57">
    <w:abstractNumId w:val="9"/>
  </w:num>
  <w:num w:numId="58">
    <w:abstractNumId w:val="16"/>
  </w:num>
  <w:num w:numId="59">
    <w:abstractNumId w:val="97"/>
  </w:num>
  <w:num w:numId="60">
    <w:abstractNumId w:val="4"/>
  </w:num>
  <w:num w:numId="61">
    <w:abstractNumId w:val="52"/>
  </w:num>
  <w:num w:numId="62">
    <w:abstractNumId w:val="5"/>
  </w:num>
  <w:num w:numId="63">
    <w:abstractNumId w:val="40"/>
  </w:num>
  <w:num w:numId="64">
    <w:abstractNumId w:val="72"/>
  </w:num>
  <w:num w:numId="65">
    <w:abstractNumId w:val="96"/>
  </w:num>
  <w:num w:numId="66">
    <w:abstractNumId w:val="88"/>
  </w:num>
  <w:num w:numId="67">
    <w:abstractNumId w:val="128"/>
  </w:num>
  <w:num w:numId="68">
    <w:abstractNumId w:val="23"/>
  </w:num>
  <w:num w:numId="69">
    <w:abstractNumId w:val="70"/>
  </w:num>
  <w:num w:numId="70">
    <w:abstractNumId w:val="87"/>
  </w:num>
  <w:num w:numId="71">
    <w:abstractNumId w:val="31"/>
  </w:num>
  <w:num w:numId="72">
    <w:abstractNumId w:val="114"/>
  </w:num>
  <w:num w:numId="73">
    <w:abstractNumId w:val="81"/>
  </w:num>
  <w:num w:numId="74">
    <w:abstractNumId w:val="115"/>
  </w:num>
  <w:num w:numId="7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1"/>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6"/>
  </w:num>
  <w:num w:numId="8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5"/>
  </w:num>
  <w:num w:numId="82">
    <w:abstractNumId w:val="117"/>
  </w:num>
  <w:num w:numId="83">
    <w:abstractNumId w:val="77"/>
  </w:num>
  <w:num w:numId="84">
    <w:abstractNumId w:val="108"/>
  </w:num>
  <w:num w:numId="85">
    <w:abstractNumId w:val="98"/>
  </w:num>
  <w:num w:numId="86">
    <w:abstractNumId w:val="53"/>
  </w:num>
  <w:num w:numId="87">
    <w:abstractNumId w:val="113"/>
  </w:num>
  <w:num w:numId="88">
    <w:abstractNumId w:val="106"/>
  </w:num>
  <w:num w:numId="89">
    <w:abstractNumId w:val="83"/>
  </w:num>
  <w:num w:numId="90">
    <w:abstractNumId w:val="29"/>
  </w:num>
  <w:num w:numId="91">
    <w:abstractNumId w:val="20"/>
  </w:num>
  <w:num w:numId="92">
    <w:abstractNumId w:val="73"/>
  </w:num>
  <w:num w:numId="93">
    <w:abstractNumId w:val="119"/>
  </w:num>
  <w:num w:numId="94">
    <w:abstractNumId w:val="35"/>
  </w:num>
  <w:num w:numId="95">
    <w:abstractNumId w:val="89"/>
  </w:num>
  <w:num w:numId="96">
    <w:abstractNumId w:val="38"/>
  </w:num>
  <w:num w:numId="97">
    <w:abstractNumId w:val="111"/>
  </w:num>
  <w:num w:numId="98">
    <w:abstractNumId w:val="71"/>
  </w:num>
  <w:num w:numId="99">
    <w:abstractNumId w:val="30"/>
  </w:num>
  <w:num w:numId="100">
    <w:abstractNumId w:val="62"/>
  </w:num>
  <w:num w:numId="101">
    <w:abstractNumId w:val="110"/>
  </w:num>
  <w:num w:numId="102">
    <w:abstractNumId w:val="112"/>
  </w:num>
  <w:num w:numId="103">
    <w:abstractNumId w:val="100"/>
  </w:num>
  <w:num w:numId="104">
    <w:abstractNumId w:val="121"/>
  </w:num>
  <w:num w:numId="105">
    <w:abstractNumId w:val="118"/>
  </w:num>
  <w:num w:numId="106">
    <w:abstractNumId w:val="104"/>
  </w:num>
  <w:num w:numId="107">
    <w:abstractNumId w:val="54"/>
  </w:num>
  <w:num w:numId="108">
    <w:abstractNumId w:val="44"/>
  </w:num>
  <w:num w:numId="109">
    <w:abstractNumId w:val="122"/>
  </w:num>
  <w:num w:numId="110">
    <w:abstractNumId w:val="125"/>
  </w:num>
  <w:num w:numId="111">
    <w:abstractNumId w:val="22"/>
  </w:num>
  <w:num w:numId="112">
    <w:abstractNumId w:val="102"/>
  </w:num>
  <w:num w:numId="113">
    <w:abstractNumId w:val="86"/>
  </w:num>
  <w:num w:numId="114">
    <w:abstractNumId w:val="58"/>
  </w:num>
  <w:num w:numId="115">
    <w:abstractNumId w:val="17"/>
  </w:num>
  <w:num w:numId="116">
    <w:abstractNumId w:val="26"/>
  </w:num>
  <w:num w:numId="117">
    <w:abstractNumId w:val="48"/>
  </w:num>
  <w:num w:numId="118">
    <w:abstractNumId w:val="127"/>
  </w:num>
  <w:numIdMacAtCleanup w:val="11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gnieszka Marcholewska">
    <w15:presenceInfo w15:providerId="None" w15:userId="Agnieszka Marcholews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activeWritingStyle w:appName="MSWord" w:lang="pl-PL" w:vendorID="12"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74A"/>
    <w:rsid w:val="000003AF"/>
    <w:rsid w:val="00002617"/>
    <w:rsid w:val="00003A6F"/>
    <w:rsid w:val="00003AC3"/>
    <w:rsid w:val="00006506"/>
    <w:rsid w:val="00006DBC"/>
    <w:rsid w:val="00007411"/>
    <w:rsid w:val="0001076E"/>
    <w:rsid w:val="00013DD9"/>
    <w:rsid w:val="00013DE8"/>
    <w:rsid w:val="00013E2A"/>
    <w:rsid w:val="00015661"/>
    <w:rsid w:val="00015857"/>
    <w:rsid w:val="00020F4E"/>
    <w:rsid w:val="00021B85"/>
    <w:rsid w:val="0002274A"/>
    <w:rsid w:val="000236BD"/>
    <w:rsid w:val="0002376B"/>
    <w:rsid w:val="00023F12"/>
    <w:rsid w:val="00024B40"/>
    <w:rsid w:val="00025A44"/>
    <w:rsid w:val="0002705A"/>
    <w:rsid w:val="000274EC"/>
    <w:rsid w:val="00030845"/>
    <w:rsid w:val="00031013"/>
    <w:rsid w:val="000311AB"/>
    <w:rsid w:val="0003321D"/>
    <w:rsid w:val="00033468"/>
    <w:rsid w:val="00033A80"/>
    <w:rsid w:val="00034536"/>
    <w:rsid w:val="00036DF6"/>
    <w:rsid w:val="00040B8D"/>
    <w:rsid w:val="0004135C"/>
    <w:rsid w:val="00041427"/>
    <w:rsid w:val="00041E27"/>
    <w:rsid w:val="00042A61"/>
    <w:rsid w:val="00042B90"/>
    <w:rsid w:val="00042E85"/>
    <w:rsid w:val="000432A0"/>
    <w:rsid w:val="00043DFA"/>
    <w:rsid w:val="00045034"/>
    <w:rsid w:val="0004559E"/>
    <w:rsid w:val="0004769C"/>
    <w:rsid w:val="00047DE7"/>
    <w:rsid w:val="00047F37"/>
    <w:rsid w:val="00050263"/>
    <w:rsid w:val="00050B38"/>
    <w:rsid w:val="00051562"/>
    <w:rsid w:val="000516B2"/>
    <w:rsid w:val="00051C32"/>
    <w:rsid w:val="00054278"/>
    <w:rsid w:val="0005432B"/>
    <w:rsid w:val="000547E5"/>
    <w:rsid w:val="00056074"/>
    <w:rsid w:val="00057F2C"/>
    <w:rsid w:val="0006191C"/>
    <w:rsid w:val="00064DDC"/>
    <w:rsid w:val="00065916"/>
    <w:rsid w:val="00066514"/>
    <w:rsid w:val="0007082F"/>
    <w:rsid w:val="00071C80"/>
    <w:rsid w:val="00071CD3"/>
    <w:rsid w:val="00072706"/>
    <w:rsid w:val="000728D1"/>
    <w:rsid w:val="000728D3"/>
    <w:rsid w:val="00074C30"/>
    <w:rsid w:val="00075B99"/>
    <w:rsid w:val="00076C68"/>
    <w:rsid w:val="00076D82"/>
    <w:rsid w:val="0007716D"/>
    <w:rsid w:val="00083363"/>
    <w:rsid w:val="00084D16"/>
    <w:rsid w:val="00085DDA"/>
    <w:rsid w:val="000860BA"/>
    <w:rsid w:val="00087DB1"/>
    <w:rsid w:val="00090C1E"/>
    <w:rsid w:val="00091FED"/>
    <w:rsid w:val="00093501"/>
    <w:rsid w:val="00093993"/>
    <w:rsid w:val="0009656D"/>
    <w:rsid w:val="000A0524"/>
    <w:rsid w:val="000A060B"/>
    <w:rsid w:val="000A0722"/>
    <w:rsid w:val="000A111F"/>
    <w:rsid w:val="000A1410"/>
    <w:rsid w:val="000A162B"/>
    <w:rsid w:val="000A371C"/>
    <w:rsid w:val="000A3EB4"/>
    <w:rsid w:val="000A46D7"/>
    <w:rsid w:val="000A475C"/>
    <w:rsid w:val="000A5230"/>
    <w:rsid w:val="000A63C3"/>
    <w:rsid w:val="000A7078"/>
    <w:rsid w:val="000A731F"/>
    <w:rsid w:val="000A748B"/>
    <w:rsid w:val="000B0318"/>
    <w:rsid w:val="000B29E2"/>
    <w:rsid w:val="000B378D"/>
    <w:rsid w:val="000B3E95"/>
    <w:rsid w:val="000B428F"/>
    <w:rsid w:val="000B4585"/>
    <w:rsid w:val="000B7B71"/>
    <w:rsid w:val="000C01F5"/>
    <w:rsid w:val="000C040C"/>
    <w:rsid w:val="000C4B18"/>
    <w:rsid w:val="000D0815"/>
    <w:rsid w:val="000D095A"/>
    <w:rsid w:val="000D2220"/>
    <w:rsid w:val="000D24EA"/>
    <w:rsid w:val="000D266C"/>
    <w:rsid w:val="000D29F0"/>
    <w:rsid w:val="000D4789"/>
    <w:rsid w:val="000D5FF2"/>
    <w:rsid w:val="000D7B5B"/>
    <w:rsid w:val="000E244C"/>
    <w:rsid w:val="000E2E12"/>
    <w:rsid w:val="000E3151"/>
    <w:rsid w:val="000E5C5F"/>
    <w:rsid w:val="000E660F"/>
    <w:rsid w:val="000E6CFB"/>
    <w:rsid w:val="000E6F45"/>
    <w:rsid w:val="000F034A"/>
    <w:rsid w:val="000F1F7C"/>
    <w:rsid w:val="000F2A24"/>
    <w:rsid w:val="000F3B81"/>
    <w:rsid w:val="000F6F22"/>
    <w:rsid w:val="001001F8"/>
    <w:rsid w:val="0010049F"/>
    <w:rsid w:val="001010AB"/>
    <w:rsid w:val="00101D90"/>
    <w:rsid w:val="00103138"/>
    <w:rsid w:val="00103765"/>
    <w:rsid w:val="00104BEB"/>
    <w:rsid w:val="00105142"/>
    <w:rsid w:val="00106A43"/>
    <w:rsid w:val="0011066B"/>
    <w:rsid w:val="00111D5C"/>
    <w:rsid w:val="00113448"/>
    <w:rsid w:val="00114691"/>
    <w:rsid w:val="0011597C"/>
    <w:rsid w:val="00115EBF"/>
    <w:rsid w:val="00115F42"/>
    <w:rsid w:val="00116D71"/>
    <w:rsid w:val="001179B5"/>
    <w:rsid w:val="00120363"/>
    <w:rsid w:val="00120CCD"/>
    <w:rsid w:val="00122DEC"/>
    <w:rsid w:val="00123ADE"/>
    <w:rsid w:val="001244B7"/>
    <w:rsid w:val="00126693"/>
    <w:rsid w:val="00127293"/>
    <w:rsid w:val="00130F9D"/>
    <w:rsid w:val="001313C3"/>
    <w:rsid w:val="00131B39"/>
    <w:rsid w:val="00131DDE"/>
    <w:rsid w:val="00134DFE"/>
    <w:rsid w:val="00137680"/>
    <w:rsid w:val="00140B57"/>
    <w:rsid w:val="00140B72"/>
    <w:rsid w:val="0014172E"/>
    <w:rsid w:val="00141958"/>
    <w:rsid w:val="00143C28"/>
    <w:rsid w:val="00144239"/>
    <w:rsid w:val="0014439A"/>
    <w:rsid w:val="00144800"/>
    <w:rsid w:val="0014615C"/>
    <w:rsid w:val="00147015"/>
    <w:rsid w:val="00147D5F"/>
    <w:rsid w:val="00151126"/>
    <w:rsid w:val="001530AD"/>
    <w:rsid w:val="00153645"/>
    <w:rsid w:val="00154B8B"/>
    <w:rsid w:val="00156ACA"/>
    <w:rsid w:val="0015725C"/>
    <w:rsid w:val="001602D6"/>
    <w:rsid w:val="00160960"/>
    <w:rsid w:val="001615FC"/>
    <w:rsid w:val="00162B23"/>
    <w:rsid w:val="00162F7C"/>
    <w:rsid w:val="001631C3"/>
    <w:rsid w:val="00163588"/>
    <w:rsid w:val="001656C5"/>
    <w:rsid w:val="00166632"/>
    <w:rsid w:val="0016696F"/>
    <w:rsid w:val="0016726F"/>
    <w:rsid w:val="00170520"/>
    <w:rsid w:val="0017117E"/>
    <w:rsid w:val="0017254F"/>
    <w:rsid w:val="001727F7"/>
    <w:rsid w:val="00172EB4"/>
    <w:rsid w:val="00173E7E"/>
    <w:rsid w:val="001751C8"/>
    <w:rsid w:val="00175399"/>
    <w:rsid w:val="00175DF2"/>
    <w:rsid w:val="00176951"/>
    <w:rsid w:val="00180AB2"/>
    <w:rsid w:val="001819B2"/>
    <w:rsid w:val="001835DD"/>
    <w:rsid w:val="00183BA5"/>
    <w:rsid w:val="00185B1D"/>
    <w:rsid w:val="001878E4"/>
    <w:rsid w:val="00190603"/>
    <w:rsid w:val="00190FE6"/>
    <w:rsid w:val="0019260E"/>
    <w:rsid w:val="00195055"/>
    <w:rsid w:val="00196210"/>
    <w:rsid w:val="001962B6"/>
    <w:rsid w:val="00196AF9"/>
    <w:rsid w:val="00196BBE"/>
    <w:rsid w:val="001A020C"/>
    <w:rsid w:val="001A08EC"/>
    <w:rsid w:val="001A10A7"/>
    <w:rsid w:val="001A3CAB"/>
    <w:rsid w:val="001A41BE"/>
    <w:rsid w:val="001A5843"/>
    <w:rsid w:val="001A6556"/>
    <w:rsid w:val="001B1A21"/>
    <w:rsid w:val="001B1AA7"/>
    <w:rsid w:val="001B274E"/>
    <w:rsid w:val="001B296E"/>
    <w:rsid w:val="001B2DBF"/>
    <w:rsid w:val="001B3789"/>
    <w:rsid w:val="001B5982"/>
    <w:rsid w:val="001B5DD6"/>
    <w:rsid w:val="001B6FE3"/>
    <w:rsid w:val="001B75C6"/>
    <w:rsid w:val="001C038E"/>
    <w:rsid w:val="001C08CD"/>
    <w:rsid w:val="001C3571"/>
    <w:rsid w:val="001C3EF2"/>
    <w:rsid w:val="001C51AB"/>
    <w:rsid w:val="001C6069"/>
    <w:rsid w:val="001C6796"/>
    <w:rsid w:val="001C7109"/>
    <w:rsid w:val="001C7637"/>
    <w:rsid w:val="001D0378"/>
    <w:rsid w:val="001D12DB"/>
    <w:rsid w:val="001D1320"/>
    <w:rsid w:val="001D1CDC"/>
    <w:rsid w:val="001D2697"/>
    <w:rsid w:val="001D2DB5"/>
    <w:rsid w:val="001D3E22"/>
    <w:rsid w:val="001D412B"/>
    <w:rsid w:val="001D422F"/>
    <w:rsid w:val="001D438C"/>
    <w:rsid w:val="001D46F3"/>
    <w:rsid w:val="001D524C"/>
    <w:rsid w:val="001D57D4"/>
    <w:rsid w:val="001D5DE2"/>
    <w:rsid w:val="001D67E1"/>
    <w:rsid w:val="001D6BC7"/>
    <w:rsid w:val="001E0B4B"/>
    <w:rsid w:val="001E2567"/>
    <w:rsid w:val="001E2B43"/>
    <w:rsid w:val="001E34F9"/>
    <w:rsid w:val="001E476E"/>
    <w:rsid w:val="001E73EE"/>
    <w:rsid w:val="001F0884"/>
    <w:rsid w:val="001F0F2D"/>
    <w:rsid w:val="001F0FC7"/>
    <w:rsid w:val="001F1022"/>
    <w:rsid w:val="001F16C7"/>
    <w:rsid w:val="001F2681"/>
    <w:rsid w:val="001F4257"/>
    <w:rsid w:val="001F438B"/>
    <w:rsid w:val="001F4A8C"/>
    <w:rsid w:val="001F569A"/>
    <w:rsid w:val="001F5859"/>
    <w:rsid w:val="001F7421"/>
    <w:rsid w:val="001F77D0"/>
    <w:rsid w:val="001F7C46"/>
    <w:rsid w:val="001F7C4A"/>
    <w:rsid w:val="0020150F"/>
    <w:rsid w:val="00201676"/>
    <w:rsid w:val="00202431"/>
    <w:rsid w:val="002049B8"/>
    <w:rsid w:val="002054EF"/>
    <w:rsid w:val="002075F3"/>
    <w:rsid w:val="00207E44"/>
    <w:rsid w:val="00207FD3"/>
    <w:rsid w:val="002101E6"/>
    <w:rsid w:val="00211127"/>
    <w:rsid w:val="00211336"/>
    <w:rsid w:val="00212A14"/>
    <w:rsid w:val="0021364C"/>
    <w:rsid w:val="00213B45"/>
    <w:rsid w:val="00213EFB"/>
    <w:rsid w:val="0021420A"/>
    <w:rsid w:val="002152DD"/>
    <w:rsid w:val="00216F02"/>
    <w:rsid w:val="002226C8"/>
    <w:rsid w:val="00222738"/>
    <w:rsid w:val="00224A3D"/>
    <w:rsid w:val="00227947"/>
    <w:rsid w:val="00230A07"/>
    <w:rsid w:val="00232029"/>
    <w:rsid w:val="00232035"/>
    <w:rsid w:val="0023207B"/>
    <w:rsid w:val="00233260"/>
    <w:rsid w:val="00233D91"/>
    <w:rsid w:val="00236985"/>
    <w:rsid w:val="0024019F"/>
    <w:rsid w:val="00240AD4"/>
    <w:rsid w:val="00241512"/>
    <w:rsid w:val="00243184"/>
    <w:rsid w:val="0024568B"/>
    <w:rsid w:val="0024586B"/>
    <w:rsid w:val="002479AA"/>
    <w:rsid w:val="00250643"/>
    <w:rsid w:val="00250B6F"/>
    <w:rsid w:val="0025120F"/>
    <w:rsid w:val="00251523"/>
    <w:rsid w:val="002519DE"/>
    <w:rsid w:val="00251D5C"/>
    <w:rsid w:val="00254A70"/>
    <w:rsid w:val="0025595F"/>
    <w:rsid w:val="00256243"/>
    <w:rsid w:val="002564A4"/>
    <w:rsid w:val="00256F22"/>
    <w:rsid w:val="00257465"/>
    <w:rsid w:val="002601F8"/>
    <w:rsid w:val="002607E8"/>
    <w:rsid w:val="002614B7"/>
    <w:rsid w:val="00262BA1"/>
    <w:rsid w:val="00262DAC"/>
    <w:rsid w:val="00263DB7"/>
    <w:rsid w:val="00265F1C"/>
    <w:rsid w:val="00266A5D"/>
    <w:rsid w:val="002677FC"/>
    <w:rsid w:val="0027025E"/>
    <w:rsid w:val="002705E0"/>
    <w:rsid w:val="002710DB"/>
    <w:rsid w:val="00271B41"/>
    <w:rsid w:val="0027272E"/>
    <w:rsid w:val="0027302B"/>
    <w:rsid w:val="00273236"/>
    <w:rsid w:val="002764BB"/>
    <w:rsid w:val="0027689D"/>
    <w:rsid w:val="00280A11"/>
    <w:rsid w:val="00281B27"/>
    <w:rsid w:val="00283243"/>
    <w:rsid w:val="0028329D"/>
    <w:rsid w:val="00283C0A"/>
    <w:rsid w:val="00283FAB"/>
    <w:rsid w:val="00284894"/>
    <w:rsid w:val="00284BD1"/>
    <w:rsid w:val="002851F0"/>
    <w:rsid w:val="002871BF"/>
    <w:rsid w:val="00287796"/>
    <w:rsid w:val="00290924"/>
    <w:rsid w:val="00290A08"/>
    <w:rsid w:val="002914E6"/>
    <w:rsid w:val="00291F34"/>
    <w:rsid w:val="00292A58"/>
    <w:rsid w:val="00294C6E"/>
    <w:rsid w:val="002960D0"/>
    <w:rsid w:val="002A03E7"/>
    <w:rsid w:val="002A0767"/>
    <w:rsid w:val="002A0CA4"/>
    <w:rsid w:val="002A0EFA"/>
    <w:rsid w:val="002A13DB"/>
    <w:rsid w:val="002A1930"/>
    <w:rsid w:val="002A4319"/>
    <w:rsid w:val="002A4F0A"/>
    <w:rsid w:val="002A7473"/>
    <w:rsid w:val="002B0EA8"/>
    <w:rsid w:val="002B0F4F"/>
    <w:rsid w:val="002B303F"/>
    <w:rsid w:val="002B33DF"/>
    <w:rsid w:val="002B5185"/>
    <w:rsid w:val="002B5310"/>
    <w:rsid w:val="002B5937"/>
    <w:rsid w:val="002B6CE2"/>
    <w:rsid w:val="002B7216"/>
    <w:rsid w:val="002B7C89"/>
    <w:rsid w:val="002C1250"/>
    <w:rsid w:val="002C15B9"/>
    <w:rsid w:val="002C2EB2"/>
    <w:rsid w:val="002C3BD3"/>
    <w:rsid w:val="002C4055"/>
    <w:rsid w:val="002C48C3"/>
    <w:rsid w:val="002C5CAF"/>
    <w:rsid w:val="002C6899"/>
    <w:rsid w:val="002D0A2F"/>
    <w:rsid w:val="002D1516"/>
    <w:rsid w:val="002D26A0"/>
    <w:rsid w:val="002D2D97"/>
    <w:rsid w:val="002D42FA"/>
    <w:rsid w:val="002D42FB"/>
    <w:rsid w:val="002D4FD1"/>
    <w:rsid w:val="002D66CB"/>
    <w:rsid w:val="002D6CCD"/>
    <w:rsid w:val="002E3C36"/>
    <w:rsid w:val="002E4E81"/>
    <w:rsid w:val="002E6370"/>
    <w:rsid w:val="002F0636"/>
    <w:rsid w:val="002F166C"/>
    <w:rsid w:val="002F2215"/>
    <w:rsid w:val="002F3533"/>
    <w:rsid w:val="002F374D"/>
    <w:rsid w:val="002F3846"/>
    <w:rsid w:val="002F3974"/>
    <w:rsid w:val="002F3D49"/>
    <w:rsid w:val="002F4938"/>
    <w:rsid w:val="002F5607"/>
    <w:rsid w:val="002F58F9"/>
    <w:rsid w:val="002F6589"/>
    <w:rsid w:val="002F78FE"/>
    <w:rsid w:val="003006BC"/>
    <w:rsid w:val="003017FA"/>
    <w:rsid w:val="003023EE"/>
    <w:rsid w:val="00302A0A"/>
    <w:rsid w:val="00302C06"/>
    <w:rsid w:val="0030378C"/>
    <w:rsid w:val="003040C0"/>
    <w:rsid w:val="00304589"/>
    <w:rsid w:val="003047E1"/>
    <w:rsid w:val="00307225"/>
    <w:rsid w:val="003072F9"/>
    <w:rsid w:val="00307FA0"/>
    <w:rsid w:val="00311170"/>
    <w:rsid w:val="003113BC"/>
    <w:rsid w:val="0031171D"/>
    <w:rsid w:val="00316334"/>
    <w:rsid w:val="00317569"/>
    <w:rsid w:val="00317AD9"/>
    <w:rsid w:val="00321C89"/>
    <w:rsid w:val="00321E9F"/>
    <w:rsid w:val="00322449"/>
    <w:rsid w:val="003237F8"/>
    <w:rsid w:val="0032419D"/>
    <w:rsid w:val="003265EA"/>
    <w:rsid w:val="0032705B"/>
    <w:rsid w:val="00327214"/>
    <w:rsid w:val="003302A9"/>
    <w:rsid w:val="003315E1"/>
    <w:rsid w:val="00331A88"/>
    <w:rsid w:val="0033216F"/>
    <w:rsid w:val="0033271B"/>
    <w:rsid w:val="00332964"/>
    <w:rsid w:val="003372F9"/>
    <w:rsid w:val="00340E36"/>
    <w:rsid w:val="003412B5"/>
    <w:rsid w:val="003414E2"/>
    <w:rsid w:val="00341D48"/>
    <w:rsid w:val="0034354C"/>
    <w:rsid w:val="003449E3"/>
    <w:rsid w:val="00344CCB"/>
    <w:rsid w:val="00346598"/>
    <w:rsid w:val="00346EAE"/>
    <w:rsid w:val="00347B8C"/>
    <w:rsid w:val="00350CC6"/>
    <w:rsid w:val="003510AE"/>
    <w:rsid w:val="003522FC"/>
    <w:rsid w:val="00352E8D"/>
    <w:rsid w:val="0035443A"/>
    <w:rsid w:val="00355899"/>
    <w:rsid w:val="00360AFC"/>
    <w:rsid w:val="0036110B"/>
    <w:rsid w:val="00361323"/>
    <w:rsid w:val="00363077"/>
    <w:rsid w:val="00363888"/>
    <w:rsid w:val="00364B46"/>
    <w:rsid w:val="00365EA4"/>
    <w:rsid w:val="00370A45"/>
    <w:rsid w:val="00372A22"/>
    <w:rsid w:val="003748B5"/>
    <w:rsid w:val="00374913"/>
    <w:rsid w:val="00377BF0"/>
    <w:rsid w:val="00377F70"/>
    <w:rsid w:val="00380F01"/>
    <w:rsid w:val="003826DD"/>
    <w:rsid w:val="00383342"/>
    <w:rsid w:val="00383404"/>
    <w:rsid w:val="00384273"/>
    <w:rsid w:val="003843A5"/>
    <w:rsid w:val="0038468B"/>
    <w:rsid w:val="003859DA"/>
    <w:rsid w:val="00387110"/>
    <w:rsid w:val="0039072E"/>
    <w:rsid w:val="0039102D"/>
    <w:rsid w:val="00393783"/>
    <w:rsid w:val="00393D7B"/>
    <w:rsid w:val="003942FC"/>
    <w:rsid w:val="00394F09"/>
    <w:rsid w:val="00396FEA"/>
    <w:rsid w:val="00397B04"/>
    <w:rsid w:val="00397CD1"/>
    <w:rsid w:val="003A092D"/>
    <w:rsid w:val="003A1AB3"/>
    <w:rsid w:val="003A26F8"/>
    <w:rsid w:val="003A7448"/>
    <w:rsid w:val="003B107A"/>
    <w:rsid w:val="003B12B1"/>
    <w:rsid w:val="003B1A35"/>
    <w:rsid w:val="003B2176"/>
    <w:rsid w:val="003B2604"/>
    <w:rsid w:val="003B2656"/>
    <w:rsid w:val="003B2C9E"/>
    <w:rsid w:val="003B2CBA"/>
    <w:rsid w:val="003B31DE"/>
    <w:rsid w:val="003B3490"/>
    <w:rsid w:val="003B5592"/>
    <w:rsid w:val="003B5C92"/>
    <w:rsid w:val="003B7CE4"/>
    <w:rsid w:val="003C0E49"/>
    <w:rsid w:val="003C187F"/>
    <w:rsid w:val="003C2372"/>
    <w:rsid w:val="003C28ED"/>
    <w:rsid w:val="003C2D34"/>
    <w:rsid w:val="003C4989"/>
    <w:rsid w:val="003C4ED5"/>
    <w:rsid w:val="003C5BED"/>
    <w:rsid w:val="003C65C2"/>
    <w:rsid w:val="003C65F8"/>
    <w:rsid w:val="003C6C2A"/>
    <w:rsid w:val="003C6D48"/>
    <w:rsid w:val="003C74CD"/>
    <w:rsid w:val="003D13F3"/>
    <w:rsid w:val="003D2883"/>
    <w:rsid w:val="003D5286"/>
    <w:rsid w:val="003D5AF9"/>
    <w:rsid w:val="003D73EA"/>
    <w:rsid w:val="003E0B91"/>
    <w:rsid w:val="003E2314"/>
    <w:rsid w:val="003E34BB"/>
    <w:rsid w:val="003E4BD0"/>
    <w:rsid w:val="003E561C"/>
    <w:rsid w:val="003E5F07"/>
    <w:rsid w:val="003E7154"/>
    <w:rsid w:val="003F1DED"/>
    <w:rsid w:val="003F2645"/>
    <w:rsid w:val="003F273D"/>
    <w:rsid w:val="003F3410"/>
    <w:rsid w:val="003F35DA"/>
    <w:rsid w:val="003F5015"/>
    <w:rsid w:val="003F592F"/>
    <w:rsid w:val="003F625D"/>
    <w:rsid w:val="003F6C81"/>
    <w:rsid w:val="00400604"/>
    <w:rsid w:val="004008A5"/>
    <w:rsid w:val="00402344"/>
    <w:rsid w:val="0040502E"/>
    <w:rsid w:val="0040545E"/>
    <w:rsid w:val="00405BD3"/>
    <w:rsid w:val="00410CEF"/>
    <w:rsid w:val="00411567"/>
    <w:rsid w:val="00411E98"/>
    <w:rsid w:val="0041680E"/>
    <w:rsid w:val="004169F0"/>
    <w:rsid w:val="004173ED"/>
    <w:rsid w:val="00417A33"/>
    <w:rsid w:val="004200E7"/>
    <w:rsid w:val="0042142A"/>
    <w:rsid w:val="0042142D"/>
    <w:rsid w:val="00422B38"/>
    <w:rsid w:val="00423D06"/>
    <w:rsid w:val="0042538D"/>
    <w:rsid w:val="00425F58"/>
    <w:rsid w:val="00427A17"/>
    <w:rsid w:val="00430B5A"/>
    <w:rsid w:val="004330C3"/>
    <w:rsid w:val="004342B8"/>
    <w:rsid w:val="00435984"/>
    <w:rsid w:val="00435D9F"/>
    <w:rsid w:val="00435F2D"/>
    <w:rsid w:val="004377F1"/>
    <w:rsid w:val="004408C4"/>
    <w:rsid w:val="004409C2"/>
    <w:rsid w:val="004412B0"/>
    <w:rsid w:val="00441E13"/>
    <w:rsid w:val="00441F32"/>
    <w:rsid w:val="00442528"/>
    <w:rsid w:val="00443ACA"/>
    <w:rsid w:val="00444503"/>
    <w:rsid w:val="00447766"/>
    <w:rsid w:val="004503BF"/>
    <w:rsid w:val="00450D96"/>
    <w:rsid w:val="00450EB4"/>
    <w:rsid w:val="0045142A"/>
    <w:rsid w:val="00452211"/>
    <w:rsid w:val="00452678"/>
    <w:rsid w:val="00452A0F"/>
    <w:rsid w:val="00453716"/>
    <w:rsid w:val="00454362"/>
    <w:rsid w:val="00455811"/>
    <w:rsid w:val="00457CFB"/>
    <w:rsid w:val="004651B8"/>
    <w:rsid w:val="00466003"/>
    <w:rsid w:val="0047122C"/>
    <w:rsid w:val="004712EC"/>
    <w:rsid w:val="004723FB"/>
    <w:rsid w:val="004745EF"/>
    <w:rsid w:val="00474A86"/>
    <w:rsid w:val="00474B24"/>
    <w:rsid w:val="00474F0B"/>
    <w:rsid w:val="004769EE"/>
    <w:rsid w:val="00476B5F"/>
    <w:rsid w:val="004777C3"/>
    <w:rsid w:val="0048060E"/>
    <w:rsid w:val="00481F68"/>
    <w:rsid w:val="004838C7"/>
    <w:rsid w:val="00483CE8"/>
    <w:rsid w:val="004842A1"/>
    <w:rsid w:val="00485DD1"/>
    <w:rsid w:val="0048659C"/>
    <w:rsid w:val="004871BD"/>
    <w:rsid w:val="00490081"/>
    <w:rsid w:val="00490A6C"/>
    <w:rsid w:val="00490DC9"/>
    <w:rsid w:val="00490E2F"/>
    <w:rsid w:val="0049286F"/>
    <w:rsid w:val="00492B71"/>
    <w:rsid w:val="004939B6"/>
    <w:rsid w:val="00494C11"/>
    <w:rsid w:val="00494FD5"/>
    <w:rsid w:val="00495E1D"/>
    <w:rsid w:val="0049726D"/>
    <w:rsid w:val="00497C67"/>
    <w:rsid w:val="004A1263"/>
    <w:rsid w:val="004A2062"/>
    <w:rsid w:val="004A20DD"/>
    <w:rsid w:val="004A30F8"/>
    <w:rsid w:val="004A33EC"/>
    <w:rsid w:val="004A3782"/>
    <w:rsid w:val="004A553B"/>
    <w:rsid w:val="004A7CCB"/>
    <w:rsid w:val="004A7D13"/>
    <w:rsid w:val="004A7F9F"/>
    <w:rsid w:val="004B0B94"/>
    <w:rsid w:val="004B1ED9"/>
    <w:rsid w:val="004B37E5"/>
    <w:rsid w:val="004B3C54"/>
    <w:rsid w:val="004B5EF9"/>
    <w:rsid w:val="004B7F62"/>
    <w:rsid w:val="004C012B"/>
    <w:rsid w:val="004C0370"/>
    <w:rsid w:val="004C0C59"/>
    <w:rsid w:val="004C205D"/>
    <w:rsid w:val="004C2C75"/>
    <w:rsid w:val="004C32BA"/>
    <w:rsid w:val="004C38DD"/>
    <w:rsid w:val="004C40A0"/>
    <w:rsid w:val="004C443A"/>
    <w:rsid w:val="004C46B8"/>
    <w:rsid w:val="004C4933"/>
    <w:rsid w:val="004C5D67"/>
    <w:rsid w:val="004C67F4"/>
    <w:rsid w:val="004D1D8B"/>
    <w:rsid w:val="004D2AAD"/>
    <w:rsid w:val="004D5AEA"/>
    <w:rsid w:val="004D6320"/>
    <w:rsid w:val="004D65C8"/>
    <w:rsid w:val="004D6C59"/>
    <w:rsid w:val="004D7615"/>
    <w:rsid w:val="004D77A0"/>
    <w:rsid w:val="004D79F9"/>
    <w:rsid w:val="004E1130"/>
    <w:rsid w:val="004E1237"/>
    <w:rsid w:val="004E3084"/>
    <w:rsid w:val="004E378F"/>
    <w:rsid w:val="004E39EF"/>
    <w:rsid w:val="004E4BC9"/>
    <w:rsid w:val="004E53CB"/>
    <w:rsid w:val="004E584D"/>
    <w:rsid w:val="004E5F70"/>
    <w:rsid w:val="004E6543"/>
    <w:rsid w:val="004F186D"/>
    <w:rsid w:val="004F4036"/>
    <w:rsid w:val="004F4451"/>
    <w:rsid w:val="00501460"/>
    <w:rsid w:val="0050168B"/>
    <w:rsid w:val="00501C04"/>
    <w:rsid w:val="00502556"/>
    <w:rsid w:val="0050256D"/>
    <w:rsid w:val="005026B5"/>
    <w:rsid w:val="00502FEB"/>
    <w:rsid w:val="005034FB"/>
    <w:rsid w:val="0050526B"/>
    <w:rsid w:val="005063B7"/>
    <w:rsid w:val="0050664A"/>
    <w:rsid w:val="00506E93"/>
    <w:rsid w:val="00507D5E"/>
    <w:rsid w:val="005102B5"/>
    <w:rsid w:val="00510E37"/>
    <w:rsid w:val="00511169"/>
    <w:rsid w:val="00511C0C"/>
    <w:rsid w:val="00512F69"/>
    <w:rsid w:val="005170C6"/>
    <w:rsid w:val="005171D4"/>
    <w:rsid w:val="00520C46"/>
    <w:rsid w:val="0052196B"/>
    <w:rsid w:val="00521EE0"/>
    <w:rsid w:val="005225A8"/>
    <w:rsid w:val="00523EA9"/>
    <w:rsid w:val="005243AE"/>
    <w:rsid w:val="00525751"/>
    <w:rsid w:val="00525C0B"/>
    <w:rsid w:val="00527E07"/>
    <w:rsid w:val="00530C1A"/>
    <w:rsid w:val="00530F13"/>
    <w:rsid w:val="00531284"/>
    <w:rsid w:val="00531576"/>
    <w:rsid w:val="00531B7F"/>
    <w:rsid w:val="005331AC"/>
    <w:rsid w:val="005339F3"/>
    <w:rsid w:val="00535F83"/>
    <w:rsid w:val="00537636"/>
    <w:rsid w:val="00540D12"/>
    <w:rsid w:val="00542C44"/>
    <w:rsid w:val="00542D16"/>
    <w:rsid w:val="00542F2D"/>
    <w:rsid w:val="00543079"/>
    <w:rsid w:val="0054337D"/>
    <w:rsid w:val="00544130"/>
    <w:rsid w:val="005444D9"/>
    <w:rsid w:val="00544C50"/>
    <w:rsid w:val="00544C92"/>
    <w:rsid w:val="00545CE7"/>
    <w:rsid w:val="00546944"/>
    <w:rsid w:val="005512AE"/>
    <w:rsid w:val="005535D2"/>
    <w:rsid w:val="00554677"/>
    <w:rsid w:val="00554B87"/>
    <w:rsid w:val="00561265"/>
    <w:rsid w:val="00561F7F"/>
    <w:rsid w:val="00562114"/>
    <w:rsid w:val="00564B58"/>
    <w:rsid w:val="00565D70"/>
    <w:rsid w:val="00567A5B"/>
    <w:rsid w:val="00570962"/>
    <w:rsid w:val="005715DF"/>
    <w:rsid w:val="0057183A"/>
    <w:rsid w:val="00572587"/>
    <w:rsid w:val="005726A2"/>
    <w:rsid w:val="00572834"/>
    <w:rsid w:val="005731B7"/>
    <w:rsid w:val="00573603"/>
    <w:rsid w:val="0057609B"/>
    <w:rsid w:val="005763D4"/>
    <w:rsid w:val="00580139"/>
    <w:rsid w:val="00581572"/>
    <w:rsid w:val="005821D2"/>
    <w:rsid w:val="0058275C"/>
    <w:rsid w:val="00582D92"/>
    <w:rsid w:val="005848B9"/>
    <w:rsid w:val="00584E8C"/>
    <w:rsid w:val="005854B9"/>
    <w:rsid w:val="00585DD6"/>
    <w:rsid w:val="005860B3"/>
    <w:rsid w:val="005870CB"/>
    <w:rsid w:val="00587518"/>
    <w:rsid w:val="00587736"/>
    <w:rsid w:val="00587F9E"/>
    <w:rsid w:val="0059530B"/>
    <w:rsid w:val="005969A5"/>
    <w:rsid w:val="005A048B"/>
    <w:rsid w:val="005A24A0"/>
    <w:rsid w:val="005A297C"/>
    <w:rsid w:val="005A40FB"/>
    <w:rsid w:val="005A46C2"/>
    <w:rsid w:val="005A48F7"/>
    <w:rsid w:val="005A4DCA"/>
    <w:rsid w:val="005A5DEF"/>
    <w:rsid w:val="005A6A78"/>
    <w:rsid w:val="005A6DA8"/>
    <w:rsid w:val="005A7029"/>
    <w:rsid w:val="005A7948"/>
    <w:rsid w:val="005B16A1"/>
    <w:rsid w:val="005B2609"/>
    <w:rsid w:val="005B30B8"/>
    <w:rsid w:val="005B3C1A"/>
    <w:rsid w:val="005B3D86"/>
    <w:rsid w:val="005B444D"/>
    <w:rsid w:val="005B4EF6"/>
    <w:rsid w:val="005B54DC"/>
    <w:rsid w:val="005C00A2"/>
    <w:rsid w:val="005C0E20"/>
    <w:rsid w:val="005C4129"/>
    <w:rsid w:val="005C6AF9"/>
    <w:rsid w:val="005D45FA"/>
    <w:rsid w:val="005D628C"/>
    <w:rsid w:val="005D7349"/>
    <w:rsid w:val="005E1AF8"/>
    <w:rsid w:val="005E1D4C"/>
    <w:rsid w:val="005E2D88"/>
    <w:rsid w:val="005E462C"/>
    <w:rsid w:val="005E4AB7"/>
    <w:rsid w:val="005E4D7D"/>
    <w:rsid w:val="005E5137"/>
    <w:rsid w:val="005E6BC9"/>
    <w:rsid w:val="005F0111"/>
    <w:rsid w:val="005F0BBB"/>
    <w:rsid w:val="005F1707"/>
    <w:rsid w:val="005F38B9"/>
    <w:rsid w:val="005F5F77"/>
    <w:rsid w:val="005F63E0"/>
    <w:rsid w:val="005F654D"/>
    <w:rsid w:val="005F7B33"/>
    <w:rsid w:val="005F7C8F"/>
    <w:rsid w:val="005F7E24"/>
    <w:rsid w:val="00600085"/>
    <w:rsid w:val="00600B52"/>
    <w:rsid w:val="00600EF3"/>
    <w:rsid w:val="006013A8"/>
    <w:rsid w:val="006013C0"/>
    <w:rsid w:val="00601542"/>
    <w:rsid w:val="006015B1"/>
    <w:rsid w:val="0060166D"/>
    <w:rsid w:val="00601C24"/>
    <w:rsid w:val="00602770"/>
    <w:rsid w:val="00603767"/>
    <w:rsid w:val="00603A6D"/>
    <w:rsid w:val="006053F9"/>
    <w:rsid w:val="00605629"/>
    <w:rsid w:val="00605A70"/>
    <w:rsid w:val="006063B7"/>
    <w:rsid w:val="00611354"/>
    <w:rsid w:val="0061274C"/>
    <w:rsid w:val="0061386E"/>
    <w:rsid w:val="00613E18"/>
    <w:rsid w:val="00615193"/>
    <w:rsid w:val="00617AFD"/>
    <w:rsid w:val="0062039E"/>
    <w:rsid w:val="006209C5"/>
    <w:rsid w:val="00620E04"/>
    <w:rsid w:val="00625283"/>
    <w:rsid w:val="0062576B"/>
    <w:rsid w:val="00625BC3"/>
    <w:rsid w:val="00625FAA"/>
    <w:rsid w:val="0062703C"/>
    <w:rsid w:val="0062794F"/>
    <w:rsid w:val="00630C3B"/>
    <w:rsid w:val="00631BA3"/>
    <w:rsid w:val="0063327D"/>
    <w:rsid w:val="00633C5B"/>
    <w:rsid w:val="0063696B"/>
    <w:rsid w:val="00642669"/>
    <w:rsid w:val="006428C9"/>
    <w:rsid w:val="0064313C"/>
    <w:rsid w:val="00643A7B"/>
    <w:rsid w:val="00644824"/>
    <w:rsid w:val="00647211"/>
    <w:rsid w:val="00647B0D"/>
    <w:rsid w:val="006507DC"/>
    <w:rsid w:val="0065119E"/>
    <w:rsid w:val="006514CD"/>
    <w:rsid w:val="00651E84"/>
    <w:rsid w:val="006542E4"/>
    <w:rsid w:val="006549C4"/>
    <w:rsid w:val="00655639"/>
    <w:rsid w:val="006561A5"/>
    <w:rsid w:val="0065680D"/>
    <w:rsid w:val="00657E6C"/>
    <w:rsid w:val="00657F85"/>
    <w:rsid w:val="00663016"/>
    <w:rsid w:val="006631F9"/>
    <w:rsid w:val="00664B4E"/>
    <w:rsid w:val="00667BF7"/>
    <w:rsid w:val="00670B9E"/>
    <w:rsid w:val="00672014"/>
    <w:rsid w:val="00672C8E"/>
    <w:rsid w:val="00673034"/>
    <w:rsid w:val="00673235"/>
    <w:rsid w:val="0067521D"/>
    <w:rsid w:val="00677816"/>
    <w:rsid w:val="0068019D"/>
    <w:rsid w:val="00681744"/>
    <w:rsid w:val="006875E4"/>
    <w:rsid w:val="00687F60"/>
    <w:rsid w:val="00690903"/>
    <w:rsid w:val="006932F0"/>
    <w:rsid w:val="006942B4"/>
    <w:rsid w:val="00694F99"/>
    <w:rsid w:val="00697214"/>
    <w:rsid w:val="00697359"/>
    <w:rsid w:val="00697AE3"/>
    <w:rsid w:val="006A3B14"/>
    <w:rsid w:val="006A46EE"/>
    <w:rsid w:val="006A4B91"/>
    <w:rsid w:val="006A674A"/>
    <w:rsid w:val="006B029A"/>
    <w:rsid w:val="006B0CF4"/>
    <w:rsid w:val="006B12D7"/>
    <w:rsid w:val="006B2207"/>
    <w:rsid w:val="006B34C2"/>
    <w:rsid w:val="006B34E6"/>
    <w:rsid w:val="006B449F"/>
    <w:rsid w:val="006B5AD5"/>
    <w:rsid w:val="006B5B98"/>
    <w:rsid w:val="006B634A"/>
    <w:rsid w:val="006B7E6A"/>
    <w:rsid w:val="006C014E"/>
    <w:rsid w:val="006C109C"/>
    <w:rsid w:val="006C2E98"/>
    <w:rsid w:val="006C33FB"/>
    <w:rsid w:val="006C3A85"/>
    <w:rsid w:val="006C425D"/>
    <w:rsid w:val="006C4456"/>
    <w:rsid w:val="006C52D6"/>
    <w:rsid w:val="006C5D0E"/>
    <w:rsid w:val="006C620D"/>
    <w:rsid w:val="006C67C2"/>
    <w:rsid w:val="006C7199"/>
    <w:rsid w:val="006C7ED5"/>
    <w:rsid w:val="006D0ACC"/>
    <w:rsid w:val="006D0BC5"/>
    <w:rsid w:val="006D1542"/>
    <w:rsid w:val="006D5743"/>
    <w:rsid w:val="006D5F04"/>
    <w:rsid w:val="006D5F5C"/>
    <w:rsid w:val="006D71F6"/>
    <w:rsid w:val="006E1B8E"/>
    <w:rsid w:val="006E3859"/>
    <w:rsid w:val="006E38A0"/>
    <w:rsid w:val="006E4204"/>
    <w:rsid w:val="006E5ABB"/>
    <w:rsid w:val="006E6CD9"/>
    <w:rsid w:val="006E6F51"/>
    <w:rsid w:val="006E7BA5"/>
    <w:rsid w:val="006E7D92"/>
    <w:rsid w:val="006F079F"/>
    <w:rsid w:val="006F1DC7"/>
    <w:rsid w:val="006F25F4"/>
    <w:rsid w:val="006F5CBB"/>
    <w:rsid w:val="006F6B63"/>
    <w:rsid w:val="00703295"/>
    <w:rsid w:val="007048B2"/>
    <w:rsid w:val="00706777"/>
    <w:rsid w:val="00706813"/>
    <w:rsid w:val="00707804"/>
    <w:rsid w:val="00710C9D"/>
    <w:rsid w:val="0071289D"/>
    <w:rsid w:val="00714539"/>
    <w:rsid w:val="00715388"/>
    <w:rsid w:val="00715CF8"/>
    <w:rsid w:val="00716150"/>
    <w:rsid w:val="00717292"/>
    <w:rsid w:val="00717C6F"/>
    <w:rsid w:val="00720878"/>
    <w:rsid w:val="00720C30"/>
    <w:rsid w:val="007226E9"/>
    <w:rsid w:val="00722AFA"/>
    <w:rsid w:val="00723778"/>
    <w:rsid w:val="0072554D"/>
    <w:rsid w:val="00725A29"/>
    <w:rsid w:val="00726080"/>
    <w:rsid w:val="00726629"/>
    <w:rsid w:val="00726C34"/>
    <w:rsid w:val="007277CD"/>
    <w:rsid w:val="00730504"/>
    <w:rsid w:val="007307AA"/>
    <w:rsid w:val="0073195F"/>
    <w:rsid w:val="00732B33"/>
    <w:rsid w:val="007346D3"/>
    <w:rsid w:val="00734779"/>
    <w:rsid w:val="00735AF4"/>
    <w:rsid w:val="00736D11"/>
    <w:rsid w:val="0073773C"/>
    <w:rsid w:val="00741E48"/>
    <w:rsid w:val="0074267B"/>
    <w:rsid w:val="00742C76"/>
    <w:rsid w:val="007431EE"/>
    <w:rsid w:val="0074421B"/>
    <w:rsid w:val="00744749"/>
    <w:rsid w:val="007450BD"/>
    <w:rsid w:val="00746480"/>
    <w:rsid w:val="00747982"/>
    <w:rsid w:val="00750C2C"/>
    <w:rsid w:val="0075149F"/>
    <w:rsid w:val="007520A0"/>
    <w:rsid w:val="0075321E"/>
    <w:rsid w:val="00753520"/>
    <w:rsid w:val="007559C0"/>
    <w:rsid w:val="00756DC6"/>
    <w:rsid w:val="00762D67"/>
    <w:rsid w:val="007641D4"/>
    <w:rsid w:val="00765247"/>
    <w:rsid w:val="0076711D"/>
    <w:rsid w:val="00770913"/>
    <w:rsid w:val="00772DF9"/>
    <w:rsid w:val="00772ED8"/>
    <w:rsid w:val="0077355D"/>
    <w:rsid w:val="0077456A"/>
    <w:rsid w:val="0077460B"/>
    <w:rsid w:val="00775BE9"/>
    <w:rsid w:val="00776F74"/>
    <w:rsid w:val="00780344"/>
    <w:rsid w:val="0078061C"/>
    <w:rsid w:val="00781710"/>
    <w:rsid w:val="00781768"/>
    <w:rsid w:val="007817D0"/>
    <w:rsid w:val="00782D82"/>
    <w:rsid w:val="0078309E"/>
    <w:rsid w:val="0078388F"/>
    <w:rsid w:val="00785576"/>
    <w:rsid w:val="00785B92"/>
    <w:rsid w:val="00786762"/>
    <w:rsid w:val="007904B7"/>
    <w:rsid w:val="007916B4"/>
    <w:rsid w:val="00793CB2"/>
    <w:rsid w:val="007960D7"/>
    <w:rsid w:val="007960D9"/>
    <w:rsid w:val="007A0B5D"/>
    <w:rsid w:val="007A1C93"/>
    <w:rsid w:val="007A3AE4"/>
    <w:rsid w:val="007A57B9"/>
    <w:rsid w:val="007A6DF2"/>
    <w:rsid w:val="007A75C6"/>
    <w:rsid w:val="007B02AF"/>
    <w:rsid w:val="007B08CD"/>
    <w:rsid w:val="007B2E54"/>
    <w:rsid w:val="007B378E"/>
    <w:rsid w:val="007B3AF7"/>
    <w:rsid w:val="007B3C15"/>
    <w:rsid w:val="007B5D80"/>
    <w:rsid w:val="007B5DCE"/>
    <w:rsid w:val="007B5F67"/>
    <w:rsid w:val="007B608E"/>
    <w:rsid w:val="007B6C20"/>
    <w:rsid w:val="007C115B"/>
    <w:rsid w:val="007C1A1D"/>
    <w:rsid w:val="007C244A"/>
    <w:rsid w:val="007C26E5"/>
    <w:rsid w:val="007C297A"/>
    <w:rsid w:val="007C4983"/>
    <w:rsid w:val="007C7EE8"/>
    <w:rsid w:val="007D0261"/>
    <w:rsid w:val="007D18DF"/>
    <w:rsid w:val="007D2CD7"/>
    <w:rsid w:val="007D2F7C"/>
    <w:rsid w:val="007D43E9"/>
    <w:rsid w:val="007D4EFD"/>
    <w:rsid w:val="007D4FEC"/>
    <w:rsid w:val="007E1644"/>
    <w:rsid w:val="007E3098"/>
    <w:rsid w:val="007E560D"/>
    <w:rsid w:val="007E64EE"/>
    <w:rsid w:val="007E6B64"/>
    <w:rsid w:val="007E722E"/>
    <w:rsid w:val="007E7F80"/>
    <w:rsid w:val="007F09E4"/>
    <w:rsid w:val="007F0B50"/>
    <w:rsid w:val="007F14B2"/>
    <w:rsid w:val="007F19CD"/>
    <w:rsid w:val="007F2B48"/>
    <w:rsid w:val="007F2C28"/>
    <w:rsid w:val="007F6362"/>
    <w:rsid w:val="007F6ECA"/>
    <w:rsid w:val="007F714B"/>
    <w:rsid w:val="00800F64"/>
    <w:rsid w:val="00802539"/>
    <w:rsid w:val="00802F76"/>
    <w:rsid w:val="00803269"/>
    <w:rsid w:val="00804262"/>
    <w:rsid w:val="008054E0"/>
    <w:rsid w:val="008059F0"/>
    <w:rsid w:val="008062BE"/>
    <w:rsid w:val="008066A5"/>
    <w:rsid w:val="008066F4"/>
    <w:rsid w:val="00810632"/>
    <w:rsid w:val="00811357"/>
    <w:rsid w:val="00811AC3"/>
    <w:rsid w:val="00812FE0"/>
    <w:rsid w:val="0081393A"/>
    <w:rsid w:val="008147C1"/>
    <w:rsid w:val="0081668D"/>
    <w:rsid w:val="00816C34"/>
    <w:rsid w:val="008174DF"/>
    <w:rsid w:val="008207A6"/>
    <w:rsid w:val="0082081E"/>
    <w:rsid w:val="0082469A"/>
    <w:rsid w:val="00824FAE"/>
    <w:rsid w:val="00825588"/>
    <w:rsid w:val="00826737"/>
    <w:rsid w:val="00826AD5"/>
    <w:rsid w:val="0082768D"/>
    <w:rsid w:val="008304E8"/>
    <w:rsid w:val="00830574"/>
    <w:rsid w:val="0083285E"/>
    <w:rsid w:val="008331D5"/>
    <w:rsid w:val="00834058"/>
    <w:rsid w:val="0083596D"/>
    <w:rsid w:val="00835AC5"/>
    <w:rsid w:val="00835F42"/>
    <w:rsid w:val="00836439"/>
    <w:rsid w:val="008365D6"/>
    <w:rsid w:val="00836604"/>
    <w:rsid w:val="00836C2B"/>
    <w:rsid w:val="00836C7A"/>
    <w:rsid w:val="008375CF"/>
    <w:rsid w:val="00837B15"/>
    <w:rsid w:val="008410AB"/>
    <w:rsid w:val="0084206C"/>
    <w:rsid w:val="00842075"/>
    <w:rsid w:val="008421EE"/>
    <w:rsid w:val="00842E5D"/>
    <w:rsid w:val="00843E77"/>
    <w:rsid w:val="00843FBD"/>
    <w:rsid w:val="008440CB"/>
    <w:rsid w:val="00844BAF"/>
    <w:rsid w:val="008470E8"/>
    <w:rsid w:val="00847A22"/>
    <w:rsid w:val="00850B0B"/>
    <w:rsid w:val="008512DC"/>
    <w:rsid w:val="008516FE"/>
    <w:rsid w:val="00854245"/>
    <w:rsid w:val="00854B00"/>
    <w:rsid w:val="00855DC1"/>
    <w:rsid w:val="008561DD"/>
    <w:rsid w:val="00860F4A"/>
    <w:rsid w:val="00861A2C"/>
    <w:rsid w:val="00861BD4"/>
    <w:rsid w:val="008624E6"/>
    <w:rsid w:val="00863EE3"/>
    <w:rsid w:val="0086597C"/>
    <w:rsid w:val="00867BCE"/>
    <w:rsid w:val="008707E2"/>
    <w:rsid w:val="00870CAA"/>
    <w:rsid w:val="0087129C"/>
    <w:rsid w:val="008728C7"/>
    <w:rsid w:val="00873BA4"/>
    <w:rsid w:val="00875830"/>
    <w:rsid w:val="008778AC"/>
    <w:rsid w:val="008813C0"/>
    <w:rsid w:val="00881D54"/>
    <w:rsid w:val="008843CE"/>
    <w:rsid w:val="00886A05"/>
    <w:rsid w:val="00891A7E"/>
    <w:rsid w:val="0089352B"/>
    <w:rsid w:val="00893F3B"/>
    <w:rsid w:val="00894EE5"/>
    <w:rsid w:val="008964CA"/>
    <w:rsid w:val="008965F3"/>
    <w:rsid w:val="00896FD7"/>
    <w:rsid w:val="0089787E"/>
    <w:rsid w:val="0089793B"/>
    <w:rsid w:val="00897D38"/>
    <w:rsid w:val="008A1728"/>
    <w:rsid w:val="008A1B38"/>
    <w:rsid w:val="008A1BC2"/>
    <w:rsid w:val="008A22CE"/>
    <w:rsid w:val="008A365C"/>
    <w:rsid w:val="008A5775"/>
    <w:rsid w:val="008A67EE"/>
    <w:rsid w:val="008B1302"/>
    <w:rsid w:val="008B2264"/>
    <w:rsid w:val="008B2BC0"/>
    <w:rsid w:val="008B34EF"/>
    <w:rsid w:val="008B42D2"/>
    <w:rsid w:val="008B466B"/>
    <w:rsid w:val="008B5BB7"/>
    <w:rsid w:val="008B5C67"/>
    <w:rsid w:val="008B6E43"/>
    <w:rsid w:val="008B6F7A"/>
    <w:rsid w:val="008C0931"/>
    <w:rsid w:val="008C1DB8"/>
    <w:rsid w:val="008C2659"/>
    <w:rsid w:val="008C267F"/>
    <w:rsid w:val="008C2BB8"/>
    <w:rsid w:val="008C3DAF"/>
    <w:rsid w:val="008C4A5F"/>
    <w:rsid w:val="008C4DF4"/>
    <w:rsid w:val="008C5D3D"/>
    <w:rsid w:val="008C5F70"/>
    <w:rsid w:val="008C5F73"/>
    <w:rsid w:val="008D035C"/>
    <w:rsid w:val="008D156E"/>
    <w:rsid w:val="008D2094"/>
    <w:rsid w:val="008D3360"/>
    <w:rsid w:val="008D4D16"/>
    <w:rsid w:val="008D6A17"/>
    <w:rsid w:val="008E10E1"/>
    <w:rsid w:val="008E202F"/>
    <w:rsid w:val="008E2713"/>
    <w:rsid w:val="008E2C7A"/>
    <w:rsid w:val="008E2DA6"/>
    <w:rsid w:val="008E3160"/>
    <w:rsid w:val="008E3ABC"/>
    <w:rsid w:val="008E3B4B"/>
    <w:rsid w:val="008E5E74"/>
    <w:rsid w:val="008E6A39"/>
    <w:rsid w:val="008F039B"/>
    <w:rsid w:val="008F3449"/>
    <w:rsid w:val="008F3539"/>
    <w:rsid w:val="008F47A6"/>
    <w:rsid w:val="008F48C9"/>
    <w:rsid w:val="008F66F6"/>
    <w:rsid w:val="008F743B"/>
    <w:rsid w:val="00900AAD"/>
    <w:rsid w:val="00901530"/>
    <w:rsid w:val="00902DE2"/>
    <w:rsid w:val="00904C06"/>
    <w:rsid w:val="009052BC"/>
    <w:rsid w:val="00907ABD"/>
    <w:rsid w:val="00910C73"/>
    <w:rsid w:val="0091339F"/>
    <w:rsid w:val="009139B0"/>
    <w:rsid w:val="0091475B"/>
    <w:rsid w:val="0091544D"/>
    <w:rsid w:val="00915A1D"/>
    <w:rsid w:val="00917643"/>
    <w:rsid w:val="009235A9"/>
    <w:rsid w:val="00923FA1"/>
    <w:rsid w:val="0092452A"/>
    <w:rsid w:val="00924AA7"/>
    <w:rsid w:val="00925691"/>
    <w:rsid w:val="00925D76"/>
    <w:rsid w:val="00926B16"/>
    <w:rsid w:val="00926EE5"/>
    <w:rsid w:val="00927F5F"/>
    <w:rsid w:val="009307F8"/>
    <w:rsid w:val="009311C5"/>
    <w:rsid w:val="009312CA"/>
    <w:rsid w:val="00932023"/>
    <w:rsid w:val="00932D3A"/>
    <w:rsid w:val="00936AF6"/>
    <w:rsid w:val="009370FB"/>
    <w:rsid w:val="009409B6"/>
    <w:rsid w:val="00941FEB"/>
    <w:rsid w:val="0094218E"/>
    <w:rsid w:val="00942404"/>
    <w:rsid w:val="00942B2B"/>
    <w:rsid w:val="00943E74"/>
    <w:rsid w:val="0094493D"/>
    <w:rsid w:val="009465BF"/>
    <w:rsid w:val="00946637"/>
    <w:rsid w:val="00947916"/>
    <w:rsid w:val="009505C4"/>
    <w:rsid w:val="009513CF"/>
    <w:rsid w:val="00951934"/>
    <w:rsid w:val="00951F4C"/>
    <w:rsid w:val="009540F3"/>
    <w:rsid w:val="00954578"/>
    <w:rsid w:val="009548C1"/>
    <w:rsid w:val="00954BB1"/>
    <w:rsid w:val="00954D67"/>
    <w:rsid w:val="00957C5F"/>
    <w:rsid w:val="0096287A"/>
    <w:rsid w:val="0096448B"/>
    <w:rsid w:val="00964B71"/>
    <w:rsid w:val="00965A5A"/>
    <w:rsid w:val="00965CDA"/>
    <w:rsid w:val="00971355"/>
    <w:rsid w:val="009721AC"/>
    <w:rsid w:val="00972C1E"/>
    <w:rsid w:val="00973C65"/>
    <w:rsid w:val="00977A07"/>
    <w:rsid w:val="0098029A"/>
    <w:rsid w:val="00981715"/>
    <w:rsid w:val="009817B1"/>
    <w:rsid w:val="00982CB8"/>
    <w:rsid w:val="00982DA9"/>
    <w:rsid w:val="00983F65"/>
    <w:rsid w:val="00984998"/>
    <w:rsid w:val="00984B2F"/>
    <w:rsid w:val="00985270"/>
    <w:rsid w:val="00985E60"/>
    <w:rsid w:val="0098623E"/>
    <w:rsid w:val="00986739"/>
    <w:rsid w:val="00990366"/>
    <w:rsid w:val="0099059E"/>
    <w:rsid w:val="0099091C"/>
    <w:rsid w:val="00990C09"/>
    <w:rsid w:val="0099102D"/>
    <w:rsid w:val="00991523"/>
    <w:rsid w:val="009923EA"/>
    <w:rsid w:val="00992888"/>
    <w:rsid w:val="00992CB9"/>
    <w:rsid w:val="009952E3"/>
    <w:rsid w:val="009954C7"/>
    <w:rsid w:val="00995820"/>
    <w:rsid w:val="00995B44"/>
    <w:rsid w:val="00996076"/>
    <w:rsid w:val="00996227"/>
    <w:rsid w:val="0099671F"/>
    <w:rsid w:val="00997476"/>
    <w:rsid w:val="009A1D7B"/>
    <w:rsid w:val="009A24EA"/>
    <w:rsid w:val="009A270A"/>
    <w:rsid w:val="009A462B"/>
    <w:rsid w:val="009A4CE5"/>
    <w:rsid w:val="009B0602"/>
    <w:rsid w:val="009B1B84"/>
    <w:rsid w:val="009B1F32"/>
    <w:rsid w:val="009B3543"/>
    <w:rsid w:val="009B36A4"/>
    <w:rsid w:val="009B39F1"/>
    <w:rsid w:val="009B4868"/>
    <w:rsid w:val="009B635B"/>
    <w:rsid w:val="009B6EE3"/>
    <w:rsid w:val="009B7075"/>
    <w:rsid w:val="009B75B7"/>
    <w:rsid w:val="009C382A"/>
    <w:rsid w:val="009C3AF4"/>
    <w:rsid w:val="009C4BB8"/>
    <w:rsid w:val="009C50A3"/>
    <w:rsid w:val="009C60ED"/>
    <w:rsid w:val="009C77FE"/>
    <w:rsid w:val="009C7F28"/>
    <w:rsid w:val="009D05E6"/>
    <w:rsid w:val="009D0F42"/>
    <w:rsid w:val="009D0FF2"/>
    <w:rsid w:val="009D1CB1"/>
    <w:rsid w:val="009D4A83"/>
    <w:rsid w:val="009D5B74"/>
    <w:rsid w:val="009D62D9"/>
    <w:rsid w:val="009D72CA"/>
    <w:rsid w:val="009E08B0"/>
    <w:rsid w:val="009E15A8"/>
    <w:rsid w:val="009E2C17"/>
    <w:rsid w:val="009E3276"/>
    <w:rsid w:val="009E338E"/>
    <w:rsid w:val="009E36E8"/>
    <w:rsid w:val="009E3A53"/>
    <w:rsid w:val="009E4C56"/>
    <w:rsid w:val="009E6F33"/>
    <w:rsid w:val="009E76EF"/>
    <w:rsid w:val="009E7A83"/>
    <w:rsid w:val="009F0D25"/>
    <w:rsid w:val="009F0E44"/>
    <w:rsid w:val="009F1006"/>
    <w:rsid w:val="009F19C8"/>
    <w:rsid w:val="009F2052"/>
    <w:rsid w:val="009F2077"/>
    <w:rsid w:val="009F234F"/>
    <w:rsid w:val="009F2673"/>
    <w:rsid w:val="009F3350"/>
    <w:rsid w:val="009F33F0"/>
    <w:rsid w:val="009F4126"/>
    <w:rsid w:val="009F45BD"/>
    <w:rsid w:val="009F60EF"/>
    <w:rsid w:val="00A00399"/>
    <w:rsid w:val="00A01540"/>
    <w:rsid w:val="00A0238D"/>
    <w:rsid w:val="00A02D7F"/>
    <w:rsid w:val="00A0376A"/>
    <w:rsid w:val="00A037A0"/>
    <w:rsid w:val="00A042A9"/>
    <w:rsid w:val="00A079E3"/>
    <w:rsid w:val="00A103FB"/>
    <w:rsid w:val="00A10E1D"/>
    <w:rsid w:val="00A1518A"/>
    <w:rsid w:val="00A16379"/>
    <w:rsid w:val="00A201F9"/>
    <w:rsid w:val="00A21416"/>
    <w:rsid w:val="00A22A96"/>
    <w:rsid w:val="00A25783"/>
    <w:rsid w:val="00A26E74"/>
    <w:rsid w:val="00A27992"/>
    <w:rsid w:val="00A303CB"/>
    <w:rsid w:val="00A311AF"/>
    <w:rsid w:val="00A33349"/>
    <w:rsid w:val="00A3338B"/>
    <w:rsid w:val="00A33B16"/>
    <w:rsid w:val="00A36F15"/>
    <w:rsid w:val="00A36F44"/>
    <w:rsid w:val="00A406EE"/>
    <w:rsid w:val="00A40D28"/>
    <w:rsid w:val="00A40D94"/>
    <w:rsid w:val="00A40FE3"/>
    <w:rsid w:val="00A414B8"/>
    <w:rsid w:val="00A418FF"/>
    <w:rsid w:val="00A4288C"/>
    <w:rsid w:val="00A42C14"/>
    <w:rsid w:val="00A4398B"/>
    <w:rsid w:val="00A45435"/>
    <w:rsid w:val="00A45FC2"/>
    <w:rsid w:val="00A46A4E"/>
    <w:rsid w:val="00A46D8C"/>
    <w:rsid w:val="00A46F5A"/>
    <w:rsid w:val="00A47DFE"/>
    <w:rsid w:val="00A50DBF"/>
    <w:rsid w:val="00A5106C"/>
    <w:rsid w:val="00A51D46"/>
    <w:rsid w:val="00A535E6"/>
    <w:rsid w:val="00A5399B"/>
    <w:rsid w:val="00A53E9F"/>
    <w:rsid w:val="00A54A97"/>
    <w:rsid w:val="00A54FF2"/>
    <w:rsid w:val="00A5783B"/>
    <w:rsid w:val="00A5798D"/>
    <w:rsid w:val="00A61330"/>
    <w:rsid w:val="00A61AF9"/>
    <w:rsid w:val="00A623B3"/>
    <w:rsid w:val="00A64AA4"/>
    <w:rsid w:val="00A67193"/>
    <w:rsid w:val="00A714BD"/>
    <w:rsid w:val="00A72094"/>
    <w:rsid w:val="00A726F7"/>
    <w:rsid w:val="00A72751"/>
    <w:rsid w:val="00A72C44"/>
    <w:rsid w:val="00A74BB6"/>
    <w:rsid w:val="00A75136"/>
    <w:rsid w:val="00A76B9C"/>
    <w:rsid w:val="00A76E9B"/>
    <w:rsid w:val="00A83D1B"/>
    <w:rsid w:val="00A83EB5"/>
    <w:rsid w:val="00A84E88"/>
    <w:rsid w:val="00A850B8"/>
    <w:rsid w:val="00A863AA"/>
    <w:rsid w:val="00A908B6"/>
    <w:rsid w:val="00A91A47"/>
    <w:rsid w:val="00A91EFD"/>
    <w:rsid w:val="00A92831"/>
    <w:rsid w:val="00A95AFB"/>
    <w:rsid w:val="00A95DFA"/>
    <w:rsid w:val="00A96081"/>
    <w:rsid w:val="00AA02A7"/>
    <w:rsid w:val="00AA0E67"/>
    <w:rsid w:val="00AA0E9A"/>
    <w:rsid w:val="00AA130E"/>
    <w:rsid w:val="00AA1975"/>
    <w:rsid w:val="00AA1A6F"/>
    <w:rsid w:val="00AA28A5"/>
    <w:rsid w:val="00AA2E92"/>
    <w:rsid w:val="00AA3B60"/>
    <w:rsid w:val="00AA6CB9"/>
    <w:rsid w:val="00AA7641"/>
    <w:rsid w:val="00AA7A9B"/>
    <w:rsid w:val="00AB0D76"/>
    <w:rsid w:val="00AB1005"/>
    <w:rsid w:val="00AB14BD"/>
    <w:rsid w:val="00AB22D4"/>
    <w:rsid w:val="00AB255D"/>
    <w:rsid w:val="00AB271A"/>
    <w:rsid w:val="00AB2BDE"/>
    <w:rsid w:val="00AB36E5"/>
    <w:rsid w:val="00AB39C7"/>
    <w:rsid w:val="00AB434E"/>
    <w:rsid w:val="00AB6499"/>
    <w:rsid w:val="00AC0ABC"/>
    <w:rsid w:val="00AC1099"/>
    <w:rsid w:val="00AC1818"/>
    <w:rsid w:val="00AC223F"/>
    <w:rsid w:val="00AC273B"/>
    <w:rsid w:val="00AC3080"/>
    <w:rsid w:val="00AC3158"/>
    <w:rsid w:val="00AC3B89"/>
    <w:rsid w:val="00AC4458"/>
    <w:rsid w:val="00AC5476"/>
    <w:rsid w:val="00AC6524"/>
    <w:rsid w:val="00AD3A65"/>
    <w:rsid w:val="00AD3A8F"/>
    <w:rsid w:val="00AD4B9A"/>
    <w:rsid w:val="00AD54ED"/>
    <w:rsid w:val="00AD688E"/>
    <w:rsid w:val="00AD699E"/>
    <w:rsid w:val="00AE109A"/>
    <w:rsid w:val="00AE1495"/>
    <w:rsid w:val="00AE183A"/>
    <w:rsid w:val="00AE2FF2"/>
    <w:rsid w:val="00AE3559"/>
    <w:rsid w:val="00AE3D43"/>
    <w:rsid w:val="00AF00ED"/>
    <w:rsid w:val="00AF2077"/>
    <w:rsid w:val="00AF259F"/>
    <w:rsid w:val="00AF4980"/>
    <w:rsid w:val="00AF4F4D"/>
    <w:rsid w:val="00AF5A40"/>
    <w:rsid w:val="00AF5B0F"/>
    <w:rsid w:val="00AF6C21"/>
    <w:rsid w:val="00AF6CDA"/>
    <w:rsid w:val="00AF6EFF"/>
    <w:rsid w:val="00B00581"/>
    <w:rsid w:val="00B006DB"/>
    <w:rsid w:val="00B008A8"/>
    <w:rsid w:val="00B02F93"/>
    <w:rsid w:val="00B05DBA"/>
    <w:rsid w:val="00B05E43"/>
    <w:rsid w:val="00B05EBD"/>
    <w:rsid w:val="00B070CA"/>
    <w:rsid w:val="00B07394"/>
    <w:rsid w:val="00B07682"/>
    <w:rsid w:val="00B0799D"/>
    <w:rsid w:val="00B100B9"/>
    <w:rsid w:val="00B11477"/>
    <w:rsid w:val="00B1179D"/>
    <w:rsid w:val="00B127B3"/>
    <w:rsid w:val="00B1350D"/>
    <w:rsid w:val="00B1387F"/>
    <w:rsid w:val="00B14762"/>
    <w:rsid w:val="00B1568C"/>
    <w:rsid w:val="00B1594B"/>
    <w:rsid w:val="00B15F27"/>
    <w:rsid w:val="00B16F6E"/>
    <w:rsid w:val="00B17289"/>
    <w:rsid w:val="00B176C8"/>
    <w:rsid w:val="00B17EE2"/>
    <w:rsid w:val="00B2191D"/>
    <w:rsid w:val="00B23F28"/>
    <w:rsid w:val="00B23F46"/>
    <w:rsid w:val="00B257F7"/>
    <w:rsid w:val="00B259D0"/>
    <w:rsid w:val="00B27944"/>
    <w:rsid w:val="00B30C57"/>
    <w:rsid w:val="00B3257D"/>
    <w:rsid w:val="00B32A1A"/>
    <w:rsid w:val="00B32DE0"/>
    <w:rsid w:val="00B3338B"/>
    <w:rsid w:val="00B34005"/>
    <w:rsid w:val="00B3549D"/>
    <w:rsid w:val="00B35F8C"/>
    <w:rsid w:val="00B37B7F"/>
    <w:rsid w:val="00B4041B"/>
    <w:rsid w:val="00B4069F"/>
    <w:rsid w:val="00B41FE2"/>
    <w:rsid w:val="00B43E08"/>
    <w:rsid w:val="00B43FF3"/>
    <w:rsid w:val="00B45AF9"/>
    <w:rsid w:val="00B47025"/>
    <w:rsid w:val="00B47A5E"/>
    <w:rsid w:val="00B54563"/>
    <w:rsid w:val="00B569F2"/>
    <w:rsid w:val="00B576BD"/>
    <w:rsid w:val="00B57AA0"/>
    <w:rsid w:val="00B57EF1"/>
    <w:rsid w:val="00B61160"/>
    <w:rsid w:val="00B61DDE"/>
    <w:rsid w:val="00B63614"/>
    <w:rsid w:val="00B6363B"/>
    <w:rsid w:val="00B64A99"/>
    <w:rsid w:val="00B655BE"/>
    <w:rsid w:val="00B660B8"/>
    <w:rsid w:val="00B66EF8"/>
    <w:rsid w:val="00B67EB4"/>
    <w:rsid w:val="00B7037E"/>
    <w:rsid w:val="00B71255"/>
    <w:rsid w:val="00B716C9"/>
    <w:rsid w:val="00B72236"/>
    <w:rsid w:val="00B72B2C"/>
    <w:rsid w:val="00B76E8D"/>
    <w:rsid w:val="00B77F06"/>
    <w:rsid w:val="00B82975"/>
    <w:rsid w:val="00B84400"/>
    <w:rsid w:val="00B845CB"/>
    <w:rsid w:val="00B8531C"/>
    <w:rsid w:val="00B87720"/>
    <w:rsid w:val="00B87B86"/>
    <w:rsid w:val="00B91F54"/>
    <w:rsid w:val="00B94002"/>
    <w:rsid w:val="00B94589"/>
    <w:rsid w:val="00B97C5D"/>
    <w:rsid w:val="00BA0FC7"/>
    <w:rsid w:val="00BA1434"/>
    <w:rsid w:val="00BA384E"/>
    <w:rsid w:val="00BA526C"/>
    <w:rsid w:val="00BA5306"/>
    <w:rsid w:val="00BA5375"/>
    <w:rsid w:val="00BA79E9"/>
    <w:rsid w:val="00BB0481"/>
    <w:rsid w:val="00BB0C64"/>
    <w:rsid w:val="00BB0E04"/>
    <w:rsid w:val="00BB2DAD"/>
    <w:rsid w:val="00BB3493"/>
    <w:rsid w:val="00BB404F"/>
    <w:rsid w:val="00BB4096"/>
    <w:rsid w:val="00BB521F"/>
    <w:rsid w:val="00BC0D75"/>
    <w:rsid w:val="00BC1A57"/>
    <w:rsid w:val="00BC21AF"/>
    <w:rsid w:val="00BC4A6F"/>
    <w:rsid w:val="00BC54C4"/>
    <w:rsid w:val="00BC6BFF"/>
    <w:rsid w:val="00BC7143"/>
    <w:rsid w:val="00BC7211"/>
    <w:rsid w:val="00BC75BA"/>
    <w:rsid w:val="00BD0277"/>
    <w:rsid w:val="00BD0783"/>
    <w:rsid w:val="00BD1D82"/>
    <w:rsid w:val="00BD1E9A"/>
    <w:rsid w:val="00BD25D5"/>
    <w:rsid w:val="00BD68E2"/>
    <w:rsid w:val="00BD776C"/>
    <w:rsid w:val="00BE0D58"/>
    <w:rsid w:val="00BE2130"/>
    <w:rsid w:val="00BE2ECD"/>
    <w:rsid w:val="00BE3270"/>
    <w:rsid w:val="00BE6148"/>
    <w:rsid w:val="00BE6B17"/>
    <w:rsid w:val="00BE6E1C"/>
    <w:rsid w:val="00BE7F08"/>
    <w:rsid w:val="00BF00EC"/>
    <w:rsid w:val="00BF0A67"/>
    <w:rsid w:val="00BF169C"/>
    <w:rsid w:val="00BF24C7"/>
    <w:rsid w:val="00BF3597"/>
    <w:rsid w:val="00BF3641"/>
    <w:rsid w:val="00BF4B7C"/>
    <w:rsid w:val="00BF5489"/>
    <w:rsid w:val="00BF5702"/>
    <w:rsid w:val="00BF699D"/>
    <w:rsid w:val="00BF7308"/>
    <w:rsid w:val="00C00006"/>
    <w:rsid w:val="00C001E6"/>
    <w:rsid w:val="00C0106D"/>
    <w:rsid w:val="00C01B4B"/>
    <w:rsid w:val="00C03CD2"/>
    <w:rsid w:val="00C05F90"/>
    <w:rsid w:val="00C07214"/>
    <w:rsid w:val="00C1012F"/>
    <w:rsid w:val="00C10AB2"/>
    <w:rsid w:val="00C10AD2"/>
    <w:rsid w:val="00C12476"/>
    <w:rsid w:val="00C12A55"/>
    <w:rsid w:val="00C1490B"/>
    <w:rsid w:val="00C15AF0"/>
    <w:rsid w:val="00C15E84"/>
    <w:rsid w:val="00C1639D"/>
    <w:rsid w:val="00C16ECA"/>
    <w:rsid w:val="00C200FB"/>
    <w:rsid w:val="00C202FE"/>
    <w:rsid w:val="00C2113B"/>
    <w:rsid w:val="00C21817"/>
    <w:rsid w:val="00C22453"/>
    <w:rsid w:val="00C2272B"/>
    <w:rsid w:val="00C22C87"/>
    <w:rsid w:val="00C23116"/>
    <w:rsid w:val="00C231AA"/>
    <w:rsid w:val="00C23AD7"/>
    <w:rsid w:val="00C242CA"/>
    <w:rsid w:val="00C250C6"/>
    <w:rsid w:val="00C25EA5"/>
    <w:rsid w:val="00C266B2"/>
    <w:rsid w:val="00C2738A"/>
    <w:rsid w:val="00C27936"/>
    <w:rsid w:val="00C328E5"/>
    <w:rsid w:val="00C32A4F"/>
    <w:rsid w:val="00C3335B"/>
    <w:rsid w:val="00C34443"/>
    <w:rsid w:val="00C347E2"/>
    <w:rsid w:val="00C348B3"/>
    <w:rsid w:val="00C3586F"/>
    <w:rsid w:val="00C3596F"/>
    <w:rsid w:val="00C3629A"/>
    <w:rsid w:val="00C363E2"/>
    <w:rsid w:val="00C36541"/>
    <w:rsid w:val="00C36944"/>
    <w:rsid w:val="00C374A9"/>
    <w:rsid w:val="00C40825"/>
    <w:rsid w:val="00C409F5"/>
    <w:rsid w:val="00C414C4"/>
    <w:rsid w:val="00C41880"/>
    <w:rsid w:val="00C42FF2"/>
    <w:rsid w:val="00C431E8"/>
    <w:rsid w:val="00C45C3E"/>
    <w:rsid w:val="00C473D3"/>
    <w:rsid w:val="00C50FBD"/>
    <w:rsid w:val="00C511C7"/>
    <w:rsid w:val="00C51B23"/>
    <w:rsid w:val="00C52AEE"/>
    <w:rsid w:val="00C54CDB"/>
    <w:rsid w:val="00C55FDC"/>
    <w:rsid w:val="00C57FBE"/>
    <w:rsid w:val="00C60788"/>
    <w:rsid w:val="00C60C17"/>
    <w:rsid w:val="00C65CD0"/>
    <w:rsid w:val="00C66B84"/>
    <w:rsid w:val="00C678AE"/>
    <w:rsid w:val="00C67A2D"/>
    <w:rsid w:val="00C67B74"/>
    <w:rsid w:val="00C70EB8"/>
    <w:rsid w:val="00C71BC1"/>
    <w:rsid w:val="00C722AD"/>
    <w:rsid w:val="00C7291B"/>
    <w:rsid w:val="00C73545"/>
    <w:rsid w:val="00C73F74"/>
    <w:rsid w:val="00C74DC1"/>
    <w:rsid w:val="00C76050"/>
    <w:rsid w:val="00C760FB"/>
    <w:rsid w:val="00C8019A"/>
    <w:rsid w:val="00C8506E"/>
    <w:rsid w:val="00C854FD"/>
    <w:rsid w:val="00C86BAF"/>
    <w:rsid w:val="00C90918"/>
    <w:rsid w:val="00C915D0"/>
    <w:rsid w:val="00C929B8"/>
    <w:rsid w:val="00C92C72"/>
    <w:rsid w:val="00C9439D"/>
    <w:rsid w:val="00C949BB"/>
    <w:rsid w:val="00C94EF6"/>
    <w:rsid w:val="00C94EF9"/>
    <w:rsid w:val="00C96207"/>
    <w:rsid w:val="00C9700F"/>
    <w:rsid w:val="00CA058A"/>
    <w:rsid w:val="00CA19AB"/>
    <w:rsid w:val="00CA4A7D"/>
    <w:rsid w:val="00CA57FC"/>
    <w:rsid w:val="00CA6D07"/>
    <w:rsid w:val="00CA7368"/>
    <w:rsid w:val="00CA7496"/>
    <w:rsid w:val="00CA7D7C"/>
    <w:rsid w:val="00CB0B59"/>
    <w:rsid w:val="00CB3E5C"/>
    <w:rsid w:val="00CB4353"/>
    <w:rsid w:val="00CB79EB"/>
    <w:rsid w:val="00CB7D25"/>
    <w:rsid w:val="00CC106C"/>
    <w:rsid w:val="00CC1413"/>
    <w:rsid w:val="00CC2C2A"/>
    <w:rsid w:val="00CC2C51"/>
    <w:rsid w:val="00CC2F66"/>
    <w:rsid w:val="00CC2FAD"/>
    <w:rsid w:val="00CC3E35"/>
    <w:rsid w:val="00CC4916"/>
    <w:rsid w:val="00CC64CA"/>
    <w:rsid w:val="00CC6D10"/>
    <w:rsid w:val="00CD0D41"/>
    <w:rsid w:val="00CD10CA"/>
    <w:rsid w:val="00CD29AE"/>
    <w:rsid w:val="00CD2F24"/>
    <w:rsid w:val="00CD3C09"/>
    <w:rsid w:val="00CD5DEB"/>
    <w:rsid w:val="00CD777F"/>
    <w:rsid w:val="00CE0969"/>
    <w:rsid w:val="00CE1815"/>
    <w:rsid w:val="00CE2171"/>
    <w:rsid w:val="00CE2786"/>
    <w:rsid w:val="00CE65A7"/>
    <w:rsid w:val="00CE6937"/>
    <w:rsid w:val="00CE719C"/>
    <w:rsid w:val="00CE7A6E"/>
    <w:rsid w:val="00CF5682"/>
    <w:rsid w:val="00CF5BA3"/>
    <w:rsid w:val="00CF5EF5"/>
    <w:rsid w:val="00CF640F"/>
    <w:rsid w:val="00CF6CFF"/>
    <w:rsid w:val="00CF7123"/>
    <w:rsid w:val="00CF722C"/>
    <w:rsid w:val="00CF7388"/>
    <w:rsid w:val="00CF73EA"/>
    <w:rsid w:val="00D00B59"/>
    <w:rsid w:val="00D00E52"/>
    <w:rsid w:val="00D01E59"/>
    <w:rsid w:val="00D0203E"/>
    <w:rsid w:val="00D05BFA"/>
    <w:rsid w:val="00D05CBD"/>
    <w:rsid w:val="00D05F84"/>
    <w:rsid w:val="00D072F5"/>
    <w:rsid w:val="00D07508"/>
    <w:rsid w:val="00D0791E"/>
    <w:rsid w:val="00D10949"/>
    <w:rsid w:val="00D10D44"/>
    <w:rsid w:val="00D10F25"/>
    <w:rsid w:val="00D130B5"/>
    <w:rsid w:val="00D142F6"/>
    <w:rsid w:val="00D169E5"/>
    <w:rsid w:val="00D20DC6"/>
    <w:rsid w:val="00D23440"/>
    <w:rsid w:val="00D25E6D"/>
    <w:rsid w:val="00D26807"/>
    <w:rsid w:val="00D27603"/>
    <w:rsid w:val="00D27F18"/>
    <w:rsid w:val="00D30E61"/>
    <w:rsid w:val="00D31AC9"/>
    <w:rsid w:val="00D32221"/>
    <w:rsid w:val="00D32275"/>
    <w:rsid w:val="00D3273E"/>
    <w:rsid w:val="00D328C3"/>
    <w:rsid w:val="00D32E6F"/>
    <w:rsid w:val="00D34B7C"/>
    <w:rsid w:val="00D36BB1"/>
    <w:rsid w:val="00D43817"/>
    <w:rsid w:val="00D43F03"/>
    <w:rsid w:val="00D46741"/>
    <w:rsid w:val="00D477F1"/>
    <w:rsid w:val="00D50460"/>
    <w:rsid w:val="00D50EC5"/>
    <w:rsid w:val="00D51623"/>
    <w:rsid w:val="00D535DF"/>
    <w:rsid w:val="00D54BF3"/>
    <w:rsid w:val="00D5504C"/>
    <w:rsid w:val="00D55B87"/>
    <w:rsid w:val="00D57407"/>
    <w:rsid w:val="00D575CE"/>
    <w:rsid w:val="00D57BDB"/>
    <w:rsid w:val="00D607E4"/>
    <w:rsid w:val="00D61E41"/>
    <w:rsid w:val="00D63328"/>
    <w:rsid w:val="00D6476F"/>
    <w:rsid w:val="00D64DA1"/>
    <w:rsid w:val="00D6577C"/>
    <w:rsid w:val="00D662E0"/>
    <w:rsid w:val="00D66BCB"/>
    <w:rsid w:val="00D72062"/>
    <w:rsid w:val="00D748DD"/>
    <w:rsid w:val="00D752FB"/>
    <w:rsid w:val="00D75686"/>
    <w:rsid w:val="00D75EE5"/>
    <w:rsid w:val="00D75FF1"/>
    <w:rsid w:val="00D770C0"/>
    <w:rsid w:val="00D77808"/>
    <w:rsid w:val="00D8128D"/>
    <w:rsid w:val="00D81DD2"/>
    <w:rsid w:val="00D82971"/>
    <w:rsid w:val="00D83CB2"/>
    <w:rsid w:val="00D83E5F"/>
    <w:rsid w:val="00D845DB"/>
    <w:rsid w:val="00D84696"/>
    <w:rsid w:val="00D86A66"/>
    <w:rsid w:val="00D913E8"/>
    <w:rsid w:val="00D926E6"/>
    <w:rsid w:val="00D92ACE"/>
    <w:rsid w:val="00D97421"/>
    <w:rsid w:val="00D97425"/>
    <w:rsid w:val="00D97BB0"/>
    <w:rsid w:val="00DA0190"/>
    <w:rsid w:val="00DA0728"/>
    <w:rsid w:val="00DA1E9E"/>
    <w:rsid w:val="00DA2B8A"/>
    <w:rsid w:val="00DA4B5E"/>
    <w:rsid w:val="00DA53D1"/>
    <w:rsid w:val="00DA56C5"/>
    <w:rsid w:val="00DA61A8"/>
    <w:rsid w:val="00DA61C3"/>
    <w:rsid w:val="00DA7DCB"/>
    <w:rsid w:val="00DA7EE0"/>
    <w:rsid w:val="00DB0AA5"/>
    <w:rsid w:val="00DB1F5B"/>
    <w:rsid w:val="00DB3723"/>
    <w:rsid w:val="00DB4651"/>
    <w:rsid w:val="00DB4BE3"/>
    <w:rsid w:val="00DB5390"/>
    <w:rsid w:val="00DB5489"/>
    <w:rsid w:val="00DB626D"/>
    <w:rsid w:val="00DC0F50"/>
    <w:rsid w:val="00DC26CE"/>
    <w:rsid w:val="00DC3341"/>
    <w:rsid w:val="00DC381E"/>
    <w:rsid w:val="00DC7163"/>
    <w:rsid w:val="00DC7953"/>
    <w:rsid w:val="00DD0CAD"/>
    <w:rsid w:val="00DD224E"/>
    <w:rsid w:val="00DD3B33"/>
    <w:rsid w:val="00DD3B4B"/>
    <w:rsid w:val="00DD4AF6"/>
    <w:rsid w:val="00DD5917"/>
    <w:rsid w:val="00DD73B2"/>
    <w:rsid w:val="00DE1240"/>
    <w:rsid w:val="00DE1B37"/>
    <w:rsid w:val="00DE2868"/>
    <w:rsid w:val="00DE3125"/>
    <w:rsid w:val="00DE37AB"/>
    <w:rsid w:val="00DE4BC2"/>
    <w:rsid w:val="00DE6E5F"/>
    <w:rsid w:val="00DE7FE0"/>
    <w:rsid w:val="00DF0B17"/>
    <w:rsid w:val="00DF1929"/>
    <w:rsid w:val="00DF1D3B"/>
    <w:rsid w:val="00DF36B7"/>
    <w:rsid w:val="00DF6C73"/>
    <w:rsid w:val="00DF78EF"/>
    <w:rsid w:val="00DF7E13"/>
    <w:rsid w:val="00E00D44"/>
    <w:rsid w:val="00E034C9"/>
    <w:rsid w:val="00E04FD4"/>
    <w:rsid w:val="00E117D5"/>
    <w:rsid w:val="00E13CB5"/>
    <w:rsid w:val="00E14B01"/>
    <w:rsid w:val="00E158A7"/>
    <w:rsid w:val="00E159AD"/>
    <w:rsid w:val="00E15E25"/>
    <w:rsid w:val="00E16430"/>
    <w:rsid w:val="00E203AC"/>
    <w:rsid w:val="00E204DA"/>
    <w:rsid w:val="00E21C6B"/>
    <w:rsid w:val="00E222C0"/>
    <w:rsid w:val="00E23615"/>
    <w:rsid w:val="00E236DD"/>
    <w:rsid w:val="00E2511C"/>
    <w:rsid w:val="00E2588B"/>
    <w:rsid w:val="00E26B1C"/>
    <w:rsid w:val="00E31123"/>
    <w:rsid w:val="00E33BB5"/>
    <w:rsid w:val="00E34228"/>
    <w:rsid w:val="00E349EB"/>
    <w:rsid w:val="00E34E8D"/>
    <w:rsid w:val="00E360A2"/>
    <w:rsid w:val="00E3781B"/>
    <w:rsid w:val="00E40139"/>
    <w:rsid w:val="00E4042A"/>
    <w:rsid w:val="00E4136D"/>
    <w:rsid w:val="00E41759"/>
    <w:rsid w:val="00E41F4A"/>
    <w:rsid w:val="00E4221C"/>
    <w:rsid w:val="00E43D3A"/>
    <w:rsid w:val="00E45B50"/>
    <w:rsid w:val="00E46CE9"/>
    <w:rsid w:val="00E47704"/>
    <w:rsid w:val="00E50365"/>
    <w:rsid w:val="00E50793"/>
    <w:rsid w:val="00E51BD5"/>
    <w:rsid w:val="00E523B2"/>
    <w:rsid w:val="00E5368A"/>
    <w:rsid w:val="00E53AA8"/>
    <w:rsid w:val="00E5778B"/>
    <w:rsid w:val="00E5789C"/>
    <w:rsid w:val="00E60D79"/>
    <w:rsid w:val="00E62042"/>
    <w:rsid w:val="00E625CA"/>
    <w:rsid w:val="00E6306E"/>
    <w:rsid w:val="00E631C7"/>
    <w:rsid w:val="00E63305"/>
    <w:rsid w:val="00E63488"/>
    <w:rsid w:val="00E64BB2"/>
    <w:rsid w:val="00E65748"/>
    <w:rsid w:val="00E6585C"/>
    <w:rsid w:val="00E67917"/>
    <w:rsid w:val="00E67F8F"/>
    <w:rsid w:val="00E726E6"/>
    <w:rsid w:val="00E72883"/>
    <w:rsid w:val="00E72EE7"/>
    <w:rsid w:val="00E7403E"/>
    <w:rsid w:val="00E74C0F"/>
    <w:rsid w:val="00E75A0D"/>
    <w:rsid w:val="00E75D1E"/>
    <w:rsid w:val="00E76C14"/>
    <w:rsid w:val="00E776A0"/>
    <w:rsid w:val="00E80FE8"/>
    <w:rsid w:val="00E822F7"/>
    <w:rsid w:val="00E82DF9"/>
    <w:rsid w:val="00E831B0"/>
    <w:rsid w:val="00E8341F"/>
    <w:rsid w:val="00E84658"/>
    <w:rsid w:val="00E84790"/>
    <w:rsid w:val="00E84A66"/>
    <w:rsid w:val="00E86469"/>
    <w:rsid w:val="00E909A3"/>
    <w:rsid w:val="00E912FC"/>
    <w:rsid w:val="00E91D1B"/>
    <w:rsid w:val="00E91DE6"/>
    <w:rsid w:val="00E920CA"/>
    <w:rsid w:val="00E92F14"/>
    <w:rsid w:val="00E932FA"/>
    <w:rsid w:val="00E94EA7"/>
    <w:rsid w:val="00E95A4F"/>
    <w:rsid w:val="00E96646"/>
    <w:rsid w:val="00E9670E"/>
    <w:rsid w:val="00E96FDE"/>
    <w:rsid w:val="00E971A6"/>
    <w:rsid w:val="00EA0F7C"/>
    <w:rsid w:val="00EA203E"/>
    <w:rsid w:val="00EA273E"/>
    <w:rsid w:val="00EA2A9A"/>
    <w:rsid w:val="00EA3B0B"/>
    <w:rsid w:val="00EA4DFE"/>
    <w:rsid w:val="00EA5AE4"/>
    <w:rsid w:val="00EA759C"/>
    <w:rsid w:val="00EB269F"/>
    <w:rsid w:val="00EB3982"/>
    <w:rsid w:val="00EB465E"/>
    <w:rsid w:val="00EB47C5"/>
    <w:rsid w:val="00EB48A1"/>
    <w:rsid w:val="00EB4990"/>
    <w:rsid w:val="00EB5842"/>
    <w:rsid w:val="00EB6123"/>
    <w:rsid w:val="00EB731D"/>
    <w:rsid w:val="00EC0323"/>
    <w:rsid w:val="00EC124E"/>
    <w:rsid w:val="00EC1539"/>
    <w:rsid w:val="00EC1A05"/>
    <w:rsid w:val="00EC1DFB"/>
    <w:rsid w:val="00EC2CAD"/>
    <w:rsid w:val="00EC458C"/>
    <w:rsid w:val="00EC565D"/>
    <w:rsid w:val="00EC65D0"/>
    <w:rsid w:val="00EC6A23"/>
    <w:rsid w:val="00EC776C"/>
    <w:rsid w:val="00EC7B5C"/>
    <w:rsid w:val="00ED00B2"/>
    <w:rsid w:val="00ED14A4"/>
    <w:rsid w:val="00ED29F9"/>
    <w:rsid w:val="00ED3768"/>
    <w:rsid w:val="00ED5205"/>
    <w:rsid w:val="00ED70B5"/>
    <w:rsid w:val="00ED7457"/>
    <w:rsid w:val="00EE24BA"/>
    <w:rsid w:val="00EE2728"/>
    <w:rsid w:val="00EE3F22"/>
    <w:rsid w:val="00EE631C"/>
    <w:rsid w:val="00EE6555"/>
    <w:rsid w:val="00EE6B45"/>
    <w:rsid w:val="00EF42D0"/>
    <w:rsid w:val="00EF4FA7"/>
    <w:rsid w:val="00EF5132"/>
    <w:rsid w:val="00EF5BFC"/>
    <w:rsid w:val="00EF6996"/>
    <w:rsid w:val="00EF6BE2"/>
    <w:rsid w:val="00EF78C2"/>
    <w:rsid w:val="00EF7CC4"/>
    <w:rsid w:val="00EF7F86"/>
    <w:rsid w:val="00F00A86"/>
    <w:rsid w:val="00F00BAF"/>
    <w:rsid w:val="00F00CD3"/>
    <w:rsid w:val="00F02055"/>
    <w:rsid w:val="00F027F3"/>
    <w:rsid w:val="00F02C29"/>
    <w:rsid w:val="00F03D03"/>
    <w:rsid w:val="00F06CF8"/>
    <w:rsid w:val="00F07A26"/>
    <w:rsid w:val="00F07AE9"/>
    <w:rsid w:val="00F1261D"/>
    <w:rsid w:val="00F12731"/>
    <w:rsid w:val="00F1378F"/>
    <w:rsid w:val="00F14300"/>
    <w:rsid w:val="00F1455B"/>
    <w:rsid w:val="00F17066"/>
    <w:rsid w:val="00F20202"/>
    <w:rsid w:val="00F20752"/>
    <w:rsid w:val="00F24146"/>
    <w:rsid w:val="00F248C7"/>
    <w:rsid w:val="00F250F0"/>
    <w:rsid w:val="00F2517B"/>
    <w:rsid w:val="00F252E5"/>
    <w:rsid w:val="00F26B92"/>
    <w:rsid w:val="00F308C6"/>
    <w:rsid w:val="00F3297D"/>
    <w:rsid w:val="00F3496F"/>
    <w:rsid w:val="00F35A09"/>
    <w:rsid w:val="00F36419"/>
    <w:rsid w:val="00F366C4"/>
    <w:rsid w:val="00F411DE"/>
    <w:rsid w:val="00F4182C"/>
    <w:rsid w:val="00F426A9"/>
    <w:rsid w:val="00F42CF9"/>
    <w:rsid w:val="00F4436E"/>
    <w:rsid w:val="00F44379"/>
    <w:rsid w:val="00F44AA9"/>
    <w:rsid w:val="00F44DD1"/>
    <w:rsid w:val="00F460D7"/>
    <w:rsid w:val="00F46A02"/>
    <w:rsid w:val="00F5156F"/>
    <w:rsid w:val="00F5260D"/>
    <w:rsid w:val="00F52F62"/>
    <w:rsid w:val="00F539CA"/>
    <w:rsid w:val="00F53B98"/>
    <w:rsid w:val="00F55637"/>
    <w:rsid w:val="00F566E9"/>
    <w:rsid w:val="00F56E1C"/>
    <w:rsid w:val="00F57C6D"/>
    <w:rsid w:val="00F61D0A"/>
    <w:rsid w:val="00F62164"/>
    <w:rsid w:val="00F62DC8"/>
    <w:rsid w:val="00F634D4"/>
    <w:rsid w:val="00F636B1"/>
    <w:rsid w:val="00F6472F"/>
    <w:rsid w:val="00F647FB"/>
    <w:rsid w:val="00F64F11"/>
    <w:rsid w:val="00F65A0D"/>
    <w:rsid w:val="00F662E6"/>
    <w:rsid w:val="00F66FE9"/>
    <w:rsid w:val="00F6748B"/>
    <w:rsid w:val="00F6784F"/>
    <w:rsid w:val="00F67DF6"/>
    <w:rsid w:val="00F67EE5"/>
    <w:rsid w:val="00F705BC"/>
    <w:rsid w:val="00F70B53"/>
    <w:rsid w:val="00F71624"/>
    <w:rsid w:val="00F71925"/>
    <w:rsid w:val="00F71AE8"/>
    <w:rsid w:val="00F71B13"/>
    <w:rsid w:val="00F73030"/>
    <w:rsid w:val="00F75DAA"/>
    <w:rsid w:val="00F7669F"/>
    <w:rsid w:val="00F808BA"/>
    <w:rsid w:val="00F81AB7"/>
    <w:rsid w:val="00F844DF"/>
    <w:rsid w:val="00F844E1"/>
    <w:rsid w:val="00F84AD0"/>
    <w:rsid w:val="00F85273"/>
    <w:rsid w:val="00F852AE"/>
    <w:rsid w:val="00F85A86"/>
    <w:rsid w:val="00F87880"/>
    <w:rsid w:val="00F913D0"/>
    <w:rsid w:val="00F9184B"/>
    <w:rsid w:val="00F9469A"/>
    <w:rsid w:val="00FA0727"/>
    <w:rsid w:val="00FA1A16"/>
    <w:rsid w:val="00FA23A4"/>
    <w:rsid w:val="00FA24F4"/>
    <w:rsid w:val="00FA3954"/>
    <w:rsid w:val="00FA4988"/>
    <w:rsid w:val="00FA4E31"/>
    <w:rsid w:val="00FA641A"/>
    <w:rsid w:val="00FA7156"/>
    <w:rsid w:val="00FB2985"/>
    <w:rsid w:val="00FB3A98"/>
    <w:rsid w:val="00FB3CE5"/>
    <w:rsid w:val="00FB5171"/>
    <w:rsid w:val="00FB5387"/>
    <w:rsid w:val="00FB5769"/>
    <w:rsid w:val="00FC10E5"/>
    <w:rsid w:val="00FC4C08"/>
    <w:rsid w:val="00FC54A4"/>
    <w:rsid w:val="00FC6DD0"/>
    <w:rsid w:val="00FC706B"/>
    <w:rsid w:val="00FC731E"/>
    <w:rsid w:val="00FD0AE0"/>
    <w:rsid w:val="00FD2812"/>
    <w:rsid w:val="00FD48A9"/>
    <w:rsid w:val="00FD6B2C"/>
    <w:rsid w:val="00FD6D45"/>
    <w:rsid w:val="00FE0D01"/>
    <w:rsid w:val="00FE17E4"/>
    <w:rsid w:val="00FE2818"/>
    <w:rsid w:val="00FE3205"/>
    <w:rsid w:val="00FE3CFA"/>
    <w:rsid w:val="00FE4385"/>
    <w:rsid w:val="00FE4645"/>
    <w:rsid w:val="00FE55C9"/>
    <w:rsid w:val="00FE76B5"/>
    <w:rsid w:val="00FE79A1"/>
    <w:rsid w:val="00FF3EB0"/>
    <w:rsid w:val="00FF46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8BC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7" w:uiPriority="39"/>
    <w:lsdException w:name="footnote text" w:uiPriority="99"/>
    <w:lsdException w:name="header" w:uiPriority="99"/>
    <w:lsdException w:name="footer" w:uiPriority="99"/>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C7637"/>
  </w:style>
  <w:style w:type="paragraph" w:styleId="Nagwek1">
    <w:name w:val="heading 1"/>
    <w:basedOn w:val="Normalny"/>
    <w:next w:val="Normalny"/>
    <w:link w:val="Nagwek1Znak"/>
    <w:qFormat/>
    <w:rsid w:val="00923FA1"/>
    <w:pPr>
      <w:keepNext/>
      <w:spacing w:before="240" w:after="60"/>
      <w:outlineLvl w:val="0"/>
    </w:pPr>
    <w:rPr>
      <w:rFonts w:ascii="Arial" w:hAnsi="Arial" w:cs="Arial"/>
      <w:b/>
      <w:bCs/>
      <w:kern w:val="32"/>
      <w:sz w:val="32"/>
      <w:szCs w:val="32"/>
    </w:rPr>
  </w:style>
  <w:style w:type="paragraph" w:styleId="Nagwek2">
    <w:name w:val="heading 2"/>
    <w:basedOn w:val="Normalny"/>
    <w:next w:val="Normalny"/>
    <w:qFormat/>
    <w:rsid w:val="00923FA1"/>
    <w:pPr>
      <w:keepNext/>
      <w:spacing w:before="240" w:after="60"/>
      <w:outlineLvl w:val="1"/>
    </w:pPr>
    <w:rPr>
      <w:rFonts w:ascii="Arial" w:hAnsi="Arial" w:cs="Arial"/>
      <w:b/>
      <w:bCs/>
      <w:i/>
      <w:iCs/>
      <w:sz w:val="28"/>
      <w:szCs w:val="28"/>
    </w:rPr>
  </w:style>
  <w:style w:type="paragraph" w:styleId="Nagwek3">
    <w:name w:val="heading 3"/>
    <w:basedOn w:val="Normalny"/>
    <w:qFormat/>
    <w:rsid w:val="00D10949"/>
    <w:pPr>
      <w:spacing w:before="100" w:beforeAutospacing="1" w:after="100" w:afterAutospacing="1"/>
      <w:outlineLvl w:val="2"/>
    </w:pPr>
    <w:rPr>
      <w:b/>
      <w:bCs/>
      <w:sz w:val="27"/>
      <w:szCs w:val="27"/>
    </w:rPr>
  </w:style>
  <w:style w:type="paragraph" w:styleId="Nagwek4">
    <w:name w:val="heading 4"/>
    <w:basedOn w:val="Normalny"/>
    <w:next w:val="Normalny"/>
    <w:qFormat/>
    <w:rsid w:val="00923FA1"/>
    <w:pPr>
      <w:keepNext/>
      <w:suppressAutoHyphens/>
      <w:jc w:val="both"/>
      <w:outlineLvl w:val="3"/>
    </w:pPr>
    <w:rPr>
      <w:sz w:val="24"/>
      <w:u w:val="single"/>
      <w:lang w:eastAsia="ar-SA"/>
    </w:rPr>
  </w:style>
  <w:style w:type="paragraph" w:styleId="Nagwek5">
    <w:name w:val="heading 5"/>
    <w:basedOn w:val="Normalny"/>
    <w:next w:val="Normalny"/>
    <w:qFormat/>
    <w:rsid w:val="00923FA1"/>
    <w:pPr>
      <w:keepNext/>
      <w:suppressAutoHyphens/>
      <w:outlineLvl w:val="4"/>
    </w:pPr>
    <w:rPr>
      <w:sz w:val="24"/>
      <w:u w:val="single"/>
      <w:lang w:eastAsia="ar-SA"/>
    </w:rPr>
  </w:style>
  <w:style w:type="paragraph" w:styleId="Nagwek6">
    <w:name w:val="heading 6"/>
    <w:basedOn w:val="Normalny"/>
    <w:next w:val="Normalny"/>
    <w:qFormat/>
    <w:rsid w:val="00923FA1"/>
    <w:pPr>
      <w:keepNext/>
      <w:suppressAutoHyphens/>
      <w:jc w:val="both"/>
      <w:outlineLvl w:val="5"/>
    </w:pPr>
    <w:rPr>
      <w:szCs w:val="24"/>
      <w:u w:val="single"/>
      <w:lang w:eastAsia="ar-SA"/>
    </w:rPr>
  </w:style>
  <w:style w:type="paragraph" w:styleId="Nagwek7">
    <w:name w:val="heading 7"/>
    <w:basedOn w:val="Normalny"/>
    <w:next w:val="Normalny"/>
    <w:qFormat/>
    <w:rsid w:val="00923FA1"/>
    <w:pPr>
      <w:keepNext/>
      <w:suppressAutoHyphens/>
      <w:jc w:val="both"/>
      <w:outlineLvl w:val="6"/>
    </w:pPr>
    <w:rPr>
      <w:b/>
      <w:bCs/>
      <w:i/>
      <w:iCs/>
      <w:szCs w:val="24"/>
      <w:lang w:eastAsia="ar-SA"/>
    </w:rPr>
  </w:style>
  <w:style w:type="paragraph" w:styleId="Nagwek8">
    <w:name w:val="heading 8"/>
    <w:basedOn w:val="Normalny"/>
    <w:next w:val="Normalny"/>
    <w:qFormat/>
    <w:rsid w:val="00923FA1"/>
    <w:pPr>
      <w:spacing w:before="240" w:after="60"/>
      <w:outlineLvl w:val="7"/>
    </w:pPr>
    <w:rPr>
      <w:i/>
      <w:iCs/>
      <w:sz w:val="24"/>
      <w:szCs w:val="24"/>
    </w:rPr>
  </w:style>
  <w:style w:type="paragraph" w:styleId="Nagwek9">
    <w:name w:val="heading 9"/>
    <w:basedOn w:val="Normalny"/>
    <w:next w:val="Normalny"/>
    <w:qFormat/>
    <w:rsid w:val="00923FA1"/>
    <w:pPr>
      <w:keepNext/>
      <w:suppressAutoHyphens/>
      <w:outlineLvl w:val="8"/>
    </w:pPr>
    <w:rPr>
      <w:b/>
      <w:bCs/>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resc">
    <w:name w:val="tresc"/>
    <w:basedOn w:val="Normalny"/>
    <w:rsid w:val="0002274A"/>
    <w:pPr>
      <w:spacing w:before="100" w:beforeAutospacing="1" w:after="100" w:afterAutospacing="1" w:line="336" w:lineRule="atLeast"/>
    </w:pPr>
    <w:rPr>
      <w:sz w:val="18"/>
      <w:szCs w:val="18"/>
    </w:rPr>
  </w:style>
  <w:style w:type="paragraph" w:customStyle="1" w:styleId="srodtyt">
    <w:name w:val="srodtyt"/>
    <w:basedOn w:val="Normalny"/>
    <w:rsid w:val="0002274A"/>
    <w:pPr>
      <w:spacing w:before="100" w:beforeAutospacing="1" w:after="100" w:afterAutospacing="1"/>
    </w:pPr>
    <w:rPr>
      <w:b/>
      <w:bCs/>
    </w:rPr>
  </w:style>
  <w:style w:type="paragraph" w:customStyle="1" w:styleId="ramka-txt">
    <w:name w:val="ramka-txt"/>
    <w:basedOn w:val="Normalny"/>
    <w:rsid w:val="0002274A"/>
    <w:pPr>
      <w:spacing w:before="45" w:after="45"/>
    </w:pPr>
    <w:rPr>
      <w:color w:val="575757"/>
    </w:rPr>
  </w:style>
  <w:style w:type="paragraph" w:styleId="NormalnyWeb">
    <w:name w:val="Normal (Web)"/>
    <w:basedOn w:val="Normalny"/>
    <w:uiPriority w:val="99"/>
    <w:rsid w:val="00D10949"/>
    <w:pPr>
      <w:spacing w:before="100" w:beforeAutospacing="1" w:after="100" w:afterAutospacing="1"/>
    </w:pPr>
  </w:style>
  <w:style w:type="character" w:styleId="Pogrubienie">
    <w:name w:val="Strong"/>
    <w:qFormat/>
    <w:rsid w:val="00D10949"/>
    <w:rPr>
      <w:b/>
      <w:bCs/>
    </w:rPr>
  </w:style>
  <w:style w:type="paragraph" w:customStyle="1" w:styleId="pkt">
    <w:name w:val="pkt"/>
    <w:basedOn w:val="Normalny"/>
    <w:rsid w:val="00355899"/>
    <w:pPr>
      <w:autoSpaceDE w:val="0"/>
      <w:autoSpaceDN w:val="0"/>
      <w:spacing w:before="60" w:after="60" w:line="360" w:lineRule="auto"/>
      <w:ind w:left="851" w:hanging="295"/>
      <w:jc w:val="both"/>
    </w:pPr>
    <w:rPr>
      <w:rFonts w:ascii="Univers-PL" w:hAnsi="Univers-PL"/>
      <w:sz w:val="19"/>
      <w:szCs w:val="19"/>
    </w:rPr>
  </w:style>
  <w:style w:type="character" w:styleId="Hipercze">
    <w:name w:val="Hyperlink"/>
    <w:uiPriority w:val="99"/>
    <w:rsid w:val="00355899"/>
    <w:rPr>
      <w:color w:val="0000FF"/>
      <w:u w:val="single"/>
    </w:rPr>
  </w:style>
  <w:style w:type="paragraph" w:styleId="Tekstpodstawowy">
    <w:name w:val="Body Text"/>
    <w:basedOn w:val="Normalny"/>
    <w:link w:val="TekstpodstawowyZnak"/>
    <w:rsid w:val="003F2645"/>
  </w:style>
  <w:style w:type="paragraph" w:styleId="Nagwek">
    <w:name w:val="header"/>
    <w:basedOn w:val="Normalny"/>
    <w:link w:val="NagwekZnak"/>
    <w:uiPriority w:val="99"/>
    <w:rsid w:val="00923FA1"/>
    <w:pPr>
      <w:tabs>
        <w:tab w:val="center" w:pos="4536"/>
        <w:tab w:val="right" w:pos="9072"/>
      </w:tabs>
    </w:pPr>
  </w:style>
  <w:style w:type="paragraph" w:styleId="Stopka">
    <w:name w:val="footer"/>
    <w:basedOn w:val="Normalny"/>
    <w:link w:val="StopkaZnak"/>
    <w:uiPriority w:val="99"/>
    <w:rsid w:val="00923FA1"/>
    <w:pPr>
      <w:tabs>
        <w:tab w:val="center" w:pos="4536"/>
        <w:tab w:val="right" w:pos="9072"/>
      </w:tabs>
    </w:pPr>
  </w:style>
  <w:style w:type="character" w:customStyle="1" w:styleId="WW8Num2z1">
    <w:name w:val="WW8Num2z1"/>
    <w:rsid w:val="00923FA1"/>
    <w:rPr>
      <w:rFonts w:ascii="Symbol" w:hAnsi="Symbol" w:cs="Times New Roman"/>
    </w:rPr>
  </w:style>
  <w:style w:type="character" w:customStyle="1" w:styleId="WW8Num2z2">
    <w:name w:val="WW8Num2z2"/>
    <w:rsid w:val="00923FA1"/>
    <w:rPr>
      <w:rFonts w:ascii="Times New Roman" w:hAnsi="Times New Roman" w:cs="Times New Roman"/>
    </w:rPr>
  </w:style>
  <w:style w:type="character" w:customStyle="1" w:styleId="WW8Num23z0">
    <w:name w:val="WW8Num23z0"/>
    <w:rsid w:val="00923FA1"/>
    <w:rPr>
      <w:color w:val="auto"/>
    </w:rPr>
  </w:style>
  <w:style w:type="character" w:customStyle="1" w:styleId="Absatz-Standardschriftart">
    <w:name w:val="Absatz-Standardschriftart"/>
    <w:rsid w:val="00923FA1"/>
  </w:style>
  <w:style w:type="character" w:customStyle="1" w:styleId="WW-Absatz-Standardschriftart">
    <w:name w:val="WW-Absatz-Standardschriftart"/>
    <w:rsid w:val="00923FA1"/>
  </w:style>
  <w:style w:type="character" w:customStyle="1" w:styleId="WW-Absatz-Standardschriftart1">
    <w:name w:val="WW-Absatz-Standardschriftart1"/>
    <w:rsid w:val="00923FA1"/>
  </w:style>
  <w:style w:type="character" w:customStyle="1" w:styleId="WW-Absatz-Standardschriftart11">
    <w:name w:val="WW-Absatz-Standardschriftart11"/>
    <w:rsid w:val="00923FA1"/>
  </w:style>
  <w:style w:type="character" w:customStyle="1" w:styleId="WW-Absatz-Standardschriftart111">
    <w:name w:val="WW-Absatz-Standardschriftart111"/>
    <w:rsid w:val="00923FA1"/>
  </w:style>
  <w:style w:type="character" w:customStyle="1" w:styleId="WW-Absatz-Standardschriftart1111">
    <w:name w:val="WW-Absatz-Standardschriftart1111"/>
    <w:rsid w:val="00923FA1"/>
  </w:style>
  <w:style w:type="character" w:customStyle="1" w:styleId="WW-Absatz-Standardschriftart11111">
    <w:name w:val="WW-Absatz-Standardschriftart11111"/>
    <w:rsid w:val="00923FA1"/>
  </w:style>
  <w:style w:type="character" w:customStyle="1" w:styleId="WW-Absatz-Standardschriftart111111">
    <w:name w:val="WW-Absatz-Standardschriftart111111"/>
    <w:rsid w:val="00923FA1"/>
  </w:style>
  <w:style w:type="character" w:customStyle="1" w:styleId="WW-Absatz-Standardschriftart1111111">
    <w:name w:val="WW-Absatz-Standardschriftart1111111"/>
    <w:rsid w:val="00923FA1"/>
  </w:style>
  <w:style w:type="character" w:customStyle="1" w:styleId="WW-Absatz-Standardschriftart11111111">
    <w:name w:val="WW-Absatz-Standardschriftart11111111"/>
    <w:rsid w:val="00923FA1"/>
  </w:style>
  <w:style w:type="character" w:customStyle="1" w:styleId="WW-Absatz-Standardschriftart111111111">
    <w:name w:val="WW-Absatz-Standardschriftart111111111"/>
    <w:rsid w:val="00923FA1"/>
  </w:style>
  <w:style w:type="character" w:customStyle="1" w:styleId="WW-Absatz-Standardschriftart1111111111">
    <w:name w:val="WW-Absatz-Standardschriftart1111111111"/>
    <w:rsid w:val="00923FA1"/>
  </w:style>
  <w:style w:type="character" w:customStyle="1" w:styleId="WW-Absatz-Standardschriftart11111111111">
    <w:name w:val="WW-Absatz-Standardschriftart11111111111"/>
    <w:rsid w:val="00923FA1"/>
  </w:style>
  <w:style w:type="character" w:customStyle="1" w:styleId="WW-Absatz-Standardschriftart111111111111">
    <w:name w:val="WW-Absatz-Standardschriftart111111111111"/>
    <w:rsid w:val="00923FA1"/>
  </w:style>
  <w:style w:type="character" w:customStyle="1" w:styleId="WW-Absatz-Standardschriftart1111111111111">
    <w:name w:val="WW-Absatz-Standardschriftart1111111111111"/>
    <w:rsid w:val="00923FA1"/>
  </w:style>
  <w:style w:type="character" w:customStyle="1" w:styleId="WW-Absatz-Standardschriftart11111111111111">
    <w:name w:val="WW-Absatz-Standardschriftart11111111111111"/>
    <w:rsid w:val="00923FA1"/>
  </w:style>
  <w:style w:type="character" w:customStyle="1" w:styleId="WW-Absatz-Standardschriftart111111111111111">
    <w:name w:val="WW-Absatz-Standardschriftart111111111111111"/>
    <w:rsid w:val="00923FA1"/>
  </w:style>
  <w:style w:type="character" w:customStyle="1" w:styleId="WW-Absatz-Standardschriftart1111111111111111">
    <w:name w:val="WW-Absatz-Standardschriftart1111111111111111"/>
    <w:rsid w:val="00923FA1"/>
  </w:style>
  <w:style w:type="character" w:customStyle="1" w:styleId="WW-Absatz-Standardschriftart11111111111111111">
    <w:name w:val="WW-Absatz-Standardschriftart11111111111111111"/>
    <w:rsid w:val="00923FA1"/>
  </w:style>
  <w:style w:type="character" w:customStyle="1" w:styleId="WW8Num24z0">
    <w:name w:val="WW8Num24z0"/>
    <w:rsid w:val="00923FA1"/>
    <w:rPr>
      <w:color w:val="auto"/>
    </w:rPr>
  </w:style>
  <w:style w:type="character" w:customStyle="1" w:styleId="WW-Absatz-Standardschriftart111111111111111111">
    <w:name w:val="WW-Absatz-Standardschriftart111111111111111111"/>
    <w:rsid w:val="00923FA1"/>
  </w:style>
  <w:style w:type="character" w:customStyle="1" w:styleId="WW8Num11z0">
    <w:name w:val="WW8Num11z0"/>
    <w:rsid w:val="00923FA1"/>
    <w:rPr>
      <w:b w:val="0"/>
    </w:rPr>
  </w:style>
  <w:style w:type="character" w:customStyle="1" w:styleId="WW8Num37z0">
    <w:name w:val="WW8Num37z0"/>
    <w:rsid w:val="00923FA1"/>
    <w:rPr>
      <w:rFonts w:ascii="Wingdings" w:hAnsi="Wingdings"/>
    </w:rPr>
  </w:style>
  <w:style w:type="character" w:customStyle="1" w:styleId="WW8Num50z1">
    <w:name w:val="WW8Num50z1"/>
    <w:rsid w:val="00923FA1"/>
    <w:rPr>
      <w:rFonts w:ascii="Symbol" w:eastAsia="Times New Roman" w:hAnsi="Symbol" w:cs="Times New Roman"/>
    </w:rPr>
  </w:style>
  <w:style w:type="character" w:customStyle="1" w:styleId="WW8Num50z2">
    <w:name w:val="WW8Num50z2"/>
    <w:rsid w:val="00923FA1"/>
    <w:rPr>
      <w:rFonts w:ascii="Times New Roman" w:eastAsia="Times New Roman" w:hAnsi="Times New Roman" w:cs="Times New Roman"/>
    </w:rPr>
  </w:style>
  <w:style w:type="character" w:customStyle="1" w:styleId="WW8Num56z0">
    <w:name w:val="WW8Num56z0"/>
    <w:rsid w:val="00923FA1"/>
    <w:rPr>
      <w:rFonts w:ascii="Symbol" w:hAnsi="Symbol"/>
    </w:rPr>
  </w:style>
  <w:style w:type="character" w:customStyle="1" w:styleId="WW8Num75z0">
    <w:name w:val="WW8Num75z0"/>
    <w:rsid w:val="00923FA1"/>
    <w:rPr>
      <w:rFonts w:ascii="Symbol" w:hAnsi="Symbol"/>
    </w:rPr>
  </w:style>
  <w:style w:type="character" w:customStyle="1" w:styleId="WW8Num88z1">
    <w:name w:val="WW8Num88z1"/>
    <w:rsid w:val="00923FA1"/>
    <w:rPr>
      <w:rFonts w:ascii="Times New Roman" w:hAnsi="Times New Roman"/>
    </w:rPr>
  </w:style>
  <w:style w:type="character" w:customStyle="1" w:styleId="WW8Num88z2">
    <w:name w:val="WW8Num88z2"/>
    <w:rsid w:val="00923FA1"/>
    <w:rPr>
      <w:rFonts w:ascii="Symbol" w:eastAsia="Times New Roman" w:hAnsi="Symbol" w:cs="Times New Roman"/>
    </w:rPr>
  </w:style>
  <w:style w:type="character" w:customStyle="1" w:styleId="WW8Num94z0">
    <w:name w:val="WW8Num94z0"/>
    <w:rsid w:val="00923FA1"/>
    <w:rPr>
      <w:rFonts w:ascii="Times New Roman" w:hAnsi="Times New Roman"/>
    </w:rPr>
  </w:style>
  <w:style w:type="character" w:customStyle="1" w:styleId="WW8Num102z0">
    <w:name w:val="WW8Num102z0"/>
    <w:rsid w:val="00923FA1"/>
    <w:rPr>
      <w:rFonts w:ascii="Times New Roman" w:hAnsi="Times New Roman"/>
    </w:rPr>
  </w:style>
  <w:style w:type="character" w:customStyle="1" w:styleId="WW8Num102z1">
    <w:name w:val="WW8Num102z1"/>
    <w:rsid w:val="00923FA1"/>
    <w:rPr>
      <w:rFonts w:ascii="Courier New" w:hAnsi="Courier New"/>
    </w:rPr>
  </w:style>
  <w:style w:type="character" w:customStyle="1" w:styleId="WW8Num102z2">
    <w:name w:val="WW8Num102z2"/>
    <w:rsid w:val="00923FA1"/>
    <w:rPr>
      <w:rFonts w:ascii="Wingdings" w:hAnsi="Wingdings"/>
    </w:rPr>
  </w:style>
  <w:style w:type="character" w:customStyle="1" w:styleId="WW8Num102z3">
    <w:name w:val="WW8Num102z3"/>
    <w:rsid w:val="00923FA1"/>
    <w:rPr>
      <w:rFonts w:ascii="Symbol" w:hAnsi="Symbol"/>
    </w:rPr>
  </w:style>
  <w:style w:type="character" w:customStyle="1" w:styleId="WW8Num114z1">
    <w:name w:val="WW8Num114z1"/>
    <w:rsid w:val="00923FA1"/>
    <w:rPr>
      <w:rFonts w:ascii="Symbol" w:hAnsi="Symbol"/>
    </w:rPr>
  </w:style>
  <w:style w:type="character" w:customStyle="1" w:styleId="WW8Num130z0">
    <w:name w:val="WW8Num130z0"/>
    <w:rsid w:val="00923FA1"/>
    <w:rPr>
      <w:rFonts w:ascii="Symbol" w:hAnsi="Symbol"/>
    </w:rPr>
  </w:style>
  <w:style w:type="character" w:customStyle="1" w:styleId="WW8Num130z1">
    <w:name w:val="WW8Num130z1"/>
    <w:rsid w:val="00923FA1"/>
    <w:rPr>
      <w:rFonts w:ascii="Courier New" w:hAnsi="Courier New"/>
    </w:rPr>
  </w:style>
  <w:style w:type="character" w:customStyle="1" w:styleId="WW8Num130z2">
    <w:name w:val="WW8Num130z2"/>
    <w:rsid w:val="00923FA1"/>
    <w:rPr>
      <w:rFonts w:ascii="Wingdings" w:hAnsi="Wingdings"/>
    </w:rPr>
  </w:style>
  <w:style w:type="character" w:customStyle="1" w:styleId="WW8Num135z0">
    <w:name w:val="WW8Num135z0"/>
    <w:rsid w:val="00923FA1"/>
    <w:rPr>
      <w:u w:val="single"/>
    </w:rPr>
  </w:style>
  <w:style w:type="character" w:customStyle="1" w:styleId="WW8Num142z0">
    <w:name w:val="WW8Num142z0"/>
    <w:rsid w:val="00923FA1"/>
    <w:rPr>
      <w:rFonts w:ascii="Symbol" w:hAnsi="Symbol"/>
    </w:rPr>
  </w:style>
  <w:style w:type="character" w:customStyle="1" w:styleId="WW8Num154z0">
    <w:name w:val="WW8Num154z0"/>
    <w:rsid w:val="00923FA1"/>
    <w:rPr>
      <w:rFonts w:ascii="Times New Roman" w:hAnsi="Times New Roman"/>
    </w:rPr>
  </w:style>
  <w:style w:type="character" w:customStyle="1" w:styleId="WW8Num169z0">
    <w:name w:val="WW8Num169z0"/>
    <w:rsid w:val="00923FA1"/>
    <w:rPr>
      <w:rFonts w:ascii="Symbol" w:hAnsi="Symbol"/>
    </w:rPr>
  </w:style>
  <w:style w:type="character" w:customStyle="1" w:styleId="WW8Num172z0">
    <w:name w:val="WW8Num172z0"/>
    <w:rsid w:val="00923FA1"/>
    <w:rPr>
      <w:rFonts w:ascii="Times New Roman" w:hAnsi="Times New Roman"/>
    </w:rPr>
  </w:style>
  <w:style w:type="character" w:customStyle="1" w:styleId="WW8Num173z0">
    <w:name w:val="WW8Num173z0"/>
    <w:rsid w:val="00923FA1"/>
    <w:rPr>
      <w:rFonts w:ascii="Times New Roman" w:hAnsi="Times New Roman"/>
    </w:rPr>
  </w:style>
  <w:style w:type="character" w:customStyle="1" w:styleId="WW8Num178z0">
    <w:name w:val="WW8Num178z0"/>
    <w:rsid w:val="00923FA1"/>
    <w:rPr>
      <w:rFonts w:ascii="Symbol" w:hAnsi="Symbol"/>
    </w:rPr>
  </w:style>
  <w:style w:type="character" w:customStyle="1" w:styleId="WW8Num185z0">
    <w:name w:val="WW8Num185z0"/>
    <w:rsid w:val="00923FA1"/>
    <w:rPr>
      <w:rFonts w:ascii="Symbol" w:hAnsi="Symbol"/>
    </w:rPr>
  </w:style>
  <w:style w:type="character" w:customStyle="1" w:styleId="WW8Num185z1">
    <w:name w:val="WW8Num185z1"/>
    <w:rsid w:val="00923FA1"/>
    <w:rPr>
      <w:rFonts w:ascii="Symbol" w:eastAsia="Times New Roman" w:hAnsi="Symbol" w:cs="Times New Roman"/>
    </w:rPr>
  </w:style>
  <w:style w:type="character" w:customStyle="1" w:styleId="WW8Num200z0">
    <w:name w:val="WW8Num200z0"/>
    <w:rsid w:val="00923FA1"/>
    <w:rPr>
      <w:rFonts w:ascii="Times New Roman" w:hAnsi="Times New Roman"/>
    </w:rPr>
  </w:style>
  <w:style w:type="character" w:customStyle="1" w:styleId="WW8Num216z0">
    <w:name w:val="WW8Num216z0"/>
    <w:rsid w:val="00923FA1"/>
    <w:rPr>
      <w:rFonts w:ascii="Symbol" w:hAnsi="Symbol"/>
    </w:rPr>
  </w:style>
  <w:style w:type="character" w:customStyle="1" w:styleId="WW8Num226z0">
    <w:name w:val="WW8Num226z0"/>
    <w:rsid w:val="00923FA1"/>
    <w:rPr>
      <w:rFonts w:ascii="Times New Roman" w:eastAsia="Times New Roman" w:hAnsi="Times New Roman" w:cs="Times New Roman"/>
    </w:rPr>
  </w:style>
  <w:style w:type="character" w:customStyle="1" w:styleId="WW8Num226z1">
    <w:name w:val="WW8Num226z1"/>
    <w:rsid w:val="00923FA1"/>
    <w:rPr>
      <w:rFonts w:ascii="Courier New" w:hAnsi="Courier New"/>
    </w:rPr>
  </w:style>
  <w:style w:type="character" w:customStyle="1" w:styleId="WW8Num226z2">
    <w:name w:val="WW8Num226z2"/>
    <w:rsid w:val="00923FA1"/>
    <w:rPr>
      <w:rFonts w:ascii="Wingdings" w:hAnsi="Wingdings"/>
    </w:rPr>
  </w:style>
  <w:style w:type="character" w:customStyle="1" w:styleId="WW8Num226z3">
    <w:name w:val="WW8Num226z3"/>
    <w:rsid w:val="00923FA1"/>
    <w:rPr>
      <w:rFonts w:ascii="Symbol" w:hAnsi="Symbol"/>
    </w:rPr>
  </w:style>
  <w:style w:type="character" w:customStyle="1" w:styleId="WW8Num227z0">
    <w:name w:val="WW8Num227z0"/>
    <w:rsid w:val="00923FA1"/>
    <w:rPr>
      <w:rFonts w:ascii="Times New Roman" w:hAnsi="Times New Roman"/>
    </w:rPr>
  </w:style>
  <w:style w:type="character" w:customStyle="1" w:styleId="WW8Num230z0">
    <w:name w:val="WW8Num230z0"/>
    <w:rsid w:val="00923FA1"/>
    <w:rPr>
      <w:rFonts w:ascii="Symbol" w:hAnsi="Symbol"/>
    </w:rPr>
  </w:style>
  <w:style w:type="character" w:customStyle="1" w:styleId="WW8Num271z0">
    <w:name w:val="WW8Num271z0"/>
    <w:rsid w:val="00923FA1"/>
    <w:rPr>
      <w:color w:val="auto"/>
    </w:rPr>
  </w:style>
  <w:style w:type="character" w:customStyle="1" w:styleId="WW8Num279z0">
    <w:name w:val="WW8Num279z0"/>
    <w:rsid w:val="00923FA1"/>
    <w:rPr>
      <w:b/>
    </w:rPr>
  </w:style>
  <w:style w:type="character" w:customStyle="1" w:styleId="WW8Num283z0">
    <w:name w:val="WW8Num283z0"/>
    <w:rsid w:val="00923FA1"/>
    <w:rPr>
      <w:b w:val="0"/>
    </w:rPr>
  </w:style>
  <w:style w:type="character" w:customStyle="1" w:styleId="WW8Num291z0">
    <w:name w:val="WW8Num291z0"/>
    <w:rsid w:val="00923FA1"/>
    <w:rPr>
      <w:rFonts w:ascii="Symbol" w:hAnsi="Symbol"/>
    </w:rPr>
  </w:style>
  <w:style w:type="character" w:customStyle="1" w:styleId="WW8Num294z0">
    <w:name w:val="WW8Num294z0"/>
    <w:rsid w:val="00923FA1"/>
    <w:rPr>
      <w:b w:val="0"/>
    </w:rPr>
  </w:style>
  <w:style w:type="character" w:customStyle="1" w:styleId="WW8NumSt263z0">
    <w:name w:val="WW8NumSt263z0"/>
    <w:rsid w:val="00923FA1"/>
    <w:rPr>
      <w:rFonts w:ascii="Symbol" w:hAnsi="Symbol"/>
    </w:rPr>
  </w:style>
  <w:style w:type="character" w:customStyle="1" w:styleId="WW8NumSt264z0">
    <w:name w:val="WW8NumSt264z0"/>
    <w:rsid w:val="00923FA1"/>
    <w:rPr>
      <w:rFonts w:ascii="Symbol" w:hAnsi="Symbol"/>
    </w:rPr>
  </w:style>
  <w:style w:type="character" w:customStyle="1" w:styleId="Domylnaczcionkaakapitu1">
    <w:name w:val="Domyślna czcionka akapitu1"/>
    <w:rsid w:val="00923FA1"/>
  </w:style>
  <w:style w:type="character" w:styleId="Numerstrony">
    <w:name w:val="page number"/>
    <w:basedOn w:val="Domylnaczcionkaakapitu1"/>
    <w:rsid w:val="00923FA1"/>
  </w:style>
  <w:style w:type="character" w:styleId="UyteHipercze">
    <w:name w:val="FollowedHyperlink"/>
    <w:uiPriority w:val="99"/>
    <w:rsid w:val="00923FA1"/>
    <w:rPr>
      <w:color w:val="800080"/>
      <w:u w:val="single"/>
    </w:rPr>
  </w:style>
  <w:style w:type="character" w:customStyle="1" w:styleId="Znakiprzypiswdolnych">
    <w:name w:val="Znaki przypisów dolnych"/>
    <w:rsid w:val="00923FA1"/>
    <w:rPr>
      <w:vertAlign w:val="superscript"/>
    </w:rPr>
  </w:style>
  <w:style w:type="character" w:customStyle="1" w:styleId="Znakinumeracji">
    <w:name w:val="Znaki numeracji"/>
    <w:rsid w:val="00923FA1"/>
  </w:style>
  <w:style w:type="paragraph" w:customStyle="1" w:styleId="Nagwek10">
    <w:name w:val="Nagłówek1"/>
    <w:basedOn w:val="Normalny"/>
    <w:next w:val="Tekstpodstawowy"/>
    <w:rsid w:val="00923FA1"/>
    <w:pPr>
      <w:keepNext/>
      <w:suppressAutoHyphens/>
      <w:spacing w:before="240" w:after="120"/>
    </w:pPr>
    <w:rPr>
      <w:rFonts w:ascii="Arial" w:eastAsia="Lucida Sans Unicode" w:hAnsi="Arial" w:cs="Tahoma"/>
      <w:sz w:val="28"/>
      <w:szCs w:val="28"/>
      <w:lang w:eastAsia="ar-SA"/>
    </w:rPr>
  </w:style>
  <w:style w:type="paragraph" w:styleId="Lista">
    <w:name w:val="List"/>
    <w:basedOn w:val="Tekstpodstawowy"/>
    <w:rsid w:val="00923FA1"/>
    <w:pPr>
      <w:suppressAutoHyphens/>
      <w:jc w:val="both"/>
    </w:pPr>
    <w:rPr>
      <w:rFonts w:ascii="TimesET" w:hAnsi="TimesET" w:cs="Tahoma"/>
      <w:color w:val="000000"/>
      <w:sz w:val="24"/>
      <w:lang w:eastAsia="ar-SA"/>
    </w:rPr>
  </w:style>
  <w:style w:type="paragraph" w:customStyle="1" w:styleId="Podpis1">
    <w:name w:val="Podpis1"/>
    <w:basedOn w:val="Normalny"/>
    <w:rsid w:val="00923FA1"/>
    <w:pPr>
      <w:suppressLineNumbers/>
      <w:suppressAutoHyphens/>
      <w:spacing w:before="120" w:after="120"/>
    </w:pPr>
    <w:rPr>
      <w:rFonts w:cs="Tahoma"/>
      <w:i/>
      <w:iCs/>
      <w:sz w:val="24"/>
      <w:szCs w:val="24"/>
      <w:lang w:eastAsia="ar-SA"/>
    </w:rPr>
  </w:style>
  <w:style w:type="paragraph" w:customStyle="1" w:styleId="Indeks">
    <w:name w:val="Indeks"/>
    <w:basedOn w:val="Normalny"/>
    <w:rsid w:val="00923FA1"/>
    <w:pPr>
      <w:suppressLineNumbers/>
      <w:suppressAutoHyphens/>
    </w:pPr>
    <w:rPr>
      <w:rFonts w:cs="Tahoma"/>
      <w:sz w:val="24"/>
      <w:szCs w:val="24"/>
      <w:lang w:eastAsia="ar-SA"/>
    </w:rPr>
  </w:style>
  <w:style w:type="paragraph" w:customStyle="1" w:styleId="Tekstpodstawowy21">
    <w:name w:val="Tekst podstawowy 21"/>
    <w:basedOn w:val="Normalny"/>
    <w:rsid w:val="00923FA1"/>
    <w:pPr>
      <w:suppressAutoHyphens/>
      <w:jc w:val="both"/>
    </w:pPr>
    <w:rPr>
      <w:sz w:val="24"/>
      <w:lang w:eastAsia="ar-SA"/>
    </w:rPr>
  </w:style>
  <w:style w:type="paragraph" w:styleId="Tekstpodstawowywcity">
    <w:name w:val="Body Text Indent"/>
    <w:basedOn w:val="Normalny"/>
    <w:rsid w:val="00923FA1"/>
    <w:pPr>
      <w:suppressAutoHyphens/>
      <w:ind w:left="2124" w:hanging="2124"/>
    </w:pPr>
    <w:rPr>
      <w:sz w:val="24"/>
      <w:lang w:eastAsia="ar-SA"/>
    </w:rPr>
  </w:style>
  <w:style w:type="paragraph" w:customStyle="1" w:styleId="Tekstpodstawowywcity21">
    <w:name w:val="Tekst podstawowy wcięty 21"/>
    <w:basedOn w:val="Normalny"/>
    <w:rsid w:val="00923FA1"/>
    <w:pPr>
      <w:suppressAutoHyphens/>
      <w:ind w:left="360"/>
      <w:jc w:val="both"/>
    </w:pPr>
    <w:rPr>
      <w:sz w:val="24"/>
      <w:lang w:eastAsia="ar-SA"/>
    </w:rPr>
  </w:style>
  <w:style w:type="paragraph" w:customStyle="1" w:styleId="Tekstpodstawowy31">
    <w:name w:val="Tekst podstawowy 31"/>
    <w:basedOn w:val="Normalny"/>
    <w:rsid w:val="00923FA1"/>
    <w:pPr>
      <w:suppressAutoHyphens/>
      <w:jc w:val="both"/>
    </w:pPr>
    <w:rPr>
      <w:sz w:val="22"/>
      <w:lang w:eastAsia="ar-SA"/>
    </w:rPr>
  </w:style>
  <w:style w:type="paragraph" w:customStyle="1" w:styleId="Tekstpodstawowywcity31">
    <w:name w:val="Tekst podstawowy wcięty 31"/>
    <w:basedOn w:val="Normalny"/>
    <w:rsid w:val="00923FA1"/>
    <w:pPr>
      <w:widowControl w:val="0"/>
      <w:suppressAutoHyphens/>
      <w:ind w:left="709"/>
      <w:jc w:val="both"/>
    </w:pPr>
    <w:rPr>
      <w:color w:val="000000"/>
      <w:sz w:val="24"/>
      <w:lang w:eastAsia="ar-SA"/>
    </w:rPr>
  </w:style>
  <w:style w:type="paragraph" w:styleId="Spistreci1">
    <w:name w:val="toc 1"/>
    <w:basedOn w:val="Normalny"/>
    <w:next w:val="Normalny"/>
    <w:uiPriority w:val="39"/>
    <w:rsid w:val="00923FA1"/>
    <w:pPr>
      <w:tabs>
        <w:tab w:val="left" w:pos="720"/>
        <w:tab w:val="right" w:leader="dot" w:pos="9396"/>
      </w:tabs>
      <w:suppressAutoHyphens/>
    </w:pPr>
    <w:rPr>
      <w:b/>
      <w:bCs/>
      <w:sz w:val="24"/>
      <w:szCs w:val="32"/>
      <w:lang w:eastAsia="ar-SA"/>
    </w:rPr>
  </w:style>
  <w:style w:type="paragraph" w:styleId="Spistreci2">
    <w:name w:val="toc 2"/>
    <w:basedOn w:val="Normalny"/>
    <w:next w:val="Normalny"/>
    <w:semiHidden/>
    <w:rsid w:val="00923FA1"/>
    <w:pPr>
      <w:tabs>
        <w:tab w:val="left" w:pos="1080"/>
        <w:tab w:val="right" w:leader="dot" w:pos="9396"/>
      </w:tabs>
      <w:suppressAutoHyphens/>
      <w:ind w:left="240"/>
    </w:pPr>
    <w:rPr>
      <w:sz w:val="24"/>
      <w:szCs w:val="24"/>
      <w:lang w:eastAsia="ar-SA"/>
    </w:rPr>
  </w:style>
  <w:style w:type="paragraph" w:styleId="Spistreci3">
    <w:name w:val="toc 3"/>
    <w:basedOn w:val="Normalny"/>
    <w:next w:val="Normalny"/>
    <w:semiHidden/>
    <w:rsid w:val="00923FA1"/>
    <w:pPr>
      <w:suppressAutoHyphens/>
      <w:ind w:left="480"/>
    </w:pPr>
    <w:rPr>
      <w:sz w:val="24"/>
      <w:szCs w:val="24"/>
      <w:lang w:eastAsia="ar-SA"/>
    </w:rPr>
  </w:style>
  <w:style w:type="paragraph" w:styleId="Spistreci4">
    <w:name w:val="toc 4"/>
    <w:basedOn w:val="Normalny"/>
    <w:next w:val="Normalny"/>
    <w:semiHidden/>
    <w:rsid w:val="00923FA1"/>
    <w:pPr>
      <w:suppressAutoHyphens/>
      <w:ind w:left="720"/>
    </w:pPr>
    <w:rPr>
      <w:sz w:val="24"/>
      <w:szCs w:val="24"/>
      <w:lang w:eastAsia="ar-SA"/>
    </w:rPr>
  </w:style>
  <w:style w:type="paragraph" w:styleId="Spistreci5">
    <w:name w:val="toc 5"/>
    <w:basedOn w:val="Normalny"/>
    <w:next w:val="Normalny"/>
    <w:semiHidden/>
    <w:rsid w:val="00923FA1"/>
    <w:pPr>
      <w:suppressAutoHyphens/>
      <w:ind w:left="960"/>
    </w:pPr>
    <w:rPr>
      <w:sz w:val="24"/>
      <w:szCs w:val="24"/>
      <w:lang w:eastAsia="ar-SA"/>
    </w:rPr>
  </w:style>
  <w:style w:type="paragraph" w:styleId="Spistreci6">
    <w:name w:val="toc 6"/>
    <w:basedOn w:val="Normalny"/>
    <w:next w:val="Normalny"/>
    <w:semiHidden/>
    <w:rsid w:val="00923FA1"/>
    <w:pPr>
      <w:suppressAutoHyphens/>
      <w:ind w:left="1200"/>
    </w:pPr>
    <w:rPr>
      <w:sz w:val="24"/>
      <w:szCs w:val="24"/>
      <w:lang w:eastAsia="ar-SA"/>
    </w:rPr>
  </w:style>
  <w:style w:type="paragraph" w:styleId="Spistreci7">
    <w:name w:val="toc 7"/>
    <w:basedOn w:val="Normalny"/>
    <w:next w:val="Normalny"/>
    <w:uiPriority w:val="39"/>
    <w:rsid w:val="00923FA1"/>
    <w:pPr>
      <w:suppressAutoHyphens/>
      <w:ind w:left="1440"/>
    </w:pPr>
    <w:rPr>
      <w:sz w:val="24"/>
      <w:szCs w:val="24"/>
      <w:lang w:eastAsia="ar-SA"/>
    </w:rPr>
  </w:style>
  <w:style w:type="paragraph" w:styleId="Spistreci8">
    <w:name w:val="toc 8"/>
    <w:basedOn w:val="Normalny"/>
    <w:next w:val="Normalny"/>
    <w:semiHidden/>
    <w:rsid w:val="00923FA1"/>
    <w:pPr>
      <w:suppressAutoHyphens/>
      <w:ind w:left="1680"/>
    </w:pPr>
    <w:rPr>
      <w:sz w:val="24"/>
      <w:szCs w:val="24"/>
      <w:lang w:eastAsia="ar-SA"/>
    </w:rPr>
  </w:style>
  <w:style w:type="paragraph" w:styleId="Spistreci9">
    <w:name w:val="toc 9"/>
    <w:basedOn w:val="Normalny"/>
    <w:next w:val="Normalny"/>
    <w:semiHidden/>
    <w:rsid w:val="00923FA1"/>
    <w:pPr>
      <w:suppressAutoHyphens/>
      <w:ind w:left="1920"/>
    </w:pPr>
    <w:rPr>
      <w:sz w:val="24"/>
      <w:szCs w:val="24"/>
      <w:lang w:eastAsia="ar-SA"/>
    </w:rPr>
  </w:style>
  <w:style w:type="paragraph" w:styleId="Tytu">
    <w:name w:val="Title"/>
    <w:basedOn w:val="Normalny"/>
    <w:next w:val="Podtytu"/>
    <w:qFormat/>
    <w:rsid w:val="00923FA1"/>
    <w:pPr>
      <w:suppressAutoHyphens/>
      <w:jc w:val="center"/>
    </w:pPr>
    <w:rPr>
      <w:b/>
      <w:bCs/>
      <w:spacing w:val="40"/>
      <w:sz w:val="24"/>
      <w:szCs w:val="24"/>
      <w:lang w:eastAsia="ar-SA"/>
    </w:rPr>
  </w:style>
  <w:style w:type="paragraph" w:styleId="Podtytu">
    <w:name w:val="Subtitle"/>
    <w:basedOn w:val="Nagwek10"/>
    <w:next w:val="Tekstpodstawowy"/>
    <w:link w:val="PodtytuZnak"/>
    <w:qFormat/>
    <w:rsid w:val="00923FA1"/>
    <w:pPr>
      <w:jc w:val="center"/>
    </w:pPr>
    <w:rPr>
      <w:i/>
      <w:iCs/>
    </w:rPr>
  </w:style>
  <w:style w:type="paragraph" w:customStyle="1" w:styleId="Tekstpodstawowy22">
    <w:name w:val="Tekst podstawowy 22"/>
    <w:basedOn w:val="Normalny"/>
    <w:rsid w:val="00923FA1"/>
    <w:pPr>
      <w:suppressAutoHyphens/>
      <w:spacing w:line="240" w:lineRule="atLeast"/>
      <w:jc w:val="both"/>
    </w:pPr>
    <w:rPr>
      <w:b/>
      <w:sz w:val="24"/>
      <w:szCs w:val="24"/>
      <w:lang w:val="cs-CZ" w:eastAsia="ar-SA"/>
    </w:rPr>
  </w:style>
  <w:style w:type="paragraph" w:customStyle="1" w:styleId="Legenda1">
    <w:name w:val="Legenda1"/>
    <w:basedOn w:val="Normalny"/>
    <w:next w:val="Normalny"/>
    <w:rsid w:val="00923FA1"/>
    <w:pPr>
      <w:suppressAutoHyphens/>
      <w:spacing w:before="120" w:after="120"/>
    </w:pPr>
    <w:rPr>
      <w:b/>
      <w:szCs w:val="24"/>
      <w:lang w:eastAsia="ar-SA"/>
    </w:rPr>
  </w:style>
  <w:style w:type="paragraph" w:styleId="Tekstdymka">
    <w:name w:val="Balloon Text"/>
    <w:basedOn w:val="Normalny"/>
    <w:rsid w:val="00923FA1"/>
    <w:pPr>
      <w:suppressAutoHyphens/>
    </w:pPr>
    <w:rPr>
      <w:rFonts w:ascii="Tahoma" w:hAnsi="Tahoma" w:cs="Tahoma"/>
      <w:sz w:val="16"/>
      <w:szCs w:val="16"/>
      <w:lang w:eastAsia="ar-SA"/>
    </w:rPr>
  </w:style>
  <w:style w:type="paragraph" w:customStyle="1" w:styleId="font5">
    <w:name w:val="font5"/>
    <w:basedOn w:val="Normalny"/>
    <w:rsid w:val="00923FA1"/>
    <w:pPr>
      <w:suppressAutoHyphens/>
      <w:spacing w:before="100" w:after="100"/>
    </w:pPr>
    <w:rPr>
      <w:rFonts w:ascii="Arial" w:eastAsia="Arial Unicode MS" w:hAnsi="Arial" w:cs="Arial Unicode MS"/>
      <w:lang w:eastAsia="ar-SA"/>
    </w:rPr>
  </w:style>
  <w:style w:type="paragraph" w:customStyle="1" w:styleId="font6">
    <w:name w:val="font6"/>
    <w:basedOn w:val="Normalny"/>
    <w:rsid w:val="00923FA1"/>
    <w:pPr>
      <w:suppressAutoHyphens/>
      <w:spacing w:before="100" w:after="100"/>
    </w:pPr>
    <w:rPr>
      <w:rFonts w:ascii="Arial" w:eastAsia="Arial Unicode MS" w:hAnsi="Arial" w:cs="Arial Unicode MS"/>
      <w:b/>
      <w:bCs/>
      <w:sz w:val="22"/>
      <w:szCs w:val="22"/>
      <w:lang w:eastAsia="ar-SA"/>
    </w:rPr>
  </w:style>
  <w:style w:type="paragraph" w:customStyle="1" w:styleId="font7">
    <w:name w:val="font7"/>
    <w:basedOn w:val="Normalny"/>
    <w:rsid w:val="00923FA1"/>
    <w:pPr>
      <w:suppressAutoHyphens/>
      <w:spacing w:before="100" w:after="100"/>
    </w:pPr>
    <w:rPr>
      <w:rFonts w:ascii="Arial" w:eastAsia="Arial Unicode MS" w:hAnsi="Arial" w:cs="Arial Unicode MS"/>
      <w:sz w:val="22"/>
      <w:szCs w:val="22"/>
      <w:lang w:eastAsia="ar-SA"/>
    </w:rPr>
  </w:style>
  <w:style w:type="paragraph" w:customStyle="1" w:styleId="font8">
    <w:name w:val="font8"/>
    <w:basedOn w:val="Normalny"/>
    <w:rsid w:val="00923FA1"/>
    <w:pPr>
      <w:suppressAutoHyphens/>
      <w:spacing w:before="100" w:after="100"/>
    </w:pPr>
    <w:rPr>
      <w:rFonts w:ascii="Arial" w:eastAsia="Arial Unicode MS" w:hAnsi="Arial" w:cs="Arial Unicode MS"/>
      <w:b/>
      <w:bCs/>
      <w:lang w:eastAsia="ar-SA"/>
    </w:rPr>
  </w:style>
  <w:style w:type="paragraph" w:customStyle="1" w:styleId="xl24">
    <w:name w:val="xl24"/>
    <w:basedOn w:val="Normalny"/>
    <w:rsid w:val="00923FA1"/>
    <w:pPr>
      <w:suppressAutoHyphens/>
      <w:spacing w:before="100" w:after="100"/>
    </w:pPr>
    <w:rPr>
      <w:rFonts w:ascii="Arial" w:eastAsia="Arial Unicode MS" w:hAnsi="Arial" w:cs="Arial Unicode MS"/>
      <w:sz w:val="24"/>
      <w:szCs w:val="24"/>
      <w:lang w:eastAsia="ar-SA"/>
    </w:rPr>
  </w:style>
  <w:style w:type="paragraph" w:customStyle="1" w:styleId="xl25">
    <w:name w:val="xl25"/>
    <w:basedOn w:val="Normalny"/>
    <w:rsid w:val="00923FA1"/>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Unicode MS"/>
      <w:sz w:val="18"/>
      <w:szCs w:val="18"/>
      <w:lang w:eastAsia="ar-SA"/>
    </w:rPr>
  </w:style>
  <w:style w:type="paragraph" w:customStyle="1" w:styleId="xl26">
    <w:name w:val="xl26"/>
    <w:basedOn w:val="Normalny"/>
    <w:rsid w:val="00923FA1"/>
    <w:pPr>
      <w:suppressAutoHyphens/>
      <w:spacing w:before="100" w:after="100"/>
    </w:pPr>
    <w:rPr>
      <w:rFonts w:ascii="Arial" w:eastAsia="Arial Unicode MS" w:hAnsi="Arial" w:cs="Arial Unicode MS"/>
      <w:sz w:val="18"/>
      <w:szCs w:val="18"/>
      <w:lang w:eastAsia="ar-SA"/>
    </w:rPr>
  </w:style>
  <w:style w:type="paragraph" w:customStyle="1" w:styleId="xl27">
    <w:name w:val="xl27"/>
    <w:basedOn w:val="Normalny"/>
    <w:rsid w:val="00923FA1"/>
    <w:pPr>
      <w:suppressAutoHyphens/>
      <w:spacing w:before="100" w:after="100"/>
    </w:pPr>
    <w:rPr>
      <w:rFonts w:eastAsia="Arial Unicode MS" w:cs="Arial Unicode MS"/>
      <w:sz w:val="18"/>
      <w:szCs w:val="18"/>
      <w:lang w:eastAsia="ar-SA"/>
    </w:rPr>
  </w:style>
  <w:style w:type="paragraph" w:customStyle="1" w:styleId="xl28">
    <w:name w:val="xl28"/>
    <w:basedOn w:val="Normalny"/>
    <w:rsid w:val="00923FA1"/>
    <w:pPr>
      <w:pBdr>
        <w:top w:val="single" w:sz="4" w:space="0" w:color="000000"/>
        <w:left w:val="single" w:sz="4" w:space="0" w:color="000000"/>
        <w:right w:val="single" w:sz="4" w:space="0" w:color="000000"/>
      </w:pBdr>
      <w:suppressAutoHyphens/>
      <w:spacing w:before="100" w:after="100"/>
      <w:jc w:val="center"/>
    </w:pPr>
    <w:rPr>
      <w:rFonts w:ascii="Arial" w:eastAsia="Arial Unicode MS" w:hAnsi="Arial" w:cs="Arial Unicode MS"/>
      <w:b/>
      <w:bCs/>
      <w:sz w:val="24"/>
      <w:szCs w:val="24"/>
      <w:lang w:eastAsia="ar-SA"/>
    </w:rPr>
  </w:style>
  <w:style w:type="paragraph" w:customStyle="1" w:styleId="xl29">
    <w:name w:val="xl29"/>
    <w:basedOn w:val="Normalny"/>
    <w:rsid w:val="00923FA1"/>
    <w:pPr>
      <w:pBdr>
        <w:left w:val="single" w:sz="4" w:space="0" w:color="000000"/>
        <w:bottom w:val="single" w:sz="4" w:space="0" w:color="000000"/>
        <w:right w:val="single" w:sz="4" w:space="0" w:color="000000"/>
      </w:pBdr>
      <w:suppressAutoHyphens/>
      <w:spacing w:before="100" w:after="100"/>
      <w:jc w:val="center"/>
      <w:textAlignment w:val="top"/>
    </w:pPr>
    <w:rPr>
      <w:rFonts w:ascii="Arial" w:eastAsia="Arial Unicode MS" w:hAnsi="Arial" w:cs="Arial Unicode MS"/>
      <w:b/>
      <w:bCs/>
      <w:sz w:val="18"/>
      <w:szCs w:val="18"/>
      <w:lang w:eastAsia="ar-SA"/>
    </w:rPr>
  </w:style>
  <w:style w:type="paragraph" w:customStyle="1" w:styleId="xl30">
    <w:name w:val="xl30"/>
    <w:basedOn w:val="Normalny"/>
    <w:rsid w:val="00923FA1"/>
    <w:pPr>
      <w:pBdr>
        <w:top w:val="single" w:sz="4" w:space="0" w:color="000000"/>
        <w:left w:val="single" w:sz="4" w:space="0" w:color="000000"/>
        <w:right w:val="single" w:sz="4" w:space="0" w:color="000000"/>
      </w:pBdr>
      <w:suppressAutoHyphens/>
      <w:spacing w:before="100" w:after="100"/>
      <w:jc w:val="center"/>
    </w:pPr>
    <w:rPr>
      <w:rFonts w:ascii="Arial" w:eastAsia="Arial Unicode MS" w:hAnsi="Arial" w:cs="Arial Unicode MS"/>
      <w:b/>
      <w:bCs/>
      <w:sz w:val="18"/>
      <w:szCs w:val="18"/>
      <w:lang w:eastAsia="ar-SA"/>
    </w:rPr>
  </w:style>
  <w:style w:type="paragraph" w:customStyle="1" w:styleId="xl31">
    <w:name w:val="xl31"/>
    <w:basedOn w:val="Normalny"/>
    <w:rsid w:val="00923FA1"/>
    <w:pPr>
      <w:pBdr>
        <w:left w:val="single" w:sz="4" w:space="0" w:color="000000"/>
        <w:bottom w:val="single" w:sz="4" w:space="0" w:color="000000"/>
        <w:right w:val="single" w:sz="4" w:space="0" w:color="000000"/>
      </w:pBdr>
      <w:suppressAutoHyphens/>
      <w:spacing w:before="100" w:after="100"/>
      <w:jc w:val="center"/>
    </w:pPr>
    <w:rPr>
      <w:rFonts w:ascii="Arial" w:eastAsia="Arial Unicode MS" w:hAnsi="Arial" w:cs="Arial Unicode MS"/>
      <w:b/>
      <w:bCs/>
      <w:sz w:val="18"/>
      <w:szCs w:val="18"/>
      <w:lang w:eastAsia="ar-SA"/>
    </w:rPr>
  </w:style>
  <w:style w:type="paragraph" w:customStyle="1" w:styleId="xl32">
    <w:name w:val="xl32"/>
    <w:basedOn w:val="Normalny"/>
    <w:rsid w:val="00923FA1"/>
    <w:pPr>
      <w:suppressAutoHyphens/>
      <w:spacing w:before="100" w:after="100"/>
      <w:jc w:val="center"/>
    </w:pPr>
    <w:rPr>
      <w:rFonts w:ascii="Arial" w:eastAsia="Arial Unicode MS" w:hAnsi="Arial" w:cs="Arial Unicode MS"/>
      <w:sz w:val="16"/>
      <w:szCs w:val="16"/>
      <w:lang w:eastAsia="ar-SA"/>
    </w:rPr>
  </w:style>
  <w:style w:type="paragraph" w:customStyle="1" w:styleId="xl33">
    <w:name w:val="xl33"/>
    <w:basedOn w:val="Normalny"/>
    <w:rsid w:val="00923FA1"/>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34">
    <w:name w:val="xl34"/>
    <w:basedOn w:val="Normalny"/>
    <w:rsid w:val="00923FA1"/>
    <w:pPr>
      <w:pBdr>
        <w:top w:val="single" w:sz="4" w:space="0" w:color="000000"/>
        <w:left w:val="single" w:sz="4" w:space="0" w:color="000000"/>
        <w:bottom w:val="single" w:sz="4" w:space="0" w:color="000000"/>
        <w:right w:val="single" w:sz="4" w:space="0" w:color="000000"/>
      </w:pBdr>
      <w:suppressAutoHyphens/>
      <w:spacing w:before="100" w:after="100"/>
      <w:jc w:val="right"/>
    </w:pPr>
    <w:rPr>
      <w:rFonts w:ascii="Arial" w:eastAsia="Arial Unicode MS" w:hAnsi="Arial" w:cs="Arial Unicode MS"/>
      <w:sz w:val="24"/>
      <w:szCs w:val="24"/>
      <w:lang w:eastAsia="ar-SA"/>
    </w:rPr>
  </w:style>
  <w:style w:type="paragraph" w:customStyle="1" w:styleId="xl35">
    <w:name w:val="xl35"/>
    <w:basedOn w:val="Normalny"/>
    <w:rsid w:val="00923FA1"/>
    <w:pPr>
      <w:pBdr>
        <w:left w:val="single" w:sz="4" w:space="0" w:color="000000"/>
        <w:bottom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36">
    <w:name w:val="xl36"/>
    <w:basedOn w:val="Normalny"/>
    <w:rsid w:val="00923FA1"/>
    <w:pPr>
      <w:pBdr>
        <w:left w:val="single" w:sz="4" w:space="0" w:color="000000"/>
        <w:bottom w:val="single" w:sz="4" w:space="0" w:color="000000"/>
        <w:right w:val="single" w:sz="4" w:space="0" w:color="000000"/>
      </w:pBdr>
      <w:suppressAutoHyphens/>
      <w:spacing w:before="100" w:after="100"/>
      <w:jc w:val="right"/>
    </w:pPr>
    <w:rPr>
      <w:rFonts w:ascii="Arial" w:eastAsia="Arial Unicode MS" w:hAnsi="Arial" w:cs="Arial Unicode MS"/>
      <w:sz w:val="24"/>
      <w:szCs w:val="24"/>
      <w:lang w:eastAsia="ar-SA"/>
    </w:rPr>
  </w:style>
  <w:style w:type="paragraph" w:customStyle="1" w:styleId="xl37">
    <w:name w:val="xl37"/>
    <w:basedOn w:val="Normalny"/>
    <w:rsid w:val="00923FA1"/>
    <w:pPr>
      <w:pBdr>
        <w:top w:val="single" w:sz="8"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38">
    <w:name w:val="xl38"/>
    <w:basedOn w:val="Normalny"/>
    <w:rsid w:val="00923FA1"/>
    <w:pPr>
      <w:pBdr>
        <w:top w:val="single" w:sz="8" w:space="0" w:color="000000"/>
        <w:left w:val="single" w:sz="4" w:space="0" w:color="000000"/>
        <w:bottom w:val="single" w:sz="4" w:space="0" w:color="000000"/>
        <w:right w:val="single" w:sz="4" w:space="0" w:color="000000"/>
      </w:pBdr>
      <w:suppressAutoHyphens/>
      <w:spacing w:before="100" w:after="100"/>
      <w:jc w:val="right"/>
    </w:pPr>
    <w:rPr>
      <w:rFonts w:ascii="Arial" w:eastAsia="Arial Unicode MS" w:hAnsi="Arial" w:cs="Arial Unicode MS"/>
      <w:sz w:val="24"/>
      <w:szCs w:val="24"/>
      <w:lang w:eastAsia="ar-SA"/>
    </w:rPr>
  </w:style>
  <w:style w:type="paragraph" w:customStyle="1" w:styleId="xl39">
    <w:name w:val="xl39"/>
    <w:basedOn w:val="Normalny"/>
    <w:rsid w:val="00923FA1"/>
    <w:pPr>
      <w:pBdr>
        <w:top w:val="single" w:sz="4" w:space="0" w:color="000000"/>
        <w:left w:val="single" w:sz="4" w:space="0" w:color="000000"/>
        <w:bottom w:val="single" w:sz="8" w:space="0" w:color="000000"/>
        <w:right w:val="single" w:sz="4" w:space="0" w:color="000000"/>
      </w:pBdr>
      <w:shd w:val="clear" w:color="auto" w:fill="EFEFEF"/>
      <w:suppressAutoHyphens/>
      <w:spacing w:before="100" w:after="100"/>
    </w:pPr>
    <w:rPr>
      <w:rFonts w:ascii="Arial" w:eastAsia="Arial Unicode MS" w:hAnsi="Arial" w:cs="Arial Unicode MS"/>
      <w:b/>
      <w:bCs/>
      <w:sz w:val="24"/>
      <w:szCs w:val="24"/>
      <w:lang w:eastAsia="ar-SA"/>
    </w:rPr>
  </w:style>
  <w:style w:type="paragraph" w:customStyle="1" w:styleId="xl40">
    <w:name w:val="xl40"/>
    <w:basedOn w:val="Normalny"/>
    <w:rsid w:val="00923FA1"/>
    <w:pPr>
      <w:pBdr>
        <w:top w:val="single" w:sz="4" w:space="0" w:color="000000"/>
        <w:left w:val="single" w:sz="4" w:space="9" w:color="000000"/>
        <w:bottom w:val="single" w:sz="8" w:space="0" w:color="000000"/>
        <w:right w:val="single" w:sz="4" w:space="0" w:color="000000"/>
      </w:pBdr>
      <w:shd w:val="clear" w:color="auto" w:fill="EFEFEF"/>
      <w:suppressAutoHyphens/>
      <w:spacing w:before="100" w:after="100"/>
    </w:pPr>
    <w:rPr>
      <w:rFonts w:ascii="Arial" w:eastAsia="Arial Unicode MS" w:hAnsi="Arial" w:cs="Arial Unicode MS"/>
      <w:b/>
      <w:bCs/>
      <w:sz w:val="24"/>
      <w:szCs w:val="24"/>
      <w:lang w:eastAsia="ar-SA"/>
    </w:rPr>
  </w:style>
  <w:style w:type="paragraph" w:customStyle="1" w:styleId="xl41">
    <w:name w:val="xl41"/>
    <w:basedOn w:val="Normalny"/>
    <w:rsid w:val="00923FA1"/>
    <w:pPr>
      <w:pBdr>
        <w:top w:val="single" w:sz="4" w:space="0" w:color="000000"/>
        <w:left w:val="single" w:sz="4" w:space="0" w:color="000000"/>
        <w:bottom w:val="single" w:sz="8" w:space="0" w:color="000000"/>
        <w:right w:val="single" w:sz="4" w:space="0" w:color="000000"/>
      </w:pBdr>
      <w:shd w:val="clear" w:color="auto" w:fill="EFEFEF"/>
      <w:suppressAutoHyphens/>
      <w:spacing w:before="100" w:after="100"/>
    </w:pPr>
    <w:rPr>
      <w:rFonts w:ascii="Arial" w:eastAsia="Arial Unicode MS" w:hAnsi="Arial" w:cs="Arial Unicode MS"/>
      <w:sz w:val="24"/>
      <w:szCs w:val="24"/>
      <w:lang w:eastAsia="ar-SA"/>
    </w:rPr>
  </w:style>
  <w:style w:type="paragraph" w:customStyle="1" w:styleId="xl42">
    <w:name w:val="xl42"/>
    <w:basedOn w:val="Normalny"/>
    <w:rsid w:val="00923FA1"/>
    <w:pPr>
      <w:pBdr>
        <w:top w:val="single" w:sz="4" w:space="0" w:color="000000"/>
        <w:left w:val="single" w:sz="4" w:space="0" w:color="000000"/>
        <w:bottom w:val="single" w:sz="4" w:space="0" w:color="000000"/>
        <w:right w:val="single" w:sz="4" w:space="0" w:color="000000"/>
      </w:pBdr>
      <w:suppressAutoHyphens/>
      <w:spacing w:before="100" w:after="100"/>
      <w:jc w:val="center"/>
    </w:pPr>
    <w:rPr>
      <w:rFonts w:ascii="Arial" w:eastAsia="Arial Unicode MS" w:hAnsi="Arial" w:cs="Arial Unicode MS"/>
      <w:sz w:val="16"/>
      <w:szCs w:val="16"/>
      <w:lang w:eastAsia="ar-SA"/>
    </w:rPr>
  </w:style>
  <w:style w:type="paragraph" w:customStyle="1" w:styleId="xl43">
    <w:name w:val="xl43"/>
    <w:basedOn w:val="Normalny"/>
    <w:rsid w:val="00923FA1"/>
    <w:pPr>
      <w:pBdr>
        <w:top w:val="double" w:sz="1" w:space="0" w:color="000000"/>
        <w:left w:val="single" w:sz="4" w:space="0" w:color="000000"/>
        <w:bottom w:val="double" w:sz="1" w:space="0" w:color="000000"/>
        <w:right w:val="single" w:sz="4" w:space="0" w:color="000000"/>
      </w:pBdr>
      <w:shd w:val="clear" w:color="auto" w:fill="F7F7F7"/>
      <w:suppressAutoHyphens/>
      <w:spacing w:before="100" w:after="100"/>
    </w:pPr>
    <w:rPr>
      <w:rFonts w:ascii="Arial" w:eastAsia="Arial Unicode MS" w:hAnsi="Arial" w:cs="Arial Unicode MS"/>
      <w:sz w:val="18"/>
      <w:szCs w:val="18"/>
      <w:lang w:eastAsia="ar-SA"/>
    </w:rPr>
  </w:style>
  <w:style w:type="paragraph" w:customStyle="1" w:styleId="xl44">
    <w:name w:val="xl44"/>
    <w:basedOn w:val="Normalny"/>
    <w:rsid w:val="00923FA1"/>
    <w:pPr>
      <w:pBdr>
        <w:left w:val="single" w:sz="4" w:space="0" w:color="000000"/>
        <w:right w:val="single" w:sz="4" w:space="0" w:color="000000"/>
      </w:pBdr>
      <w:suppressAutoHyphens/>
      <w:spacing w:before="100" w:after="100"/>
    </w:pPr>
    <w:rPr>
      <w:rFonts w:ascii="Arial" w:eastAsia="Arial Unicode MS" w:hAnsi="Arial" w:cs="Arial Unicode MS"/>
      <w:sz w:val="18"/>
      <w:szCs w:val="18"/>
      <w:lang w:eastAsia="ar-SA"/>
    </w:rPr>
  </w:style>
  <w:style w:type="paragraph" w:customStyle="1" w:styleId="xl45">
    <w:name w:val="xl45"/>
    <w:basedOn w:val="Normalny"/>
    <w:rsid w:val="00923FA1"/>
    <w:pPr>
      <w:pBdr>
        <w:left w:val="single" w:sz="4" w:space="0" w:color="000000"/>
        <w:right w:val="single" w:sz="4" w:space="0" w:color="000000"/>
      </w:pBdr>
      <w:suppressAutoHyphens/>
      <w:spacing w:before="100" w:after="100"/>
      <w:jc w:val="right"/>
    </w:pPr>
    <w:rPr>
      <w:rFonts w:ascii="Arial" w:eastAsia="Arial Unicode MS" w:hAnsi="Arial" w:cs="Arial Unicode MS"/>
      <w:sz w:val="18"/>
      <w:szCs w:val="18"/>
      <w:lang w:eastAsia="ar-SA"/>
    </w:rPr>
  </w:style>
  <w:style w:type="paragraph" w:customStyle="1" w:styleId="xl46">
    <w:name w:val="xl46"/>
    <w:basedOn w:val="Normalny"/>
    <w:rsid w:val="00923FA1"/>
    <w:pPr>
      <w:suppressAutoHyphens/>
      <w:spacing w:before="100" w:after="100"/>
      <w:jc w:val="right"/>
    </w:pPr>
    <w:rPr>
      <w:rFonts w:ascii="Arial" w:eastAsia="Arial Unicode MS" w:hAnsi="Arial" w:cs="Arial Unicode MS"/>
      <w:sz w:val="24"/>
      <w:szCs w:val="24"/>
      <w:lang w:eastAsia="ar-SA"/>
    </w:rPr>
  </w:style>
  <w:style w:type="paragraph" w:customStyle="1" w:styleId="xl47">
    <w:name w:val="xl47"/>
    <w:basedOn w:val="Normalny"/>
    <w:rsid w:val="00923FA1"/>
    <w:pPr>
      <w:pBdr>
        <w:top w:val="single" w:sz="8" w:space="0" w:color="000000"/>
        <w:left w:val="single" w:sz="4" w:space="0" w:color="000000"/>
        <w:bottom w:val="single" w:sz="4"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48">
    <w:name w:val="xl48"/>
    <w:basedOn w:val="Normalny"/>
    <w:rsid w:val="00923FA1"/>
    <w:pPr>
      <w:pBdr>
        <w:top w:val="single" w:sz="4" w:space="0" w:color="000000"/>
        <w:left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49">
    <w:name w:val="xl49"/>
    <w:basedOn w:val="Normalny"/>
    <w:rsid w:val="00923FA1"/>
    <w:pPr>
      <w:pBdr>
        <w:left w:val="single" w:sz="4" w:space="0" w:color="000000"/>
        <w:bottom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50">
    <w:name w:val="xl50"/>
    <w:basedOn w:val="Normalny"/>
    <w:rsid w:val="00923FA1"/>
    <w:pPr>
      <w:pBdr>
        <w:top w:val="single" w:sz="8" w:space="0" w:color="000000"/>
        <w:left w:val="single" w:sz="4" w:space="0" w:color="000000"/>
        <w:bottom w:val="single" w:sz="8" w:space="0" w:color="000000"/>
        <w:right w:val="single" w:sz="4" w:space="0" w:color="000000"/>
      </w:pBdr>
      <w:shd w:val="clear" w:color="auto" w:fill="F7F7F7"/>
      <w:suppressAutoHyphens/>
      <w:spacing w:before="100" w:after="100"/>
    </w:pPr>
    <w:rPr>
      <w:rFonts w:ascii="Arial" w:eastAsia="Arial Unicode MS" w:hAnsi="Arial" w:cs="Arial Unicode MS"/>
      <w:b/>
      <w:bCs/>
      <w:sz w:val="24"/>
      <w:szCs w:val="24"/>
      <w:lang w:eastAsia="ar-SA"/>
    </w:rPr>
  </w:style>
  <w:style w:type="paragraph" w:customStyle="1" w:styleId="xl51">
    <w:name w:val="xl51"/>
    <w:basedOn w:val="Normalny"/>
    <w:rsid w:val="00923FA1"/>
    <w:pPr>
      <w:pBdr>
        <w:top w:val="single" w:sz="8" w:space="0" w:color="000000"/>
        <w:left w:val="single" w:sz="4" w:space="9" w:color="000000"/>
        <w:bottom w:val="single" w:sz="8" w:space="0" w:color="000000"/>
        <w:right w:val="single" w:sz="4" w:space="0" w:color="000000"/>
      </w:pBdr>
      <w:shd w:val="clear" w:color="auto" w:fill="F7F7F7"/>
      <w:suppressAutoHyphens/>
      <w:spacing w:before="100" w:after="100"/>
    </w:pPr>
    <w:rPr>
      <w:rFonts w:ascii="Arial" w:eastAsia="Arial Unicode MS" w:hAnsi="Arial" w:cs="Arial Unicode MS"/>
      <w:b/>
      <w:bCs/>
      <w:sz w:val="24"/>
      <w:szCs w:val="24"/>
      <w:lang w:eastAsia="ar-SA"/>
    </w:rPr>
  </w:style>
  <w:style w:type="paragraph" w:customStyle="1" w:styleId="xl52">
    <w:name w:val="xl52"/>
    <w:basedOn w:val="Normalny"/>
    <w:rsid w:val="00923FA1"/>
    <w:pPr>
      <w:pBdr>
        <w:top w:val="single" w:sz="8" w:space="0" w:color="000000"/>
        <w:left w:val="single" w:sz="4" w:space="0" w:color="000000"/>
        <w:bottom w:val="single" w:sz="8" w:space="0" w:color="000000"/>
        <w:right w:val="single" w:sz="4" w:space="0" w:color="000000"/>
      </w:pBdr>
      <w:shd w:val="clear" w:color="auto" w:fill="F7F7F7"/>
      <w:suppressAutoHyphens/>
      <w:spacing w:before="100" w:after="100"/>
    </w:pPr>
    <w:rPr>
      <w:rFonts w:ascii="Arial" w:eastAsia="Arial Unicode MS" w:hAnsi="Arial" w:cs="Arial Unicode MS"/>
      <w:sz w:val="24"/>
      <w:szCs w:val="24"/>
      <w:lang w:eastAsia="ar-SA"/>
    </w:rPr>
  </w:style>
  <w:style w:type="paragraph" w:customStyle="1" w:styleId="xl53">
    <w:name w:val="xl53"/>
    <w:basedOn w:val="Normalny"/>
    <w:rsid w:val="00923FA1"/>
    <w:pPr>
      <w:pBdr>
        <w:left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54">
    <w:name w:val="xl54"/>
    <w:basedOn w:val="Normalny"/>
    <w:rsid w:val="00923FA1"/>
    <w:pPr>
      <w:suppressAutoHyphens/>
      <w:spacing w:before="100" w:after="100"/>
      <w:jc w:val="right"/>
    </w:pPr>
    <w:rPr>
      <w:rFonts w:eastAsia="Arial Unicode MS" w:cs="Arial Unicode MS"/>
      <w:sz w:val="16"/>
      <w:szCs w:val="16"/>
      <w:lang w:eastAsia="ar-SA"/>
    </w:rPr>
  </w:style>
  <w:style w:type="paragraph" w:customStyle="1" w:styleId="xl55">
    <w:name w:val="xl55"/>
    <w:basedOn w:val="Normalny"/>
    <w:rsid w:val="00923FA1"/>
    <w:pPr>
      <w:suppressAutoHyphens/>
      <w:spacing w:before="100" w:after="100"/>
      <w:jc w:val="center"/>
    </w:pPr>
    <w:rPr>
      <w:rFonts w:eastAsia="Arial Unicode MS" w:cs="Arial Unicode MS"/>
      <w:b/>
      <w:bCs/>
      <w:sz w:val="24"/>
      <w:szCs w:val="24"/>
      <w:lang w:eastAsia="ar-SA"/>
    </w:rPr>
  </w:style>
  <w:style w:type="paragraph" w:customStyle="1" w:styleId="xl56">
    <w:name w:val="xl56"/>
    <w:basedOn w:val="Normalny"/>
    <w:rsid w:val="00923FA1"/>
    <w:pPr>
      <w:suppressAutoHyphens/>
      <w:spacing w:before="100" w:after="100"/>
      <w:jc w:val="center"/>
    </w:pPr>
    <w:rPr>
      <w:rFonts w:eastAsia="Arial Unicode MS" w:cs="Arial Unicode MS"/>
      <w:b/>
      <w:bCs/>
      <w:sz w:val="22"/>
      <w:szCs w:val="22"/>
      <w:lang w:eastAsia="ar-SA"/>
    </w:rPr>
  </w:style>
  <w:style w:type="paragraph" w:customStyle="1" w:styleId="xl57">
    <w:name w:val="xl57"/>
    <w:basedOn w:val="Normalny"/>
    <w:rsid w:val="00923FA1"/>
    <w:pPr>
      <w:pBdr>
        <w:top w:val="single" w:sz="4" w:space="0" w:color="000000"/>
        <w:left w:val="single" w:sz="4" w:space="0" w:color="000000"/>
        <w:right w:val="single" w:sz="4" w:space="0" w:color="000000"/>
      </w:pBdr>
      <w:suppressAutoHyphens/>
      <w:spacing w:before="100" w:after="100"/>
      <w:jc w:val="center"/>
      <w:textAlignment w:val="center"/>
    </w:pPr>
    <w:rPr>
      <w:rFonts w:ascii="Arial" w:eastAsia="Arial Unicode MS" w:hAnsi="Arial" w:cs="Arial Unicode MS"/>
      <w:sz w:val="18"/>
      <w:szCs w:val="18"/>
      <w:lang w:eastAsia="ar-SA"/>
    </w:rPr>
  </w:style>
  <w:style w:type="paragraph" w:customStyle="1" w:styleId="xl58">
    <w:name w:val="xl58"/>
    <w:basedOn w:val="Normalny"/>
    <w:rsid w:val="00923FA1"/>
    <w:pPr>
      <w:pBdr>
        <w:top w:val="single" w:sz="4" w:space="0" w:color="000000"/>
        <w:left w:val="single" w:sz="4" w:space="0" w:color="000000"/>
        <w:right w:val="single" w:sz="4" w:space="0" w:color="000000"/>
      </w:pBdr>
      <w:suppressAutoHyphens/>
      <w:spacing w:before="100" w:after="100"/>
      <w:jc w:val="right"/>
    </w:pPr>
    <w:rPr>
      <w:rFonts w:ascii="Arial" w:eastAsia="Arial Unicode MS" w:hAnsi="Arial" w:cs="Arial Unicode MS"/>
      <w:sz w:val="24"/>
      <w:szCs w:val="24"/>
      <w:lang w:eastAsia="ar-SA"/>
    </w:rPr>
  </w:style>
  <w:style w:type="paragraph" w:customStyle="1" w:styleId="xl59">
    <w:name w:val="xl59"/>
    <w:basedOn w:val="Normalny"/>
    <w:rsid w:val="00923FA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60">
    <w:name w:val="xl60"/>
    <w:basedOn w:val="Normalny"/>
    <w:rsid w:val="00923FA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right"/>
    </w:pPr>
    <w:rPr>
      <w:rFonts w:ascii="Arial" w:eastAsia="Arial Unicode MS" w:hAnsi="Arial" w:cs="Arial Unicode MS"/>
      <w:sz w:val="24"/>
      <w:szCs w:val="24"/>
      <w:lang w:eastAsia="ar-SA"/>
    </w:rPr>
  </w:style>
  <w:style w:type="paragraph" w:customStyle="1" w:styleId="xl61">
    <w:name w:val="xl61"/>
    <w:basedOn w:val="Normalny"/>
    <w:rsid w:val="00923FA1"/>
    <w:pPr>
      <w:suppressAutoHyphens/>
      <w:spacing w:before="100" w:after="100"/>
      <w:jc w:val="center"/>
    </w:pPr>
    <w:rPr>
      <w:rFonts w:eastAsia="Arial Unicode MS" w:cs="Arial Unicode MS"/>
      <w:b/>
      <w:bCs/>
      <w:sz w:val="16"/>
      <w:szCs w:val="16"/>
      <w:lang w:eastAsia="ar-SA"/>
    </w:rPr>
  </w:style>
  <w:style w:type="paragraph" w:customStyle="1" w:styleId="xl62">
    <w:name w:val="xl62"/>
    <w:basedOn w:val="Normalny"/>
    <w:rsid w:val="00923FA1"/>
    <w:pPr>
      <w:suppressAutoHyphens/>
      <w:spacing w:before="100" w:after="100"/>
    </w:pPr>
    <w:rPr>
      <w:rFonts w:eastAsia="Arial Unicode MS" w:cs="Arial Unicode MS"/>
      <w:sz w:val="16"/>
      <w:szCs w:val="16"/>
      <w:lang w:eastAsia="ar-SA"/>
    </w:rPr>
  </w:style>
  <w:style w:type="paragraph" w:customStyle="1" w:styleId="xl63">
    <w:name w:val="xl63"/>
    <w:basedOn w:val="Normalny"/>
    <w:rsid w:val="00923FA1"/>
    <w:pPr>
      <w:suppressAutoHyphens/>
      <w:spacing w:before="100" w:after="100"/>
      <w:jc w:val="right"/>
    </w:pPr>
    <w:rPr>
      <w:rFonts w:eastAsia="Arial Unicode MS" w:cs="Arial Unicode MS"/>
      <w:b/>
      <w:bCs/>
      <w:sz w:val="24"/>
      <w:szCs w:val="24"/>
      <w:lang w:eastAsia="ar-SA"/>
    </w:rPr>
  </w:style>
  <w:style w:type="paragraph" w:customStyle="1" w:styleId="xl64">
    <w:name w:val="xl64"/>
    <w:basedOn w:val="Normalny"/>
    <w:rsid w:val="00923FA1"/>
    <w:pPr>
      <w:suppressAutoHyphens/>
      <w:spacing w:before="100" w:after="100"/>
      <w:jc w:val="center"/>
    </w:pPr>
    <w:rPr>
      <w:rFonts w:eastAsia="Arial Unicode MS" w:cs="Arial Unicode MS"/>
      <w:sz w:val="22"/>
      <w:szCs w:val="22"/>
      <w:lang w:eastAsia="ar-SA"/>
    </w:rPr>
  </w:style>
  <w:style w:type="paragraph" w:customStyle="1" w:styleId="xl65">
    <w:name w:val="xl65"/>
    <w:basedOn w:val="Normalny"/>
    <w:rsid w:val="00923FA1"/>
    <w:pPr>
      <w:pBdr>
        <w:top w:val="double" w:sz="1" w:space="0" w:color="000000"/>
        <w:left w:val="single" w:sz="4" w:space="0" w:color="000000"/>
        <w:bottom w:val="double" w:sz="1" w:space="0" w:color="000000"/>
        <w:right w:val="single" w:sz="4" w:space="0" w:color="000000"/>
      </w:pBdr>
      <w:shd w:val="clear" w:color="auto" w:fill="FFFFFF"/>
      <w:suppressAutoHyphens/>
      <w:spacing w:before="100" w:after="100"/>
    </w:pPr>
    <w:rPr>
      <w:rFonts w:ascii="Arial" w:eastAsia="Arial Unicode MS" w:hAnsi="Arial" w:cs="Arial Unicode MS"/>
      <w:sz w:val="18"/>
      <w:szCs w:val="18"/>
      <w:lang w:eastAsia="ar-SA"/>
    </w:rPr>
  </w:style>
  <w:style w:type="paragraph" w:customStyle="1" w:styleId="xl66">
    <w:name w:val="xl66"/>
    <w:basedOn w:val="Normalny"/>
    <w:rsid w:val="00923FA1"/>
    <w:pPr>
      <w:pBdr>
        <w:top w:val="double" w:sz="1" w:space="0" w:color="000000"/>
        <w:left w:val="single" w:sz="4" w:space="0" w:color="000000"/>
        <w:bottom w:val="double" w:sz="1" w:space="0" w:color="000000"/>
      </w:pBdr>
      <w:shd w:val="clear" w:color="auto" w:fill="FFFFFF"/>
      <w:suppressAutoHyphens/>
      <w:spacing w:before="100" w:after="100"/>
      <w:jc w:val="center"/>
      <w:textAlignment w:val="center"/>
    </w:pPr>
    <w:rPr>
      <w:rFonts w:ascii="Arial" w:eastAsia="Arial Unicode MS" w:hAnsi="Arial" w:cs="Arial Unicode MS"/>
      <w:b/>
      <w:bCs/>
      <w:sz w:val="22"/>
      <w:szCs w:val="22"/>
      <w:lang w:eastAsia="ar-SA"/>
    </w:rPr>
  </w:style>
  <w:style w:type="paragraph" w:customStyle="1" w:styleId="xl67">
    <w:name w:val="xl67"/>
    <w:basedOn w:val="Normalny"/>
    <w:rsid w:val="00923FA1"/>
    <w:pPr>
      <w:pBdr>
        <w:top w:val="double" w:sz="1" w:space="0" w:color="000000"/>
        <w:bottom w:val="double" w:sz="1" w:space="0" w:color="000000"/>
        <w:right w:val="single" w:sz="4" w:space="0" w:color="000000"/>
      </w:pBdr>
      <w:shd w:val="clear" w:color="auto" w:fill="FFFFFF"/>
      <w:suppressAutoHyphens/>
      <w:spacing w:before="100" w:after="100"/>
      <w:jc w:val="center"/>
      <w:textAlignment w:val="center"/>
    </w:pPr>
    <w:rPr>
      <w:rFonts w:ascii="Arial" w:eastAsia="Arial Unicode MS" w:hAnsi="Arial" w:cs="Arial Unicode MS"/>
      <w:b/>
      <w:bCs/>
      <w:sz w:val="22"/>
      <w:szCs w:val="22"/>
      <w:lang w:eastAsia="ar-SA"/>
    </w:rPr>
  </w:style>
  <w:style w:type="paragraph" w:customStyle="1" w:styleId="xl68">
    <w:name w:val="xl68"/>
    <w:basedOn w:val="Normalny"/>
    <w:rsid w:val="00923FA1"/>
    <w:pPr>
      <w:pBdr>
        <w:left w:val="single" w:sz="4" w:space="0" w:color="000000"/>
        <w:bottom w:val="single" w:sz="4"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69">
    <w:name w:val="xl69"/>
    <w:basedOn w:val="Normalny"/>
    <w:rsid w:val="00923FA1"/>
    <w:pPr>
      <w:pBdr>
        <w:top w:val="single" w:sz="8" w:space="0" w:color="000000"/>
        <w:left w:val="single" w:sz="4" w:space="0" w:color="000000"/>
        <w:right w:val="single" w:sz="4" w:space="0" w:color="000000"/>
      </w:pBdr>
      <w:shd w:val="clear" w:color="auto" w:fill="F7F7F7"/>
      <w:suppressAutoHyphens/>
      <w:spacing w:before="100" w:after="100"/>
    </w:pPr>
    <w:rPr>
      <w:rFonts w:ascii="Arial" w:eastAsia="Arial Unicode MS" w:hAnsi="Arial" w:cs="Arial Unicode MS"/>
      <w:b/>
      <w:bCs/>
      <w:sz w:val="24"/>
      <w:szCs w:val="24"/>
      <w:lang w:eastAsia="ar-SA"/>
    </w:rPr>
  </w:style>
  <w:style w:type="paragraph" w:customStyle="1" w:styleId="xl70">
    <w:name w:val="xl70"/>
    <w:basedOn w:val="Normalny"/>
    <w:rsid w:val="00923FA1"/>
    <w:pPr>
      <w:pBdr>
        <w:top w:val="single" w:sz="8" w:space="0" w:color="000000"/>
        <w:left w:val="single" w:sz="4" w:space="9" w:color="000000"/>
        <w:bottom w:val="single" w:sz="8" w:space="0" w:color="000000"/>
        <w:right w:val="single" w:sz="4" w:space="0" w:color="000000"/>
      </w:pBdr>
      <w:shd w:val="clear" w:color="auto" w:fill="F7F7F7"/>
      <w:suppressAutoHyphens/>
      <w:spacing w:before="100" w:after="100"/>
    </w:pPr>
    <w:rPr>
      <w:rFonts w:ascii="Arial" w:eastAsia="Arial Unicode MS" w:hAnsi="Arial" w:cs="Arial Unicode MS"/>
      <w:b/>
      <w:bCs/>
      <w:sz w:val="24"/>
      <w:szCs w:val="24"/>
      <w:lang w:eastAsia="ar-SA"/>
    </w:rPr>
  </w:style>
  <w:style w:type="paragraph" w:customStyle="1" w:styleId="xl71">
    <w:name w:val="xl71"/>
    <w:basedOn w:val="Normalny"/>
    <w:rsid w:val="00923FA1"/>
    <w:pPr>
      <w:pBdr>
        <w:top w:val="single" w:sz="8" w:space="0" w:color="000000"/>
        <w:left w:val="single" w:sz="4" w:space="0" w:color="000000"/>
        <w:bottom w:val="single" w:sz="8" w:space="0" w:color="000000"/>
        <w:right w:val="single" w:sz="4" w:space="0" w:color="000000"/>
      </w:pBdr>
      <w:shd w:val="clear" w:color="auto" w:fill="F7F718"/>
      <w:suppressAutoHyphens/>
      <w:spacing w:before="100" w:after="100"/>
    </w:pPr>
    <w:rPr>
      <w:rFonts w:ascii="Arial" w:eastAsia="Arial Unicode MS" w:hAnsi="Arial" w:cs="Arial Unicode MS"/>
      <w:sz w:val="24"/>
      <w:szCs w:val="24"/>
      <w:lang w:eastAsia="ar-SA"/>
    </w:rPr>
  </w:style>
  <w:style w:type="paragraph" w:customStyle="1" w:styleId="xl72">
    <w:name w:val="xl72"/>
    <w:basedOn w:val="Normalny"/>
    <w:rsid w:val="00923FA1"/>
    <w:pPr>
      <w:pBdr>
        <w:top w:val="single" w:sz="8" w:space="0" w:color="000000"/>
        <w:left w:val="single" w:sz="4" w:space="0" w:color="000000"/>
        <w:bottom w:val="single" w:sz="8" w:space="0" w:color="000000"/>
        <w:right w:val="single" w:sz="4" w:space="0" w:color="000000"/>
      </w:pBdr>
      <w:shd w:val="clear" w:color="auto" w:fill="F7F718"/>
      <w:suppressAutoHyphens/>
      <w:spacing w:before="100" w:after="100"/>
      <w:textAlignment w:val="top"/>
    </w:pPr>
    <w:rPr>
      <w:rFonts w:ascii="Arial" w:eastAsia="Arial Unicode MS" w:hAnsi="Arial" w:cs="Arial Unicode MS"/>
      <w:b/>
      <w:bCs/>
      <w:sz w:val="24"/>
      <w:szCs w:val="24"/>
      <w:lang w:eastAsia="ar-SA"/>
    </w:rPr>
  </w:style>
  <w:style w:type="paragraph" w:customStyle="1" w:styleId="xl73">
    <w:name w:val="xl73"/>
    <w:basedOn w:val="Normalny"/>
    <w:rsid w:val="00923FA1"/>
    <w:pPr>
      <w:pBdr>
        <w:top w:val="single" w:sz="8" w:space="0" w:color="000000"/>
        <w:left w:val="single" w:sz="4" w:space="9" w:color="000000"/>
        <w:bottom w:val="single" w:sz="8" w:space="0" w:color="000000"/>
        <w:right w:val="single" w:sz="4" w:space="0" w:color="000000"/>
      </w:pBdr>
      <w:shd w:val="clear" w:color="auto" w:fill="F7F718"/>
      <w:suppressAutoHyphens/>
      <w:spacing w:before="100" w:after="100"/>
    </w:pPr>
    <w:rPr>
      <w:rFonts w:ascii="Arial" w:eastAsia="Arial Unicode MS" w:hAnsi="Arial" w:cs="Arial Unicode MS"/>
      <w:b/>
      <w:bCs/>
      <w:sz w:val="24"/>
      <w:szCs w:val="24"/>
      <w:lang w:eastAsia="ar-SA"/>
    </w:rPr>
  </w:style>
  <w:style w:type="paragraph" w:customStyle="1" w:styleId="xl74">
    <w:name w:val="xl74"/>
    <w:basedOn w:val="Normalny"/>
    <w:rsid w:val="00923FA1"/>
    <w:pPr>
      <w:pBdr>
        <w:left w:val="single" w:sz="4" w:space="0" w:color="000000"/>
        <w:bottom w:val="single" w:sz="4"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75">
    <w:name w:val="xl75"/>
    <w:basedOn w:val="Normalny"/>
    <w:rsid w:val="00923FA1"/>
    <w:pPr>
      <w:pBdr>
        <w:left w:val="single" w:sz="4" w:space="0" w:color="000000"/>
        <w:bottom w:val="single" w:sz="4" w:space="0" w:color="000000"/>
        <w:right w:val="single" w:sz="4" w:space="0" w:color="000000"/>
      </w:pBdr>
      <w:shd w:val="clear" w:color="auto" w:fill="FFFFFF"/>
      <w:suppressAutoHyphens/>
      <w:spacing w:before="100" w:after="100"/>
      <w:jc w:val="right"/>
    </w:pPr>
    <w:rPr>
      <w:rFonts w:ascii="Arial" w:eastAsia="Arial Unicode MS" w:hAnsi="Arial" w:cs="Arial Unicode MS"/>
      <w:sz w:val="24"/>
      <w:szCs w:val="24"/>
      <w:lang w:eastAsia="ar-SA"/>
    </w:rPr>
  </w:style>
  <w:style w:type="paragraph" w:customStyle="1" w:styleId="xl76">
    <w:name w:val="xl76"/>
    <w:basedOn w:val="Normalny"/>
    <w:rsid w:val="00923FA1"/>
    <w:pPr>
      <w:pBdr>
        <w:top w:val="single" w:sz="4" w:space="0" w:color="000000"/>
        <w:left w:val="single" w:sz="4"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77">
    <w:name w:val="xl77"/>
    <w:basedOn w:val="Normalny"/>
    <w:rsid w:val="00923FA1"/>
    <w:pPr>
      <w:pBdr>
        <w:top w:val="single" w:sz="4" w:space="0" w:color="000000"/>
        <w:left w:val="single" w:sz="4" w:space="0" w:color="000000"/>
        <w:right w:val="single" w:sz="4" w:space="0" w:color="000000"/>
      </w:pBdr>
      <w:shd w:val="clear" w:color="auto" w:fill="FFFFFF"/>
      <w:suppressAutoHyphens/>
      <w:spacing w:before="100" w:after="100"/>
      <w:jc w:val="right"/>
    </w:pPr>
    <w:rPr>
      <w:rFonts w:ascii="Arial" w:eastAsia="Arial Unicode MS" w:hAnsi="Arial" w:cs="Arial Unicode MS"/>
      <w:sz w:val="24"/>
      <w:szCs w:val="24"/>
      <w:lang w:eastAsia="ar-SA"/>
    </w:rPr>
  </w:style>
  <w:style w:type="paragraph" w:customStyle="1" w:styleId="xl78">
    <w:name w:val="xl78"/>
    <w:basedOn w:val="Normalny"/>
    <w:rsid w:val="00923FA1"/>
    <w:pPr>
      <w:pBdr>
        <w:top w:val="single" w:sz="8" w:space="0" w:color="000000"/>
        <w:left w:val="single" w:sz="4" w:space="0" w:color="000000"/>
        <w:bottom w:val="single" w:sz="8"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79">
    <w:name w:val="xl79"/>
    <w:basedOn w:val="Normalny"/>
    <w:rsid w:val="00923FA1"/>
    <w:pPr>
      <w:pBdr>
        <w:top w:val="single" w:sz="8" w:space="0" w:color="000000"/>
        <w:left w:val="single" w:sz="4" w:space="0" w:color="000000"/>
        <w:bottom w:val="single" w:sz="8" w:space="0" w:color="000000"/>
        <w:right w:val="single" w:sz="4" w:space="0" w:color="000000"/>
      </w:pBdr>
      <w:shd w:val="clear" w:color="auto" w:fill="F7F7F7"/>
      <w:suppressAutoHyphens/>
      <w:spacing w:before="100" w:after="100"/>
      <w:textAlignment w:val="top"/>
    </w:pPr>
    <w:rPr>
      <w:rFonts w:ascii="Arial" w:eastAsia="Arial Unicode MS" w:hAnsi="Arial" w:cs="Arial Unicode MS"/>
      <w:b/>
      <w:bCs/>
      <w:sz w:val="24"/>
      <w:szCs w:val="24"/>
      <w:lang w:eastAsia="ar-SA"/>
    </w:rPr>
  </w:style>
  <w:style w:type="paragraph" w:customStyle="1" w:styleId="xl80">
    <w:name w:val="xl80"/>
    <w:basedOn w:val="Normalny"/>
    <w:rsid w:val="00923FA1"/>
    <w:pPr>
      <w:pBdr>
        <w:top w:val="single" w:sz="8" w:space="0" w:color="000000"/>
        <w:left w:val="single" w:sz="4" w:space="9" w:color="000000"/>
        <w:bottom w:val="single" w:sz="8" w:space="0" w:color="000000"/>
        <w:right w:val="single" w:sz="4" w:space="0" w:color="000000"/>
      </w:pBdr>
      <w:shd w:val="clear" w:color="auto" w:fill="F7F7F7"/>
      <w:suppressAutoHyphens/>
      <w:spacing w:before="100" w:after="100"/>
      <w:textAlignment w:val="center"/>
    </w:pPr>
    <w:rPr>
      <w:rFonts w:ascii="Arial" w:eastAsia="Arial Unicode MS" w:hAnsi="Arial" w:cs="Arial Unicode MS"/>
      <w:b/>
      <w:bCs/>
      <w:sz w:val="24"/>
      <w:szCs w:val="24"/>
      <w:lang w:eastAsia="ar-SA"/>
    </w:rPr>
  </w:style>
  <w:style w:type="paragraph" w:customStyle="1" w:styleId="font0">
    <w:name w:val="font0"/>
    <w:basedOn w:val="Normalny"/>
    <w:rsid w:val="00923FA1"/>
    <w:pPr>
      <w:suppressAutoHyphens/>
      <w:spacing w:before="100" w:after="100"/>
    </w:pPr>
    <w:rPr>
      <w:rFonts w:ascii="Arial" w:eastAsia="Arial Unicode MS" w:hAnsi="Arial" w:cs="Arial Unicode MS"/>
      <w:lang w:eastAsia="ar-SA"/>
    </w:rPr>
  </w:style>
  <w:style w:type="paragraph" w:customStyle="1" w:styleId="xl22">
    <w:name w:val="xl22"/>
    <w:basedOn w:val="Normalny"/>
    <w:rsid w:val="00923FA1"/>
    <w:pPr>
      <w:suppressAutoHyphens/>
      <w:spacing w:before="100" w:after="100"/>
      <w:jc w:val="center"/>
    </w:pPr>
    <w:rPr>
      <w:rFonts w:ascii="Arial" w:eastAsia="Arial Unicode MS" w:hAnsi="Arial" w:cs="Arial Unicode MS"/>
      <w:b/>
      <w:bCs/>
      <w:sz w:val="24"/>
      <w:szCs w:val="24"/>
      <w:lang w:eastAsia="ar-SA"/>
    </w:rPr>
  </w:style>
  <w:style w:type="paragraph" w:customStyle="1" w:styleId="xl23">
    <w:name w:val="xl23"/>
    <w:basedOn w:val="Normalny"/>
    <w:rsid w:val="00923FA1"/>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cs="Arial Unicode MS"/>
      <w:b/>
      <w:bCs/>
      <w:sz w:val="24"/>
      <w:szCs w:val="24"/>
      <w:lang w:eastAsia="ar-SA"/>
    </w:rPr>
  </w:style>
  <w:style w:type="paragraph" w:styleId="Tekstprzypisudolnego">
    <w:name w:val="footnote text"/>
    <w:basedOn w:val="Normalny"/>
    <w:link w:val="TekstprzypisudolnegoZnak"/>
    <w:uiPriority w:val="99"/>
    <w:semiHidden/>
    <w:rsid w:val="00923FA1"/>
    <w:pPr>
      <w:suppressAutoHyphens/>
    </w:pPr>
    <w:rPr>
      <w:lang w:eastAsia="ar-SA"/>
    </w:rPr>
  </w:style>
  <w:style w:type="paragraph" w:customStyle="1" w:styleId="Plandokumentu1">
    <w:name w:val="Plan dokumentu1"/>
    <w:basedOn w:val="Normalny"/>
    <w:rsid w:val="00923FA1"/>
    <w:pPr>
      <w:shd w:val="clear" w:color="auto" w:fill="000080"/>
      <w:suppressAutoHyphens/>
    </w:pPr>
    <w:rPr>
      <w:rFonts w:ascii="Tahoma" w:hAnsi="Tahoma" w:cs="Tahoma"/>
      <w:sz w:val="24"/>
      <w:szCs w:val="24"/>
      <w:lang w:eastAsia="ar-SA"/>
    </w:rPr>
  </w:style>
  <w:style w:type="paragraph" w:customStyle="1" w:styleId="Spistreci10">
    <w:name w:val="Spis treści 10"/>
    <w:basedOn w:val="Indeks"/>
    <w:rsid w:val="00923FA1"/>
    <w:pPr>
      <w:tabs>
        <w:tab w:val="right" w:leader="dot" w:pos="9637"/>
      </w:tabs>
      <w:ind w:left="2547"/>
    </w:pPr>
  </w:style>
  <w:style w:type="paragraph" w:customStyle="1" w:styleId="Zawartotabeli">
    <w:name w:val="Zawartość tabeli"/>
    <w:basedOn w:val="Normalny"/>
    <w:rsid w:val="00923FA1"/>
    <w:pPr>
      <w:suppressLineNumbers/>
      <w:suppressAutoHyphens/>
    </w:pPr>
    <w:rPr>
      <w:sz w:val="24"/>
      <w:szCs w:val="24"/>
      <w:lang w:eastAsia="ar-SA"/>
    </w:rPr>
  </w:style>
  <w:style w:type="paragraph" w:customStyle="1" w:styleId="Nagwektabeli">
    <w:name w:val="Nagłówek tabeli"/>
    <w:basedOn w:val="Zawartotabeli"/>
    <w:rsid w:val="00923FA1"/>
    <w:pPr>
      <w:jc w:val="center"/>
    </w:pPr>
    <w:rPr>
      <w:b/>
      <w:bCs/>
    </w:rPr>
  </w:style>
  <w:style w:type="paragraph" w:customStyle="1" w:styleId="Zawartoramki">
    <w:name w:val="Zawartość ramki"/>
    <w:basedOn w:val="Tekstpodstawowy"/>
    <w:rsid w:val="00923FA1"/>
    <w:pPr>
      <w:suppressAutoHyphens/>
      <w:jc w:val="both"/>
    </w:pPr>
    <w:rPr>
      <w:rFonts w:ascii="TimesET" w:hAnsi="TimesET"/>
      <w:color w:val="000000"/>
      <w:sz w:val="24"/>
      <w:lang w:eastAsia="ar-SA"/>
    </w:rPr>
  </w:style>
  <w:style w:type="table" w:styleId="Tabela-Siatka">
    <w:name w:val="Table Grid"/>
    <w:basedOn w:val="Standardowy"/>
    <w:rsid w:val="00923FA1"/>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rsid w:val="00923FA1"/>
    <w:rPr>
      <w:sz w:val="16"/>
      <w:szCs w:val="16"/>
    </w:rPr>
  </w:style>
  <w:style w:type="paragraph" w:styleId="Tekstkomentarza">
    <w:name w:val="annotation text"/>
    <w:basedOn w:val="Normalny"/>
    <w:link w:val="TekstkomentarzaZnak"/>
    <w:rsid w:val="00923FA1"/>
    <w:pPr>
      <w:suppressAutoHyphens/>
    </w:pPr>
    <w:rPr>
      <w:lang w:eastAsia="ar-SA"/>
    </w:rPr>
  </w:style>
  <w:style w:type="paragraph" w:styleId="Tematkomentarza">
    <w:name w:val="annotation subject"/>
    <w:basedOn w:val="Tekstkomentarza"/>
    <w:next w:val="Tekstkomentarza"/>
    <w:semiHidden/>
    <w:rsid w:val="00923FA1"/>
    <w:rPr>
      <w:b/>
      <w:bCs/>
    </w:rPr>
  </w:style>
  <w:style w:type="paragraph" w:customStyle="1" w:styleId="Default">
    <w:name w:val="Default"/>
    <w:rsid w:val="00923FA1"/>
    <w:pPr>
      <w:autoSpaceDE w:val="0"/>
      <w:autoSpaceDN w:val="0"/>
      <w:adjustRightInd w:val="0"/>
    </w:pPr>
    <w:rPr>
      <w:color w:val="000000"/>
      <w:sz w:val="24"/>
      <w:szCs w:val="24"/>
    </w:rPr>
  </w:style>
  <w:style w:type="paragraph" w:styleId="Mapadokumentu">
    <w:name w:val="Document Map"/>
    <w:basedOn w:val="Normalny"/>
    <w:semiHidden/>
    <w:rsid w:val="00C07214"/>
    <w:pPr>
      <w:shd w:val="clear" w:color="auto" w:fill="000080"/>
    </w:pPr>
    <w:rPr>
      <w:rFonts w:ascii="Tahoma" w:hAnsi="Tahoma" w:cs="Tahoma"/>
    </w:rPr>
  </w:style>
  <w:style w:type="paragraph" w:customStyle="1" w:styleId="CharCharCharCharCharChar1CharCharCharCarCharChar">
    <w:name w:val="Char Char Char Char Char Char1 Char Char Char Car Char Char"/>
    <w:basedOn w:val="Normalny"/>
    <w:rsid w:val="00726C34"/>
    <w:pPr>
      <w:spacing w:after="160" w:line="240" w:lineRule="exact"/>
    </w:pPr>
    <w:rPr>
      <w:rFonts w:ascii="Tahoma" w:hAnsi="Tahoma"/>
      <w:lang w:val="en-US" w:eastAsia="en-GB"/>
    </w:rPr>
  </w:style>
  <w:style w:type="character" w:customStyle="1" w:styleId="StopkaZnak">
    <w:name w:val="Stopka Znak"/>
    <w:link w:val="Stopka"/>
    <w:uiPriority w:val="99"/>
    <w:rsid w:val="00E62042"/>
  </w:style>
  <w:style w:type="paragraph" w:customStyle="1" w:styleId="CharCharChar1">
    <w:name w:val="Char Char Char1"/>
    <w:basedOn w:val="Normalny"/>
    <w:rsid w:val="00087DB1"/>
    <w:pPr>
      <w:spacing w:after="160" w:line="240" w:lineRule="exact"/>
    </w:pPr>
    <w:rPr>
      <w:rFonts w:ascii="Tahoma" w:hAnsi="Tahoma"/>
      <w:lang w:val="en-US" w:eastAsia="en-US"/>
    </w:rPr>
  </w:style>
  <w:style w:type="character" w:customStyle="1" w:styleId="CharStyle3">
    <w:name w:val="Char Style 3"/>
    <w:link w:val="Style2"/>
    <w:uiPriority w:val="99"/>
    <w:rsid w:val="009B635B"/>
    <w:rPr>
      <w:rFonts w:ascii="Arial" w:hAnsi="Arial" w:cs="Arial"/>
      <w:sz w:val="18"/>
      <w:szCs w:val="18"/>
      <w:shd w:val="clear" w:color="auto" w:fill="FFFFFF"/>
    </w:rPr>
  </w:style>
  <w:style w:type="paragraph" w:customStyle="1" w:styleId="Style2">
    <w:name w:val="Style 2"/>
    <w:basedOn w:val="Normalny"/>
    <w:link w:val="CharStyle3"/>
    <w:uiPriority w:val="99"/>
    <w:rsid w:val="009B635B"/>
    <w:pPr>
      <w:widowControl w:val="0"/>
      <w:shd w:val="clear" w:color="auto" w:fill="FFFFFF"/>
      <w:spacing w:line="130" w:lineRule="exact"/>
      <w:ind w:hanging="420"/>
    </w:pPr>
    <w:rPr>
      <w:rFonts w:ascii="Arial" w:hAnsi="Arial" w:cs="Arial"/>
      <w:sz w:val="18"/>
      <w:szCs w:val="18"/>
    </w:rPr>
  </w:style>
  <w:style w:type="character" w:customStyle="1" w:styleId="CharStyle19">
    <w:name w:val="Char Style 19"/>
    <w:link w:val="Style18"/>
    <w:uiPriority w:val="99"/>
    <w:rsid w:val="00663016"/>
    <w:rPr>
      <w:rFonts w:ascii="Arial" w:hAnsi="Arial" w:cs="Arial"/>
      <w:b/>
      <w:bCs/>
      <w:sz w:val="18"/>
      <w:szCs w:val="18"/>
      <w:shd w:val="clear" w:color="auto" w:fill="FFFFFF"/>
    </w:rPr>
  </w:style>
  <w:style w:type="paragraph" w:customStyle="1" w:styleId="Style18">
    <w:name w:val="Style 18"/>
    <w:basedOn w:val="Normalny"/>
    <w:link w:val="CharStyle19"/>
    <w:uiPriority w:val="99"/>
    <w:rsid w:val="00663016"/>
    <w:pPr>
      <w:widowControl w:val="0"/>
      <w:shd w:val="clear" w:color="auto" w:fill="FFFFFF"/>
      <w:spacing w:after="180" w:line="240" w:lineRule="atLeast"/>
      <w:outlineLvl w:val="0"/>
    </w:pPr>
    <w:rPr>
      <w:rFonts w:ascii="Arial" w:hAnsi="Arial" w:cs="Arial"/>
      <w:b/>
      <w:bCs/>
      <w:sz w:val="18"/>
      <w:szCs w:val="18"/>
    </w:rPr>
  </w:style>
  <w:style w:type="character" w:customStyle="1" w:styleId="CharStyle47">
    <w:name w:val="Char Style 47"/>
    <w:uiPriority w:val="99"/>
    <w:rsid w:val="00663016"/>
    <w:rPr>
      <w:rFonts w:ascii="Arial" w:hAnsi="Arial" w:cs="Arial"/>
      <w:b/>
      <w:bCs/>
      <w:sz w:val="18"/>
      <w:szCs w:val="18"/>
      <w:u w:val="none"/>
      <w:shd w:val="clear" w:color="auto" w:fill="FFFFFF"/>
    </w:rPr>
  </w:style>
  <w:style w:type="character" w:customStyle="1" w:styleId="CharStyle33">
    <w:name w:val="Char Style 33"/>
    <w:uiPriority w:val="99"/>
    <w:rsid w:val="00B91F54"/>
    <w:rPr>
      <w:rFonts w:ascii="Arial" w:hAnsi="Arial" w:cs="Arial"/>
      <w:sz w:val="18"/>
      <w:szCs w:val="18"/>
      <w:u w:val="none"/>
      <w:shd w:val="clear" w:color="auto" w:fill="FFFFFF"/>
    </w:rPr>
  </w:style>
  <w:style w:type="character" w:customStyle="1" w:styleId="CharStyle68">
    <w:name w:val="Char Style 68"/>
    <w:uiPriority w:val="99"/>
    <w:rsid w:val="00F2517B"/>
    <w:rPr>
      <w:rFonts w:ascii="Arial" w:hAnsi="Arial" w:cs="Arial"/>
      <w:b/>
      <w:bCs/>
      <w:sz w:val="18"/>
      <w:szCs w:val="18"/>
      <w:u w:val="none"/>
      <w:shd w:val="clear" w:color="auto" w:fill="FFFFFF"/>
    </w:rPr>
  </w:style>
  <w:style w:type="paragraph" w:styleId="Akapitzlist">
    <w:name w:val="List Paragraph"/>
    <w:aliases w:val="CW_Lista,normalny tekst,L1,Numerowanie,maz_wyliczenie,opis dzialania,K-P_odwolanie,A_wyliczenie,Akapit z listą5"/>
    <w:basedOn w:val="Normalny"/>
    <w:link w:val="AkapitzlistZnak"/>
    <w:uiPriority w:val="34"/>
    <w:qFormat/>
    <w:rsid w:val="001835DD"/>
    <w:pPr>
      <w:ind w:left="720"/>
      <w:contextualSpacing/>
    </w:pPr>
    <w:rPr>
      <w:sz w:val="24"/>
      <w:szCs w:val="24"/>
    </w:rPr>
  </w:style>
  <w:style w:type="character" w:customStyle="1" w:styleId="PodtytuZnak">
    <w:name w:val="Podtytuł Znak"/>
    <w:link w:val="Podtytu"/>
    <w:rsid w:val="00715388"/>
    <w:rPr>
      <w:rFonts w:ascii="Arial" w:eastAsia="Lucida Sans Unicode" w:hAnsi="Arial" w:cs="Tahoma"/>
      <w:i/>
      <w:iCs/>
      <w:sz w:val="28"/>
      <w:szCs w:val="28"/>
      <w:lang w:eastAsia="ar-SA"/>
    </w:rPr>
  </w:style>
  <w:style w:type="character" w:customStyle="1" w:styleId="st">
    <w:name w:val="st"/>
    <w:rsid w:val="007960D9"/>
  </w:style>
  <w:style w:type="character" w:customStyle="1" w:styleId="TekstpodstawowyZnak">
    <w:name w:val="Tekst podstawowy Znak"/>
    <w:link w:val="Tekstpodstawowy"/>
    <w:rsid w:val="002F2215"/>
  </w:style>
  <w:style w:type="character" w:customStyle="1" w:styleId="Nagwek1Znak">
    <w:name w:val="Nagłówek 1 Znak"/>
    <w:link w:val="Nagwek1"/>
    <w:rsid w:val="007A6DF2"/>
    <w:rPr>
      <w:rFonts w:ascii="Arial" w:hAnsi="Arial" w:cs="Arial"/>
      <w:b/>
      <w:bCs/>
      <w:kern w:val="32"/>
      <w:sz w:val="32"/>
      <w:szCs w:val="32"/>
    </w:rPr>
  </w:style>
  <w:style w:type="paragraph" w:customStyle="1" w:styleId="ZLITUSTzmustliter">
    <w:name w:val="Z_LIT/UST(§) – zm. ust. (§) literą"/>
    <w:basedOn w:val="Normalny"/>
    <w:uiPriority w:val="46"/>
    <w:qFormat/>
    <w:rsid w:val="00CE7A6E"/>
    <w:pPr>
      <w:suppressAutoHyphens/>
      <w:autoSpaceDE w:val="0"/>
      <w:autoSpaceDN w:val="0"/>
      <w:adjustRightInd w:val="0"/>
      <w:spacing w:line="360" w:lineRule="auto"/>
      <w:ind w:left="987" w:firstLine="510"/>
      <w:jc w:val="both"/>
    </w:pPr>
    <w:rPr>
      <w:rFonts w:ascii="Times" w:eastAsiaTheme="minorEastAsia" w:hAnsi="Times" w:cs="Arial"/>
      <w:bCs/>
      <w:sz w:val="24"/>
    </w:rPr>
  </w:style>
  <w:style w:type="paragraph" w:customStyle="1" w:styleId="ZLITPKTzmpktliter">
    <w:name w:val="Z_LIT/PKT – zm. pkt literą"/>
    <w:basedOn w:val="Normalny"/>
    <w:uiPriority w:val="47"/>
    <w:qFormat/>
    <w:rsid w:val="00CE7A6E"/>
    <w:pPr>
      <w:spacing w:line="360" w:lineRule="auto"/>
      <w:ind w:left="1497" w:hanging="510"/>
      <w:jc w:val="both"/>
    </w:pPr>
    <w:rPr>
      <w:rFonts w:ascii="Times" w:eastAsiaTheme="minorEastAsia" w:hAnsi="Times" w:cs="Arial"/>
      <w:bCs/>
      <w:sz w:val="24"/>
    </w:rPr>
  </w:style>
  <w:style w:type="paragraph" w:customStyle="1" w:styleId="ZARTzmartartykuempunktem">
    <w:name w:val="Z/ART(§) – zm. art. (§) artykułem (punktem)"/>
    <w:basedOn w:val="Normalny"/>
    <w:uiPriority w:val="30"/>
    <w:qFormat/>
    <w:rsid w:val="00C52AEE"/>
    <w:pPr>
      <w:suppressAutoHyphens/>
      <w:autoSpaceDE w:val="0"/>
      <w:autoSpaceDN w:val="0"/>
      <w:adjustRightInd w:val="0"/>
      <w:spacing w:line="360" w:lineRule="auto"/>
      <w:ind w:left="510" w:firstLine="510"/>
      <w:jc w:val="both"/>
    </w:pPr>
    <w:rPr>
      <w:rFonts w:ascii="Times" w:eastAsiaTheme="minorEastAsia" w:hAnsi="Times" w:cs="Arial"/>
      <w:sz w:val="24"/>
    </w:rPr>
  </w:style>
  <w:style w:type="paragraph" w:customStyle="1" w:styleId="ZPKTzmpktartykuempunktem">
    <w:name w:val="Z/PKT – zm. pkt artykułem (punktem)"/>
    <w:basedOn w:val="Normalny"/>
    <w:uiPriority w:val="31"/>
    <w:qFormat/>
    <w:rsid w:val="00C52AEE"/>
    <w:pPr>
      <w:spacing w:line="360" w:lineRule="auto"/>
      <w:ind w:left="1020" w:hanging="510"/>
      <w:jc w:val="both"/>
    </w:pPr>
    <w:rPr>
      <w:rFonts w:ascii="Times" w:eastAsiaTheme="minorEastAsia" w:hAnsi="Times" w:cs="Arial"/>
      <w:bCs/>
      <w:sz w:val="24"/>
    </w:rPr>
  </w:style>
  <w:style w:type="character" w:customStyle="1" w:styleId="TekstkomentarzaZnak">
    <w:name w:val="Tekst komentarza Znak"/>
    <w:basedOn w:val="Domylnaczcionkaakapitu"/>
    <w:link w:val="Tekstkomentarza"/>
    <w:rsid w:val="00B655BE"/>
    <w:rPr>
      <w:lang w:eastAsia="ar-SA"/>
    </w:rPr>
  </w:style>
  <w:style w:type="paragraph" w:customStyle="1" w:styleId="ZTIRLITwPKTzmlitwpkttiret">
    <w:name w:val="Z_TIR/LIT_w_PKT – zm. lit. w pkt tiret"/>
    <w:basedOn w:val="Normalny"/>
    <w:uiPriority w:val="57"/>
    <w:qFormat/>
    <w:rsid w:val="005A7029"/>
    <w:pPr>
      <w:spacing w:line="360" w:lineRule="auto"/>
      <w:ind w:left="2336" w:hanging="476"/>
      <w:jc w:val="both"/>
    </w:pPr>
    <w:rPr>
      <w:rFonts w:ascii="Times" w:hAnsi="Times" w:cs="Arial"/>
      <w:bCs/>
      <w:sz w:val="24"/>
    </w:rPr>
  </w:style>
  <w:style w:type="character" w:customStyle="1" w:styleId="TekstprzypisudolnegoZnak">
    <w:name w:val="Tekst przypisu dolnego Znak"/>
    <w:basedOn w:val="Domylnaczcionkaakapitu"/>
    <w:link w:val="Tekstprzypisudolnego"/>
    <w:uiPriority w:val="99"/>
    <w:semiHidden/>
    <w:rsid w:val="008B34EF"/>
    <w:rPr>
      <w:lang w:eastAsia="ar-SA"/>
    </w:rPr>
  </w:style>
  <w:style w:type="character" w:customStyle="1" w:styleId="DeltaViewInsertion">
    <w:name w:val="DeltaView Insertion"/>
    <w:rsid w:val="008B34EF"/>
    <w:rPr>
      <w:b/>
      <w:i/>
      <w:spacing w:val="0"/>
    </w:rPr>
  </w:style>
  <w:style w:type="character" w:customStyle="1" w:styleId="txt-new">
    <w:name w:val="txt-new"/>
    <w:rsid w:val="00750C2C"/>
  </w:style>
  <w:style w:type="paragraph" w:customStyle="1" w:styleId="msonormal0">
    <w:name w:val="msonormal"/>
    <w:basedOn w:val="Normalny"/>
    <w:rsid w:val="008512DC"/>
    <w:pPr>
      <w:spacing w:before="100" w:beforeAutospacing="1" w:after="100" w:afterAutospacing="1"/>
    </w:pPr>
    <w:rPr>
      <w:sz w:val="24"/>
      <w:szCs w:val="24"/>
    </w:rPr>
  </w:style>
  <w:style w:type="paragraph" w:customStyle="1" w:styleId="font9">
    <w:name w:val="font9"/>
    <w:basedOn w:val="Normalny"/>
    <w:rsid w:val="008512DC"/>
    <w:pPr>
      <w:spacing w:before="100" w:beforeAutospacing="1" w:after="100" w:afterAutospacing="1"/>
    </w:pPr>
    <w:rPr>
      <w:rFonts w:ascii="Arial" w:hAnsi="Arial" w:cs="Arial"/>
      <w:color w:val="FF0000"/>
      <w14:shadow w14:blurRad="50800" w14:dist="38100" w14:dir="2700000" w14:sx="100000" w14:sy="100000" w14:kx="0" w14:ky="0" w14:algn="tl">
        <w14:srgbClr w14:val="000000">
          <w14:alpha w14:val="60000"/>
        </w14:srgbClr>
      </w14:shadow>
    </w:rPr>
  </w:style>
  <w:style w:type="paragraph" w:customStyle="1" w:styleId="font10">
    <w:name w:val="font10"/>
    <w:basedOn w:val="Normalny"/>
    <w:rsid w:val="008512DC"/>
    <w:pPr>
      <w:spacing w:before="100" w:beforeAutospacing="1" w:after="100" w:afterAutospacing="1"/>
    </w:pPr>
    <w:rPr>
      <w:rFonts w:ascii="Arial" w:hAnsi="Arial" w:cs="Arial"/>
      <w:color w:val="FF0000"/>
    </w:rPr>
  </w:style>
  <w:style w:type="paragraph" w:customStyle="1" w:styleId="xl81">
    <w:name w:val="xl81"/>
    <w:basedOn w:val="Normalny"/>
    <w:rsid w:val="008512DC"/>
    <w:pPr>
      <w:pBdr>
        <w:left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83">
    <w:name w:val="xl83"/>
    <w:basedOn w:val="Normalny"/>
    <w:rsid w:val="008512DC"/>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84">
    <w:name w:val="xl84"/>
    <w:basedOn w:val="Normalny"/>
    <w:rsid w:val="008512D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5">
    <w:name w:val="xl85"/>
    <w:basedOn w:val="Normalny"/>
    <w:rsid w:val="008512DC"/>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24"/>
      <w:szCs w:val="24"/>
    </w:rPr>
  </w:style>
  <w:style w:type="paragraph" w:customStyle="1" w:styleId="xl86">
    <w:name w:val="xl86"/>
    <w:basedOn w:val="Normalny"/>
    <w:rsid w:val="008512D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7">
    <w:name w:val="xl87"/>
    <w:basedOn w:val="Normalny"/>
    <w:rsid w:val="008512DC"/>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8">
    <w:name w:val="xl88"/>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9">
    <w:name w:val="xl89"/>
    <w:basedOn w:val="Normalny"/>
    <w:rsid w:val="008512DC"/>
    <w:pPr>
      <w:pBdr>
        <w:top w:val="single" w:sz="4" w:space="0" w:color="auto"/>
        <w:left w:val="single" w:sz="4" w:space="0" w:color="auto"/>
        <w:right w:val="single" w:sz="4" w:space="0" w:color="auto"/>
      </w:pBdr>
      <w:spacing w:before="100" w:beforeAutospacing="1" w:after="100" w:afterAutospacing="1"/>
    </w:pPr>
    <w:rPr>
      <w:rFonts w:ascii="Arial" w:hAnsi="Arial" w:cs="Arial"/>
      <w:sz w:val="24"/>
      <w:szCs w:val="24"/>
      <w14:shadow w14:blurRad="50800" w14:dist="38100" w14:dir="2700000" w14:sx="100000" w14:sy="100000" w14:kx="0" w14:ky="0" w14:algn="tl">
        <w14:srgbClr w14:val="000000">
          <w14:alpha w14:val="60000"/>
        </w14:srgbClr>
      </w14:shadow>
    </w:rPr>
  </w:style>
  <w:style w:type="paragraph" w:customStyle="1" w:styleId="xl90">
    <w:name w:val="xl90"/>
    <w:basedOn w:val="Normalny"/>
    <w:rsid w:val="008512DC"/>
    <w:pPr>
      <w:spacing w:before="100" w:beforeAutospacing="1" w:after="100" w:afterAutospacing="1"/>
    </w:pPr>
    <w:rPr>
      <w:rFonts w:ascii="Arial" w:hAnsi="Arial" w:cs="Arial"/>
      <w:sz w:val="24"/>
      <w:szCs w:val="24"/>
    </w:rPr>
  </w:style>
  <w:style w:type="paragraph" w:customStyle="1" w:styleId="xl91">
    <w:name w:val="xl91"/>
    <w:basedOn w:val="Normalny"/>
    <w:rsid w:val="008512DC"/>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2">
    <w:name w:val="xl92"/>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Normalny"/>
    <w:rsid w:val="008512DC"/>
    <w:pPr>
      <w:pBdr>
        <w:top w:val="single" w:sz="4" w:space="0" w:color="auto"/>
        <w:left w:val="single" w:sz="4" w:space="0" w:color="auto"/>
        <w:right w:val="single" w:sz="4" w:space="0" w:color="auto"/>
      </w:pBdr>
      <w:spacing w:before="100" w:beforeAutospacing="1" w:after="100" w:afterAutospacing="1"/>
    </w:pPr>
    <w:rPr>
      <w:rFonts w:ascii="Arial" w:hAnsi="Arial" w:cs="Arial"/>
      <w:sz w:val="24"/>
      <w:szCs w:val="24"/>
      <w14:shadow w14:blurRad="50800" w14:dist="38100" w14:dir="2700000" w14:sx="100000" w14:sy="100000" w14:kx="0" w14:ky="0" w14:algn="tl">
        <w14:srgbClr w14:val="000000">
          <w14:alpha w14:val="60000"/>
        </w14:srgbClr>
      </w14:shadow>
    </w:rPr>
  </w:style>
  <w:style w:type="paragraph" w:customStyle="1" w:styleId="xl94">
    <w:name w:val="xl94"/>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5">
    <w:name w:val="xl95"/>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96">
    <w:name w:val="xl96"/>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14:shadow w14:blurRad="50800" w14:dist="38100" w14:dir="2700000" w14:sx="100000" w14:sy="100000" w14:kx="0" w14:ky="0" w14:algn="tl">
        <w14:srgbClr w14:val="000000">
          <w14:alpha w14:val="60000"/>
        </w14:srgbClr>
      </w14:shadow>
    </w:rPr>
  </w:style>
  <w:style w:type="paragraph" w:customStyle="1" w:styleId="xl97">
    <w:name w:val="xl97"/>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14:shadow w14:blurRad="50800" w14:dist="38100" w14:dir="2700000" w14:sx="100000" w14:sy="100000" w14:kx="0" w14:ky="0" w14:algn="tl">
        <w14:srgbClr w14:val="000000">
          <w14:alpha w14:val="60000"/>
        </w14:srgbClr>
      </w14:shadow>
    </w:rPr>
  </w:style>
  <w:style w:type="paragraph" w:customStyle="1" w:styleId="xl98">
    <w:name w:val="xl98"/>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9">
    <w:name w:val="xl99"/>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1">
    <w:name w:val="xl101"/>
    <w:basedOn w:val="Normalny"/>
    <w:rsid w:val="008512D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2">
    <w:name w:val="xl102"/>
    <w:basedOn w:val="Normalny"/>
    <w:rsid w:val="008512DC"/>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03">
    <w:name w:val="xl103"/>
    <w:basedOn w:val="Normalny"/>
    <w:rsid w:val="008512DC"/>
    <w:pPr>
      <w:pBdr>
        <w:top w:val="single" w:sz="4" w:space="0" w:color="auto"/>
        <w:left w:val="single" w:sz="4" w:space="0" w:color="auto"/>
        <w:bottom w:val="double" w:sz="6" w:space="0" w:color="auto"/>
        <w:right w:val="single" w:sz="4" w:space="0" w:color="auto"/>
      </w:pBdr>
      <w:spacing w:before="100" w:beforeAutospacing="1" w:after="100" w:afterAutospacing="1"/>
    </w:pPr>
    <w:rPr>
      <w:sz w:val="24"/>
      <w:szCs w:val="24"/>
    </w:rPr>
  </w:style>
  <w:style w:type="paragraph" w:customStyle="1" w:styleId="xl104">
    <w:name w:val="xl104"/>
    <w:basedOn w:val="Normalny"/>
    <w:rsid w:val="008512DC"/>
    <w:pPr>
      <w:pBdr>
        <w:top w:val="single" w:sz="4" w:space="0" w:color="auto"/>
        <w:left w:val="single" w:sz="4" w:space="0" w:color="auto"/>
        <w:bottom w:val="double" w:sz="6" w:space="0" w:color="auto"/>
        <w:right w:val="single" w:sz="4" w:space="0" w:color="auto"/>
      </w:pBdr>
      <w:spacing w:before="100" w:beforeAutospacing="1" w:after="100" w:afterAutospacing="1"/>
    </w:pPr>
    <w:rPr>
      <w:b/>
      <w:bCs/>
      <w:sz w:val="24"/>
      <w:szCs w:val="24"/>
    </w:rPr>
  </w:style>
  <w:style w:type="paragraph" w:customStyle="1" w:styleId="xl105">
    <w:name w:val="xl105"/>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06">
    <w:name w:val="xl106"/>
    <w:basedOn w:val="Normalny"/>
    <w:rsid w:val="008512D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7">
    <w:name w:val="xl107"/>
    <w:basedOn w:val="Normalny"/>
    <w:rsid w:val="008512DC"/>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8">
    <w:name w:val="xl108"/>
    <w:basedOn w:val="Normalny"/>
    <w:rsid w:val="008512DC"/>
    <w:pPr>
      <w:pBdr>
        <w:top w:val="single" w:sz="4" w:space="0" w:color="auto"/>
        <w:left w:val="single" w:sz="4" w:space="0" w:color="auto"/>
        <w:right w:val="single" w:sz="4" w:space="0" w:color="auto"/>
      </w:pBdr>
      <w:spacing w:before="100" w:beforeAutospacing="1" w:after="100" w:afterAutospacing="1"/>
    </w:pPr>
    <w:rPr>
      <w:b/>
      <w:bCs/>
      <w:sz w:val="24"/>
      <w:szCs w:val="24"/>
    </w:rPr>
  </w:style>
  <w:style w:type="paragraph" w:customStyle="1" w:styleId="xl109">
    <w:name w:val="xl109"/>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0">
    <w:name w:val="xl110"/>
    <w:basedOn w:val="Normalny"/>
    <w:rsid w:val="008512DC"/>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1">
    <w:name w:val="xl111"/>
    <w:basedOn w:val="Normalny"/>
    <w:rsid w:val="008512DC"/>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3">
    <w:name w:val="xl113"/>
    <w:basedOn w:val="Normalny"/>
    <w:rsid w:val="008512DC"/>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14">
    <w:name w:val="xl114"/>
    <w:basedOn w:val="Normalny"/>
    <w:rsid w:val="008512DC"/>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115">
    <w:name w:val="xl115"/>
    <w:basedOn w:val="Normalny"/>
    <w:rsid w:val="008512DC"/>
    <w:pPr>
      <w:pBdr>
        <w:top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6">
    <w:name w:val="xl116"/>
    <w:basedOn w:val="Normalny"/>
    <w:rsid w:val="008512DC"/>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7">
    <w:name w:val="xl117"/>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8">
    <w:name w:val="xl118"/>
    <w:basedOn w:val="Normalny"/>
    <w:rsid w:val="008512DC"/>
    <w:pPr>
      <w:pBdr>
        <w:top w:val="single" w:sz="4" w:space="0" w:color="auto"/>
        <w:right w:val="single" w:sz="4" w:space="0" w:color="auto"/>
      </w:pBdr>
      <w:spacing w:before="100" w:beforeAutospacing="1" w:after="100" w:afterAutospacing="1"/>
      <w:jc w:val="right"/>
    </w:pPr>
    <w:rPr>
      <w:b/>
      <w:bCs/>
      <w:sz w:val="24"/>
      <w:szCs w:val="24"/>
    </w:rPr>
  </w:style>
  <w:style w:type="paragraph" w:customStyle="1" w:styleId="xl119">
    <w:name w:val="xl119"/>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120">
    <w:name w:val="xl120"/>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4"/>
      <w:szCs w:val="24"/>
    </w:rPr>
  </w:style>
  <w:style w:type="paragraph" w:customStyle="1" w:styleId="xl121">
    <w:name w:val="xl121"/>
    <w:basedOn w:val="Normalny"/>
    <w:rsid w:val="008512DC"/>
    <w:pPr>
      <w:pBdr>
        <w:top w:val="single" w:sz="4" w:space="0" w:color="auto"/>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122">
    <w:name w:val="xl122"/>
    <w:basedOn w:val="Normalny"/>
    <w:rsid w:val="008512DC"/>
    <w:pPr>
      <w:pBdr>
        <w:top w:val="single" w:sz="4" w:space="0" w:color="auto"/>
        <w:left w:val="single" w:sz="4" w:space="0" w:color="auto"/>
        <w:right w:val="single" w:sz="4" w:space="0" w:color="auto"/>
      </w:pBdr>
      <w:spacing w:before="100" w:beforeAutospacing="1" w:after="100" w:afterAutospacing="1"/>
    </w:pPr>
    <w:rPr>
      <w:b/>
      <w:bCs/>
      <w:color w:val="FF0000"/>
      <w:sz w:val="24"/>
      <w:szCs w:val="24"/>
    </w:rPr>
  </w:style>
  <w:style w:type="paragraph" w:customStyle="1" w:styleId="xl123">
    <w:name w:val="xl123"/>
    <w:basedOn w:val="Normalny"/>
    <w:rsid w:val="008512DC"/>
    <w:pPr>
      <w:spacing w:before="100" w:beforeAutospacing="1" w:after="100" w:afterAutospacing="1"/>
    </w:pPr>
    <w:rPr>
      <w:rFonts w:ascii="Arial" w:hAnsi="Arial" w:cs="Arial"/>
      <w:sz w:val="22"/>
      <w:szCs w:val="22"/>
    </w:rPr>
  </w:style>
  <w:style w:type="paragraph" w:customStyle="1" w:styleId="xl124">
    <w:name w:val="xl124"/>
    <w:basedOn w:val="Normalny"/>
    <w:rsid w:val="008512DC"/>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125">
    <w:name w:val="xl125"/>
    <w:basedOn w:val="Normalny"/>
    <w:rsid w:val="008512DC"/>
    <w:pPr>
      <w:pBdr>
        <w:top w:val="single" w:sz="4" w:space="0" w:color="auto"/>
        <w:bottom w:val="single" w:sz="4" w:space="0" w:color="auto"/>
      </w:pBdr>
      <w:spacing w:before="100" w:beforeAutospacing="1" w:after="100" w:afterAutospacing="1"/>
      <w:jc w:val="right"/>
    </w:pPr>
    <w:rPr>
      <w:b/>
      <w:bCs/>
      <w:sz w:val="24"/>
      <w:szCs w:val="24"/>
    </w:rPr>
  </w:style>
  <w:style w:type="paragraph" w:customStyle="1" w:styleId="xl126">
    <w:name w:val="xl126"/>
    <w:basedOn w:val="Normalny"/>
    <w:rsid w:val="008512DC"/>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27">
    <w:name w:val="xl127"/>
    <w:basedOn w:val="Normalny"/>
    <w:rsid w:val="008512DC"/>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128">
    <w:name w:val="xl128"/>
    <w:basedOn w:val="Normalny"/>
    <w:rsid w:val="008512DC"/>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9">
    <w:name w:val="xl129"/>
    <w:basedOn w:val="Normalny"/>
    <w:rsid w:val="008512DC"/>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30">
    <w:name w:val="xl130"/>
    <w:basedOn w:val="Normalny"/>
    <w:rsid w:val="008512DC"/>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131">
    <w:name w:val="xl131"/>
    <w:basedOn w:val="Normalny"/>
    <w:rsid w:val="008512DC"/>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2">
    <w:name w:val="xl132"/>
    <w:basedOn w:val="Normalny"/>
    <w:rsid w:val="008512DC"/>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3">
    <w:name w:val="xl133"/>
    <w:basedOn w:val="Normalny"/>
    <w:rsid w:val="008512D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134">
    <w:name w:val="xl134"/>
    <w:basedOn w:val="Normalny"/>
    <w:rsid w:val="008512DC"/>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5">
    <w:name w:val="xl135"/>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6">
    <w:name w:val="xl136"/>
    <w:basedOn w:val="Normalny"/>
    <w:rsid w:val="008512DC"/>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137">
    <w:name w:val="xl137"/>
    <w:basedOn w:val="Normalny"/>
    <w:rsid w:val="008512DC"/>
    <w:pPr>
      <w:pBdr>
        <w:top w:val="single" w:sz="4" w:space="0" w:color="auto"/>
        <w:bottom w:val="single" w:sz="4" w:space="0" w:color="auto"/>
      </w:pBdr>
      <w:spacing w:before="100" w:beforeAutospacing="1" w:after="100" w:afterAutospacing="1"/>
      <w:jc w:val="right"/>
    </w:pPr>
    <w:rPr>
      <w:sz w:val="24"/>
      <w:szCs w:val="24"/>
    </w:rPr>
  </w:style>
  <w:style w:type="paragraph" w:customStyle="1" w:styleId="xl138">
    <w:name w:val="xl138"/>
    <w:basedOn w:val="Normalny"/>
    <w:rsid w:val="008512DC"/>
    <w:pPr>
      <w:pBdr>
        <w:top w:val="single" w:sz="4" w:space="0" w:color="auto"/>
        <w:left w:val="single" w:sz="4" w:space="0" w:color="auto"/>
        <w:bottom w:val="single" w:sz="4" w:space="0" w:color="auto"/>
      </w:pBdr>
      <w:spacing w:before="100" w:beforeAutospacing="1" w:after="100" w:afterAutospacing="1"/>
      <w:jc w:val="right"/>
    </w:pPr>
    <w:rPr>
      <w:b/>
      <w:bCs/>
      <w:sz w:val="24"/>
      <w:szCs w:val="24"/>
    </w:rPr>
  </w:style>
  <w:style w:type="paragraph" w:customStyle="1" w:styleId="xl139">
    <w:name w:val="xl139"/>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140">
    <w:name w:val="xl140"/>
    <w:basedOn w:val="Normalny"/>
    <w:rsid w:val="008512DC"/>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24"/>
      <w:szCs w:val="24"/>
    </w:rPr>
  </w:style>
  <w:style w:type="character" w:customStyle="1" w:styleId="AkapitzlistZnak">
    <w:name w:val="Akapit z listą Znak"/>
    <w:aliases w:val="CW_Lista Znak,normalny tekst Znak,L1 Znak,Numerowanie Znak,maz_wyliczenie Znak,opis dzialania Znak,K-P_odwolanie Znak,A_wyliczenie Znak,Akapit z listą5 Znak"/>
    <w:link w:val="Akapitzlist"/>
    <w:uiPriority w:val="34"/>
    <w:qFormat/>
    <w:locked/>
    <w:rsid w:val="00C001E6"/>
    <w:rPr>
      <w:sz w:val="24"/>
      <w:szCs w:val="24"/>
    </w:rPr>
  </w:style>
  <w:style w:type="paragraph" w:customStyle="1" w:styleId="WW-Tekstpodstawowy21">
    <w:name w:val="WW-Tekst podstawowy 21"/>
    <w:basedOn w:val="Normalny"/>
    <w:rsid w:val="001B6FE3"/>
    <w:pPr>
      <w:keepNext/>
      <w:widowControl w:val="0"/>
      <w:autoSpaceDE w:val="0"/>
      <w:autoSpaceDN w:val="0"/>
      <w:adjustRightInd w:val="0"/>
      <w:jc w:val="both"/>
    </w:pPr>
    <w:rPr>
      <w:rFonts w:ascii="Arial" w:cs="Arial Unicode MS"/>
      <w:b/>
      <w:sz w:val="28"/>
      <w:szCs w:val="24"/>
      <w:lang w:eastAsia="en-US"/>
    </w:rPr>
  </w:style>
  <w:style w:type="character" w:customStyle="1" w:styleId="NagwekZnak">
    <w:name w:val="Nagłówek Znak"/>
    <w:basedOn w:val="Domylnaczcionkaakapitu"/>
    <w:link w:val="Nagwek"/>
    <w:uiPriority w:val="99"/>
    <w:rsid w:val="00E726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7" w:uiPriority="39"/>
    <w:lsdException w:name="footnote text" w:uiPriority="99"/>
    <w:lsdException w:name="header" w:uiPriority="99"/>
    <w:lsdException w:name="footer" w:uiPriority="99"/>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C7637"/>
  </w:style>
  <w:style w:type="paragraph" w:styleId="Nagwek1">
    <w:name w:val="heading 1"/>
    <w:basedOn w:val="Normalny"/>
    <w:next w:val="Normalny"/>
    <w:link w:val="Nagwek1Znak"/>
    <w:qFormat/>
    <w:rsid w:val="00923FA1"/>
    <w:pPr>
      <w:keepNext/>
      <w:spacing w:before="240" w:after="60"/>
      <w:outlineLvl w:val="0"/>
    </w:pPr>
    <w:rPr>
      <w:rFonts w:ascii="Arial" w:hAnsi="Arial" w:cs="Arial"/>
      <w:b/>
      <w:bCs/>
      <w:kern w:val="32"/>
      <w:sz w:val="32"/>
      <w:szCs w:val="32"/>
    </w:rPr>
  </w:style>
  <w:style w:type="paragraph" w:styleId="Nagwek2">
    <w:name w:val="heading 2"/>
    <w:basedOn w:val="Normalny"/>
    <w:next w:val="Normalny"/>
    <w:qFormat/>
    <w:rsid w:val="00923FA1"/>
    <w:pPr>
      <w:keepNext/>
      <w:spacing w:before="240" w:after="60"/>
      <w:outlineLvl w:val="1"/>
    </w:pPr>
    <w:rPr>
      <w:rFonts w:ascii="Arial" w:hAnsi="Arial" w:cs="Arial"/>
      <w:b/>
      <w:bCs/>
      <w:i/>
      <w:iCs/>
      <w:sz w:val="28"/>
      <w:szCs w:val="28"/>
    </w:rPr>
  </w:style>
  <w:style w:type="paragraph" w:styleId="Nagwek3">
    <w:name w:val="heading 3"/>
    <w:basedOn w:val="Normalny"/>
    <w:qFormat/>
    <w:rsid w:val="00D10949"/>
    <w:pPr>
      <w:spacing w:before="100" w:beforeAutospacing="1" w:after="100" w:afterAutospacing="1"/>
      <w:outlineLvl w:val="2"/>
    </w:pPr>
    <w:rPr>
      <w:b/>
      <w:bCs/>
      <w:sz w:val="27"/>
      <w:szCs w:val="27"/>
    </w:rPr>
  </w:style>
  <w:style w:type="paragraph" w:styleId="Nagwek4">
    <w:name w:val="heading 4"/>
    <w:basedOn w:val="Normalny"/>
    <w:next w:val="Normalny"/>
    <w:qFormat/>
    <w:rsid w:val="00923FA1"/>
    <w:pPr>
      <w:keepNext/>
      <w:suppressAutoHyphens/>
      <w:jc w:val="both"/>
      <w:outlineLvl w:val="3"/>
    </w:pPr>
    <w:rPr>
      <w:sz w:val="24"/>
      <w:u w:val="single"/>
      <w:lang w:eastAsia="ar-SA"/>
    </w:rPr>
  </w:style>
  <w:style w:type="paragraph" w:styleId="Nagwek5">
    <w:name w:val="heading 5"/>
    <w:basedOn w:val="Normalny"/>
    <w:next w:val="Normalny"/>
    <w:qFormat/>
    <w:rsid w:val="00923FA1"/>
    <w:pPr>
      <w:keepNext/>
      <w:suppressAutoHyphens/>
      <w:outlineLvl w:val="4"/>
    </w:pPr>
    <w:rPr>
      <w:sz w:val="24"/>
      <w:u w:val="single"/>
      <w:lang w:eastAsia="ar-SA"/>
    </w:rPr>
  </w:style>
  <w:style w:type="paragraph" w:styleId="Nagwek6">
    <w:name w:val="heading 6"/>
    <w:basedOn w:val="Normalny"/>
    <w:next w:val="Normalny"/>
    <w:qFormat/>
    <w:rsid w:val="00923FA1"/>
    <w:pPr>
      <w:keepNext/>
      <w:suppressAutoHyphens/>
      <w:jc w:val="both"/>
      <w:outlineLvl w:val="5"/>
    </w:pPr>
    <w:rPr>
      <w:szCs w:val="24"/>
      <w:u w:val="single"/>
      <w:lang w:eastAsia="ar-SA"/>
    </w:rPr>
  </w:style>
  <w:style w:type="paragraph" w:styleId="Nagwek7">
    <w:name w:val="heading 7"/>
    <w:basedOn w:val="Normalny"/>
    <w:next w:val="Normalny"/>
    <w:qFormat/>
    <w:rsid w:val="00923FA1"/>
    <w:pPr>
      <w:keepNext/>
      <w:suppressAutoHyphens/>
      <w:jc w:val="both"/>
      <w:outlineLvl w:val="6"/>
    </w:pPr>
    <w:rPr>
      <w:b/>
      <w:bCs/>
      <w:i/>
      <w:iCs/>
      <w:szCs w:val="24"/>
      <w:lang w:eastAsia="ar-SA"/>
    </w:rPr>
  </w:style>
  <w:style w:type="paragraph" w:styleId="Nagwek8">
    <w:name w:val="heading 8"/>
    <w:basedOn w:val="Normalny"/>
    <w:next w:val="Normalny"/>
    <w:qFormat/>
    <w:rsid w:val="00923FA1"/>
    <w:pPr>
      <w:spacing w:before="240" w:after="60"/>
      <w:outlineLvl w:val="7"/>
    </w:pPr>
    <w:rPr>
      <w:i/>
      <w:iCs/>
      <w:sz w:val="24"/>
      <w:szCs w:val="24"/>
    </w:rPr>
  </w:style>
  <w:style w:type="paragraph" w:styleId="Nagwek9">
    <w:name w:val="heading 9"/>
    <w:basedOn w:val="Normalny"/>
    <w:next w:val="Normalny"/>
    <w:qFormat/>
    <w:rsid w:val="00923FA1"/>
    <w:pPr>
      <w:keepNext/>
      <w:suppressAutoHyphens/>
      <w:outlineLvl w:val="8"/>
    </w:pPr>
    <w:rPr>
      <w:b/>
      <w:bCs/>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resc">
    <w:name w:val="tresc"/>
    <w:basedOn w:val="Normalny"/>
    <w:rsid w:val="0002274A"/>
    <w:pPr>
      <w:spacing w:before="100" w:beforeAutospacing="1" w:after="100" w:afterAutospacing="1" w:line="336" w:lineRule="atLeast"/>
    </w:pPr>
    <w:rPr>
      <w:sz w:val="18"/>
      <w:szCs w:val="18"/>
    </w:rPr>
  </w:style>
  <w:style w:type="paragraph" w:customStyle="1" w:styleId="srodtyt">
    <w:name w:val="srodtyt"/>
    <w:basedOn w:val="Normalny"/>
    <w:rsid w:val="0002274A"/>
    <w:pPr>
      <w:spacing w:before="100" w:beforeAutospacing="1" w:after="100" w:afterAutospacing="1"/>
    </w:pPr>
    <w:rPr>
      <w:b/>
      <w:bCs/>
    </w:rPr>
  </w:style>
  <w:style w:type="paragraph" w:customStyle="1" w:styleId="ramka-txt">
    <w:name w:val="ramka-txt"/>
    <w:basedOn w:val="Normalny"/>
    <w:rsid w:val="0002274A"/>
    <w:pPr>
      <w:spacing w:before="45" w:after="45"/>
    </w:pPr>
    <w:rPr>
      <w:color w:val="575757"/>
    </w:rPr>
  </w:style>
  <w:style w:type="paragraph" w:styleId="NormalnyWeb">
    <w:name w:val="Normal (Web)"/>
    <w:basedOn w:val="Normalny"/>
    <w:uiPriority w:val="99"/>
    <w:rsid w:val="00D10949"/>
    <w:pPr>
      <w:spacing w:before="100" w:beforeAutospacing="1" w:after="100" w:afterAutospacing="1"/>
    </w:pPr>
  </w:style>
  <w:style w:type="character" w:styleId="Pogrubienie">
    <w:name w:val="Strong"/>
    <w:qFormat/>
    <w:rsid w:val="00D10949"/>
    <w:rPr>
      <w:b/>
      <w:bCs/>
    </w:rPr>
  </w:style>
  <w:style w:type="paragraph" w:customStyle="1" w:styleId="pkt">
    <w:name w:val="pkt"/>
    <w:basedOn w:val="Normalny"/>
    <w:rsid w:val="00355899"/>
    <w:pPr>
      <w:autoSpaceDE w:val="0"/>
      <w:autoSpaceDN w:val="0"/>
      <w:spacing w:before="60" w:after="60" w:line="360" w:lineRule="auto"/>
      <w:ind w:left="851" w:hanging="295"/>
      <w:jc w:val="both"/>
    </w:pPr>
    <w:rPr>
      <w:rFonts w:ascii="Univers-PL" w:hAnsi="Univers-PL"/>
      <w:sz w:val="19"/>
      <w:szCs w:val="19"/>
    </w:rPr>
  </w:style>
  <w:style w:type="character" w:styleId="Hipercze">
    <w:name w:val="Hyperlink"/>
    <w:uiPriority w:val="99"/>
    <w:rsid w:val="00355899"/>
    <w:rPr>
      <w:color w:val="0000FF"/>
      <w:u w:val="single"/>
    </w:rPr>
  </w:style>
  <w:style w:type="paragraph" w:styleId="Tekstpodstawowy">
    <w:name w:val="Body Text"/>
    <w:basedOn w:val="Normalny"/>
    <w:link w:val="TekstpodstawowyZnak"/>
    <w:rsid w:val="003F2645"/>
  </w:style>
  <w:style w:type="paragraph" w:styleId="Nagwek">
    <w:name w:val="header"/>
    <w:basedOn w:val="Normalny"/>
    <w:link w:val="NagwekZnak"/>
    <w:uiPriority w:val="99"/>
    <w:rsid w:val="00923FA1"/>
    <w:pPr>
      <w:tabs>
        <w:tab w:val="center" w:pos="4536"/>
        <w:tab w:val="right" w:pos="9072"/>
      </w:tabs>
    </w:pPr>
  </w:style>
  <w:style w:type="paragraph" w:styleId="Stopka">
    <w:name w:val="footer"/>
    <w:basedOn w:val="Normalny"/>
    <w:link w:val="StopkaZnak"/>
    <w:uiPriority w:val="99"/>
    <w:rsid w:val="00923FA1"/>
    <w:pPr>
      <w:tabs>
        <w:tab w:val="center" w:pos="4536"/>
        <w:tab w:val="right" w:pos="9072"/>
      </w:tabs>
    </w:pPr>
  </w:style>
  <w:style w:type="character" w:customStyle="1" w:styleId="WW8Num2z1">
    <w:name w:val="WW8Num2z1"/>
    <w:rsid w:val="00923FA1"/>
    <w:rPr>
      <w:rFonts w:ascii="Symbol" w:hAnsi="Symbol" w:cs="Times New Roman"/>
    </w:rPr>
  </w:style>
  <w:style w:type="character" w:customStyle="1" w:styleId="WW8Num2z2">
    <w:name w:val="WW8Num2z2"/>
    <w:rsid w:val="00923FA1"/>
    <w:rPr>
      <w:rFonts w:ascii="Times New Roman" w:hAnsi="Times New Roman" w:cs="Times New Roman"/>
    </w:rPr>
  </w:style>
  <w:style w:type="character" w:customStyle="1" w:styleId="WW8Num23z0">
    <w:name w:val="WW8Num23z0"/>
    <w:rsid w:val="00923FA1"/>
    <w:rPr>
      <w:color w:val="auto"/>
    </w:rPr>
  </w:style>
  <w:style w:type="character" w:customStyle="1" w:styleId="Absatz-Standardschriftart">
    <w:name w:val="Absatz-Standardschriftart"/>
    <w:rsid w:val="00923FA1"/>
  </w:style>
  <w:style w:type="character" w:customStyle="1" w:styleId="WW-Absatz-Standardschriftart">
    <w:name w:val="WW-Absatz-Standardschriftart"/>
    <w:rsid w:val="00923FA1"/>
  </w:style>
  <w:style w:type="character" w:customStyle="1" w:styleId="WW-Absatz-Standardschriftart1">
    <w:name w:val="WW-Absatz-Standardschriftart1"/>
    <w:rsid w:val="00923FA1"/>
  </w:style>
  <w:style w:type="character" w:customStyle="1" w:styleId="WW-Absatz-Standardschriftart11">
    <w:name w:val="WW-Absatz-Standardschriftart11"/>
    <w:rsid w:val="00923FA1"/>
  </w:style>
  <w:style w:type="character" w:customStyle="1" w:styleId="WW-Absatz-Standardschriftart111">
    <w:name w:val="WW-Absatz-Standardschriftart111"/>
    <w:rsid w:val="00923FA1"/>
  </w:style>
  <w:style w:type="character" w:customStyle="1" w:styleId="WW-Absatz-Standardschriftart1111">
    <w:name w:val="WW-Absatz-Standardschriftart1111"/>
    <w:rsid w:val="00923FA1"/>
  </w:style>
  <w:style w:type="character" w:customStyle="1" w:styleId="WW-Absatz-Standardschriftart11111">
    <w:name w:val="WW-Absatz-Standardschriftart11111"/>
    <w:rsid w:val="00923FA1"/>
  </w:style>
  <w:style w:type="character" w:customStyle="1" w:styleId="WW-Absatz-Standardschriftart111111">
    <w:name w:val="WW-Absatz-Standardschriftart111111"/>
    <w:rsid w:val="00923FA1"/>
  </w:style>
  <w:style w:type="character" w:customStyle="1" w:styleId="WW-Absatz-Standardschriftart1111111">
    <w:name w:val="WW-Absatz-Standardschriftart1111111"/>
    <w:rsid w:val="00923FA1"/>
  </w:style>
  <w:style w:type="character" w:customStyle="1" w:styleId="WW-Absatz-Standardschriftart11111111">
    <w:name w:val="WW-Absatz-Standardschriftart11111111"/>
    <w:rsid w:val="00923FA1"/>
  </w:style>
  <w:style w:type="character" w:customStyle="1" w:styleId="WW-Absatz-Standardschriftart111111111">
    <w:name w:val="WW-Absatz-Standardschriftart111111111"/>
    <w:rsid w:val="00923FA1"/>
  </w:style>
  <w:style w:type="character" w:customStyle="1" w:styleId="WW-Absatz-Standardschriftart1111111111">
    <w:name w:val="WW-Absatz-Standardschriftart1111111111"/>
    <w:rsid w:val="00923FA1"/>
  </w:style>
  <w:style w:type="character" w:customStyle="1" w:styleId="WW-Absatz-Standardschriftart11111111111">
    <w:name w:val="WW-Absatz-Standardschriftart11111111111"/>
    <w:rsid w:val="00923FA1"/>
  </w:style>
  <w:style w:type="character" w:customStyle="1" w:styleId="WW-Absatz-Standardschriftart111111111111">
    <w:name w:val="WW-Absatz-Standardschriftart111111111111"/>
    <w:rsid w:val="00923FA1"/>
  </w:style>
  <w:style w:type="character" w:customStyle="1" w:styleId="WW-Absatz-Standardschriftart1111111111111">
    <w:name w:val="WW-Absatz-Standardschriftart1111111111111"/>
    <w:rsid w:val="00923FA1"/>
  </w:style>
  <w:style w:type="character" w:customStyle="1" w:styleId="WW-Absatz-Standardschriftart11111111111111">
    <w:name w:val="WW-Absatz-Standardschriftart11111111111111"/>
    <w:rsid w:val="00923FA1"/>
  </w:style>
  <w:style w:type="character" w:customStyle="1" w:styleId="WW-Absatz-Standardschriftart111111111111111">
    <w:name w:val="WW-Absatz-Standardschriftart111111111111111"/>
    <w:rsid w:val="00923FA1"/>
  </w:style>
  <w:style w:type="character" w:customStyle="1" w:styleId="WW-Absatz-Standardschriftart1111111111111111">
    <w:name w:val="WW-Absatz-Standardschriftart1111111111111111"/>
    <w:rsid w:val="00923FA1"/>
  </w:style>
  <w:style w:type="character" w:customStyle="1" w:styleId="WW-Absatz-Standardschriftart11111111111111111">
    <w:name w:val="WW-Absatz-Standardschriftart11111111111111111"/>
    <w:rsid w:val="00923FA1"/>
  </w:style>
  <w:style w:type="character" w:customStyle="1" w:styleId="WW8Num24z0">
    <w:name w:val="WW8Num24z0"/>
    <w:rsid w:val="00923FA1"/>
    <w:rPr>
      <w:color w:val="auto"/>
    </w:rPr>
  </w:style>
  <w:style w:type="character" w:customStyle="1" w:styleId="WW-Absatz-Standardschriftart111111111111111111">
    <w:name w:val="WW-Absatz-Standardschriftart111111111111111111"/>
    <w:rsid w:val="00923FA1"/>
  </w:style>
  <w:style w:type="character" w:customStyle="1" w:styleId="WW8Num11z0">
    <w:name w:val="WW8Num11z0"/>
    <w:rsid w:val="00923FA1"/>
    <w:rPr>
      <w:b w:val="0"/>
    </w:rPr>
  </w:style>
  <w:style w:type="character" w:customStyle="1" w:styleId="WW8Num37z0">
    <w:name w:val="WW8Num37z0"/>
    <w:rsid w:val="00923FA1"/>
    <w:rPr>
      <w:rFonts w:ascii="Wingdings" w:hAnsi="Wingdings"/>
    </w:rPr>
  </w:style>
  <w:style w:type="character" w:customStyle="1" w:styleId="WW8Num50z1">
    <w:name w:val="WW8Num50z1"/>
    <w:rsid w:val="00923FA1"/>
    <w:rPr>
      <w:rFonts w:ascii="Symbol" w:eastAsia="Times New Roman" w:hAnsi="Symbol" w:cs="Times New Roman"/>
    </w:rPr>
  </w:style>
  <w:style w:type="character" w:customStyle="1" w:styleId="WW8Num50z2">
    <w:name w:val="WW8Num50z2"/>
    <w:rsid w:val="00923FA1"/>
    <w:rPr>
      <w:rFonts w:ascii="Times New Roman" w:eastAsia="Times New Roman" w:hAnsi="Times New Roman" w:cs="Times New Roman"/>
    </w:rPr>
  </w:style>
  <w:style w:type="character" w:customStyle="1" w:styleId="WW8Num56z0">
    <w:name w:val="WW8Num56z0"/>
    <w:rsid w:val="00923FA1"/>
    <w:rPr>
      <w:rFonts w:ascii="Symbol" w:hAnsi="Symbol"/>
    </w:rPr>
  </w:style>
  <w:style w:type="character" w:customStyle="1" w:styleId="WW8Num75z0">
    <w:name w:val="WW8Num75z0"/>
    <w:rsid w:val="00923FA1"/>
    <w:rPr>
      <w:rFonts w:ascii="Symbol" w:hAnsi="Symbol"/>
    </w:rPr>
  </w:style>
  <w:style w:type="character" w:customStyle="1" w:styleId="WW8Num88z1">
    <w:name w:val="WW8Num88z1"/>
    <w:rsid w:val="00923FA1"/>
    <w:rPr>
      <w:rFonts w:ascii="Times New Roman" w:hAnsi="Times New Roman"/>
    </w:rPr>
  </w:style>
  <w:style w:type="character" w:customStyle="1" w:styleId="WW8Num88z2">
    <w:name w:val="WW8Num88z2"/>
    <w:rsid w:val="00923FA1"/>
    <w:rPr>
      <w:rFonts w:ascii="Symbol" w:eastAsia="Times New Roman" w:hAnsi="Symbol" w:cs="Times New Roman"/>
    </w:rPr>
  </w:style>
  <w:style w:type="character" w:customStyle="1" w:styleId="WW8Num94z0">
    <w:name w:val="WW8Num94z0"/>
    <w:rsid w:val="00923FA1"/>
    <w:rPr>
      <w:rFonts w:ascii="Times New Roman" w:hAnsi="Times New Roman"/>
    </w:rPr>
  </w:style>
  <w:style w:type="character" w:customStyle="1" w:styleId="WW8Num102z0">
    <w:name w:val="WW8Num102z0"/>
    <w:rsid w:val="00923FA1"/>
    <w:rPr>
      <w:rFonts w:ascii="Times New Roman" w:hAnsi="Times New Roman"/>
    </w:rPr>
  </w:style>
  <w:style w:type="character" w:customStyle="1" w:styleId="WW8Num102z1">
    <w:name w:val="WW8Num102z1"/>
    <w:rsid w:val="00923FA1"/>
    <w:rPr>
      <w:rFonts w:ascii="Courier New" w:hAnsi="Courier New"/>
    </w:rPr>
  </w:style>
  <w:style w:type="character" w:customStyle="1" w:styleId="WW8Num102z2">
    <w:name w:val="WW8Num102z2"/>
    <w:rsid w:val="00923FA1"/>
    <w:rPr>
      <w:rFonts w:ascii="Wingdings" w:hAnsi="Wingdings"/>
    </w:rPr>
  </w:style>
  <w:style w:type="character" w:customStyle="1" w:styleId="WW8Num102z3">
    <w:name w:val="WW8Num102z3"/>
    <w:rsid w:val="00923FA1"/>
    <w:rPr>
      <w:rFonts w:ascii="Symbol" w:hAnsi="Symbol"/>
    </w:rPr>
  </w:style>
  <w:style w:type="character" w:customStyle="1" w:styleId="WW8Num114z1">
    <w:name w:val="WW8Num114z1"/>
    <w:rsid w:val="00923FA1"/>
    <w:rPr>
      <w:rFonts w:ascii="Symbol" w:hAnsi="Symbol"/>
    </w:rPr>
  </w:style>
  <w:style w:type="character" w:customStyle="1" w:styleId="WW8Num130z0">
    <w:name w:val="WW8Num130z0"/>
    <w:rsid w:val="00923FA1"/>
    <w:rPr>
      <w:rFonts w:ascii="Symbol" w:hAnsi="Symbol"/>
    </w:rPr>
  </w:style>
  <w:style w:type="character" w:customStyle="1" w:styleId="WW8Num130z1">
    <w:name w:val="WW8Num130z1"/>
    <w:rsid w:val="00923FA1"/>
    <w:rPr>
      <w:rFonts w:ascii="Courier New" w:hAnsi="Courier New"/>
    </w:rPr>
  </w:style>
  <w:style w:type="character" w:customStyle="1" w:styleId="WW8Num130z2">
    <w:name w:val="WW8Num130z2"/>
    <w:rsid w:val="00923FA1"/>
    <w:rPr>
      <w:rFonts w:ascii="Wingdings" w:hAnsi="Wingdings"/>
    </w:rPr>
  </w:style>
  <w:style w:type="character" w:customStyle="1" w:styleId="WW8Num135z0">
    <w:name w:val="WW8Num135z0"/>
    <w:rsid w:val="00923FA1"/>
    <w:rPr>
      <w:u w:val="single"/>
    </w:rPr>
  </w:style>
  <w:style w:type="character" w:customStyle="1" w:styleId="WW8Num142z0">
    <w:name w:val="WW8Num142z0"/>
    <w:rsid w:val="00923FA1"/>
    <w:rPr>
      <w:rFonts w:ascii="Symbol" w:hAnsi="Symbol"/>
    </w:rPr>
  </w:style>
  <w:style w:type="character" w:customStyle="1" w:styleId="WW8Num154z0">
    <w:name w:val="WW8Num154z0"/>
    <w:rsid w:val="00923FA1"/>
    <w:rPr>
      <w:rFonts w:ascii="Times New Roman" w:hAnsi="Times New Roman"/>
    </w:rPr>
  </w:style>
  <w:style w:type="character" w:customStyle="1" w:styleId="WW8Num169z0">
    <w:name w:val="WW8Num169z0"/>
    <w:rsid w:val="00923FA1"/>
    <w:rPr>
      <w:rFonts w:ascii="Symbol" w:hAnsi="Symbol"/>
    </w:rPr>
  </w:style>
  <w:style w:type="character" w:customStyle="1" w:styleId="WW8Num172z0">
    <w:name w:val="WW8Num172z0"/>
    <w:rsid w:val="00923FA1"/>
    <w:rPr>
      <w:rFonts w:ascii="Times New Roman" w:hAnsi="Times New Roman"/>
    </w:rPr>
  </w:style>
  <w:style w:type="character" w:customStyle="1" w:styleId="WW8Num173z0">
    <w:name w:val="WW8Num173z0"/>
    <w:rsid w:val="00923FA1"/>
    <w:rPr>
      <w:rFonts w:ascii="Times New Roman" w:hAnsi="Times New Roman"/>
    </w:rPr>
  </w:style>
  <w:style w:type="character" w:customStyle="1" w:styleId="WW8Num178z0">
    <w:name w:val="WW8Num178z0"/>
    <w:rsid w:val="00923FA1"/>
    <w:rPr>
      <w:rFonts w:ascii="Symbol" w:hAnsi="Symbol"/>
    </w:rPr>
  </w:style>
  <w:style w:type="character" w:customStyle="1" w:styleId="WW8Num185z0">
    <w:name w:val="WW8Num185z0"/>
    <w:rsid w:val="00923FA1"/>
    <w:rPr>
      <w:rFonts w:ascii="Symbol" w:hAnsi="Symbol"/>
    </w:rPr>
  </w:style>
  <w:style w:type="character" w:customStyle="1" w:styleId="WW8Num185z1">
    <w:name w:val="WW8Num185z1"/>
    <w:rsid w:val="00923FA1"/>
    <w:rPr>
      <w:rFonts w:ascii="Symbol" w:eastAsia="Times New Roman" w:hAnsi="Symbol" w:cs="Times New Roman"/>
    </w:rPr>
  </w:style>
  <w:style w:type="character" w:customStyle="1" w:styleId="WW8Num200z0">
    <w:name w:val="WW8Num200z0"/>
    <w:rsid w:val="00923FA1"/>
    <w:rPr>
      <w:rFonts w:ascii="Times New Roman" w:hAnsi="Times New Roman"/>
    </w:rPr>
  </w:style>
  <w:style w:type="character" w:customStyle="1" w:styleId="WW8Num216z0">
    <w:name w:val="WW8Num216z0"/>
    <w:rsid w:val="00923FA1"/>
    <w:rPr>
      <w:rFonts w:ascii="Symbol" w:hAnsi="Symbol"/>
    </w:rPr>
  </w:style>
  <w:style w:type="character" w:customStyle="1" w:styleId="WW8Num226z0">
    <w:name w:val="WW8Num226z0"/>
    <w:rsid w:val="00923FA1"/>
    <w:rPr>
      <w:rFonts w:ascii="Times New Roman" w:eastAsia="Times New Roman" w:hAnsi="Times New Roman" w:cs="Times New Roman"/>
    </w:rPr>
  </w:style>
  <w:style w:type="character" w:customStyle="1" w:styleId="WW8Num226z1">
    <w:name w:val="WW8Num226z1"/>
    <w:rsid w:val="00923FA1"/>
    <w:rPr>
      <w:rFonts w:ascii="Courier New" w:hAnsi="Courier New"/>
    </w:rPr>
  </w:style>
  <w:style w:type="character" w:customStyle="1" w:styleId="WW8Num226z2">
    <w:name w:val="WW8Num226z2"/>
    <w:rsid w:val="00923FA1"/>
    <w:rPr>
      <w:rFonts w:ascii="Wingdings" w:hAnsi="Wingdings"/>
    </w:rPr>
  </w:style>
  <w:style w:type="character" w:customStyle="1" w:styleId="WW8Num226z3">
    <w:name w:val="WW8Num226z3"/>
    <w:rsid w:val="00923FA1"/>
    <w:rPr>
      <w:rFonts w:ascii="Symbol" w:hAnsi="Symbol"/>
    </w:rPr>
  </w:style>
  <w:style w:type="character" w:customStyle="1" w:styleId="WW8Num227z0">
    <w:name w:val="WW8Num227z0"/>
    <w:rsid w:val="00923FA1"/>
    <w:rPr>
      <w:rFonts w:ascii="Times New Roman" w:hAnsi="Times New Roman"/>
    </w:rPr>
  </w:style>
  <w:style w:type="character" w:customStyle="1" w:styleId="WW8Num230z0">
    <w:name w:val="WW8Num230z0"/>
    <w:rsid w:val="00923FA1"/>
    <w:rPr>
      <w:rFonts w:ascii="Symbol" w:hAnsi="Symbol"/>
    </w:rPr>
  </w:style>
  <w:style w:type="character" w:customStyle="1" w:styleId="WW8Num271z0">
    <w:name w:val="WW8Num271z0"/>
    <w:rsid w:val="00923FA1"/>
    <w:rPr>
      <w:color w:val="auto"/>
    </w:rPr>
  </w:style>
  <w:style w:type="character" w:customStyle="1" w:styleId="WW8Num279z0">
    <w:name w:val="WW8Num279z0"/>
    <w:rsid w:val="00923FA1"/>
    <w:rPr>
      <w:b/>
    </w:rPr>
  </w:style>
  <w:style w:type="character" w:customStyle="1" w:styleId="WW8Num283z0">
    <w:name w:val="WW8Num283z0"/>
    <w:rsid w:val="00923FA1"/>
    <w:rPr>
      <w:b w:val="0"/>
    </w:rPr>
  </w:style>
  <w:style w:type="character" w:customStyle="1" w:styleId="WW8Num291z0">
    <w:name w:val="WW8Num291z0"/>
    <w:rsid w:val="00923FA1"/>
    <w:rPr>
      <w:rFonts w:ascii="Symbol" w:hAnsi="Symbol"/>
    </w:rPr>
  </w:style>
  <w:style w:type="character" w:customStyle="1" w:styleId="WW8Num294z0">
    <w:name w:val="WW8Num294z0"/>
    <w:rsid w:val="00923FA1"/>
    <w:rPr>
      <w:b w:val="0"/>
    </w:rPr>
  </w:style>
  <w:style w:type="character" w:customStyle="1" w:styleId="WW8NumSt263z0">
    <w:name w:val="WW8NumSt263z0"/>
    <w:rsid w:val="00923FA1"/>
    <w:rPr>
      <w:rFonts w:ascii="Symbol" w:hAnsi="Symbol"/>
    </w:rPr>
  </w:style>
  <w:style w:type="character" w:customStyle="1" w:styleId="WW8NumSt264z0">
    <w:name w:val="WW8NumSt264z0"/>
    <w:rsid w:val="00923FA1"/>
    <w:rPr>
      <w:rFonts w:ascii="Symbol" w:hAnsi="Symbol"/>
    </w:rPr>
  </w:style>
  <w:style w:type="character" w:customStyle="1" w:styleId="Domylnaczcionkaakapitu1">
    <w:name w:val="Domyślna czcionka akapitu1"/>
    <w:rsid w:val="00923FA1"/>
  </w:style>
  <w:style w:type="character" w:styleId="Numerstrony">
    <w:name w:val="page number"/>
    <w:basedOn w:val="Domylnaczcionkaakapitu1"/>
    <w:rsid w:val="00923FA1"/>
  </w:style>
  <w:style w:type="character" w:styleId="UyteHipercze">
    <w:name w:val="FollowedHyperlink"/>
    <w:uiPriority w:val="99"/>
    <w:rsid w:val="00923FA1"/>
    <w:rPr>
      <w:color w:val="800080"/>
      <w:u w:val="single"/>
    </w:rPr>
  </w:style>
  <w:style w:type="character" w:customStyle="1" w:styleId="Znakiprzypiswdolnych">
    <w:name w:val="Znaki przypisów dolnych"/>
    <w:rsid w:val="00923FA1"/>
    <w:rPr>
      <w:vertAlign w:val="superscript"/>
    </w:rPr>
  </w:style>
  <w:style w:type="character" w:customStyle="1" w:styleId="Znakinumeracji">
    <w:name w:val="Znaki numeracji"/>
    <w:rsid w:val="00923FA1"/>
  </w:style>
  <w:style w:type="paragraph" w:customStyle="1" w:styleId="Nagwek10">
    <w:name w:val="Nagłówek1"/>
    <w:basedOn w:val="Normalny"/>
    <w:next w:val="Tekstpodstawowy"/>
    <w:rsid w:val="00923FA1"/>
    <w:pPr>
      <w:keepNext/>
      <w:suppressAutoHyphens/>
      <w:spacing w:before="240" w:after="120"/>
    </w:pPr>
    <w:rPr>
      <w:rFonts w:ascii="Arial" w:eastAsia="Lucida Sans Unicode" w:hAnsi="Arial" w:cs="Tahoma"/>
      <w:sz w:val="28"/>
      <w:szCs w:val="28"/>
      <w:lang w:eastAsia="ar-SA"/>
    </w:rPr>
  </w:style>
  <w:style w:type="paragraph" w:styleId="Lista">
    <w:name w:val="List"/>
    <w:basedOn w:val="Tekstpodstawowy"/>
    <w:rsid w:val="00923FA1"/>
    <w:pPr>
      <w:suppressAutoHyphens/>
      <w:jc w:val="both"/>
    </w:pPr>
    <w:rPr>
      <w:rFonts w:ascii="TimesET" w:hAnsi="TimesET" w:cs="Tahoma"/>
      <w:color w:val="000000"/>
      <w:sz w:val="24"/>
      <w:lang w:eastAsia="ar-SA"/>
    </w:rPr>
  </w:style>
  <w:style w:type="paragraph" w:customStyle="1" w:styleId="Podpis1">
    <w:name w:val="Podpis1"/>
    <w:basedOn w:val="Normalny"/>
    <w:rsid w:val="00923FA1"/>
    <w:pPr>
      <w:suppressLineNumbers/>
      <w:suppressAutoHyphens/>
      <w:spacing w:before="120" w:after="120"/>
    </w:pPr>
    <w:rPr>
      <w:rFonts w:cs="Tahoma"/>
      <w:i/>
      <w:iCs/>
      <w:sz w:val="24"/>
      <w:szCs w:val="24"/>
      <w:lang w:eastAsia="ar-SA"/>
    </w:rPr>
  </w:style>
  <w:style w:type="paragraph" w:customStyle="1" w:styleId="Indeks">
    <w:name w:val="Indeks"/>
    <w:basedOn w:val="Normalny"/>
    <w:rsid w:val="00923FA1"/>
    <w:pPr>
      <w:suppressLineNumbers/>
      <w:suppressAutoHyphens/>
    </w:pPr>
    <w:rPr>
      <w:rFonts w:cs="Tahoma"/>
      <w:sz w:val="24"/>
      <w:szCs w:val="24"/>
      <w:lang w:eastAsia="ar-SA"/>
    </w:rPr>
  </w:style>
  <w:style w:type="paragraph" w:customStyle="1" w:styleId="Tekstpodstawowy21">
    <w:name w:val="Tekst podstawowy 21"/>
    <w:basedOn w:val="Normalny"/>
    <w:rsid w:val="00923FA1"/>
    <w:pPr>
      <w:suppressAutoHyphens/>
      <w:jc w:val="both"/>
    </w:pPr>
    <w:rPr>
      <w:sz w:val="24"/>
      <w:lang w:eastAsia="ar-SA"/>
    </w:rPr>
  </w:style>
  <w:style w:type="paragraph" w:styleId="Tekstpodstawowywcity">
    <w:name w:val="Body Text Indent"/>
    <w:basedOn w:val="Normalny"/>
    <w:rsid w:val="00923FA1"/>
    <w:pPr>
      <w:suppressAutoHyphens/>
      <w:ind w:left="2124" w:hanging="2124"/>
    </w:pPr>
    <w:rPr>
      <w:sz w:val="24"/>
      <w:lang w:eastAsia="ar-SA"/>
    </w:rPr>
  </w:style>
  <w:style w:type="paragraph" w:customStyle="1" w:styleId="Tekstpodstawowywcity21">
    <w:name w:val="Tekst podstawowy wcięty 21"/>
    <w:basedOn w:val="Normalny"/>
    <w:rsid w:val="00923FA1"/>
    <w:pPr>
      <w:suppressAutoHyphens/>
      <w:ind w:left="360"/>
      <w:jc w:val="both"/>
    </w:pPr>
    <w:rPr>
      <w:sz w:val="24"/>
      <w:lang w:eastAsia="ar-SA"/>
    </w:rPr>
  </w:style>
  <w:style w:type="paragraph" w:customStyle="1" w:styleId="Tekstpodstawowy31">
    <w:name w:val="Tekst podstawowy 31"/>
    <w:basedOn w:val="Normalny"/>
    <w:rsid w:val="00923FA1"/>
    <w:pPr>
      <w:suppressAutoHyphens/>
      <w:jc w:val="both"/>
    </w:pPr>
    <w:rPr>
      <w:sz w:val="22"/>
      <w:lang w:eastAsia="ar-SA"/>
    </w:rPr>
  </w:style>
  <w:style w:type="paragraph" w:customStyle="1" w:styleId="Tekstpodstawowywcity31">
    <w:name w:val="Tekst podstawowy wcięty 31"/>
    <w:basedOn w:val="Normalny"/>
    <w:rsid w:val="00923FA1"/>
    <w:pPr>
      <w:widowControl w:val="0"/>
      <w:suppressAutoHyphens/>
      <w:ind w:left="709"/>
      <w:jc w:val="both"/>
    </w:pPr>
    <w:rPr>
      <w:color w:val="000000"/>
      <w:sz w:val="24"/>
      <w:lang w:eastAsia="ar-SA"/>
    </w:rPr>
  </w:style>
  <w:style w:type="paragraph" w:styleId="Spistreci1">
    <w:name w:val="toc 1"/>
    <w:basedOn w:val="Normalny"/>
    <w:next w:val="Normalny"/>
    <w:uiPriority w:val="39"/>
    <w:rsid w:val="00923FA1"/>
    <w:pPr>
      <w:tabs>
        <w:tab w:val="left" w:pos="720"/>
        <w:tab w:val="right" w:leader="dot" w:pos="9396"/>
      </w:tabs>
      <w:suppressAutoHyphens/>
    </w:pPr>
    <w:rPr>
      <w:b/>
      <w:bCs/>
      <w:sz w:val="24"/>
      <w:szCs w:val="32"/>
      <w:lang w:eastAsia="ar-SA"/>
    </w:rPr>
  </w:style>
  <w:style w:type="paragraph" w:styleId="Spistreci2">
    <w:name w:val="toc 2"/>
    <w:basedOn w:val="Normalny"/>
    <w:next w:val="Normalny"/>
    <w:semiHidden/>
    <w:rsid w:val="00923FA1"/>
    <w:pPr>
      <w:tabs>
        <w:tab w:val="left" w:pos="1080"/>
        <w:tab w:val="right" w:leader="dot" w:pos="9396"/>
      </w:tabs>
      <w:suppressAutoHyphens/>
      <w:ind w:left="240"/>
    </w:pPr>
    <w:rPr>
      <w:sz w:val="24"/>
      <w:szCs w:val="24"/>
      <w:lang w:eastAsia="ar-SA"/>
    </w:rPr>
  </w:style>
  <w:style w:type="paragraph" w:styleId="Spistreci3">
    <w:name w:val="toc 3"/>
    <w:basedOn w:val="Normalny"/>
    <w:next w:val="Normalny"/>
    <w:semiHidden/>
    <w:rsid w:val="00923FA1"/>
    <w:pPr>
      <w:suppressAutoHyphens/>
      <w:ind w:left="480"/>
    </w:pPr>
    <w:rPr>
      <w:sz w:val="24"/>
      <w:szCs w:val="24"/>
      <w:lang w:eastAsia="ar-SA"/>
    </w:rPr>
  </w:style>
  <w:style w:type="paragraph" w:styleId="Spistreci4">
    <w:name w:val="toc 4"/>
    <w:basedOn w:val="Normalny"/>
    <w:next w:val="Normalny"/>
    <w:semiHidden/>
    <w:rsid w:val="00923FA1"/>
    <w:pPr>
      <w:suppressAutoHyphens/>
      <w:ind w:left="720"/>
    </w:pPr>
    <w:rPr>
      <w:sz w:val="24"/>
      <w:szCs w:val="24"/>
      <w:lang w:eastAsia="ar-SA"/>
    </w:rPr>
  </w:style>
  <w:style w:type="paragraph" w:styleId="Spistreci5">
    <w:name w:val="toc 5"/>
    <w:basedOn w:val="Normalny"/>
    <w:next w:val="Normalny"/>
    <w:semiHidden/>
    <w:rsid w:val="00923FA1"/>
    <w:pPr>
      <w:suppressAutoHyphens/>
      <w:ind w:left="960"/>
    </w:pPr>
    <w:rPr>
      <w:sz w:val="24"/>
      <w:szCs w:val="24"/>
      <w:lang w:eastAsia="ar-SA"/>
    </w:rPr>
  </w:style>
  <w:style w:type="paragraph" w:styleId="Spistreci6">
    <w:name w:val="toc 6"/>
    <w:basedOn w:val="Normalny"/>
    <w:next w:val="Normalny"/>
    <w:semiHidden/>
    <w:rsid w:val="00923FA1"/>
    <w:pPr>
      <w:suppressAutoHyphens/>
      <w:ind w:left="1200"/>
    </w:pPr>
    <w:rPr>
      <w:sz w:val="24"/>
      <w:szCs w:val="24"/>
      <w:lang w:eastAsia="ar-SA"/>
    </w:rPr>
  </w:style>
  <w:style w:type="paragraph" w:styleId="Spistreci7">
    <w:name w:val="toc 7"/>
    <w:basedOn w:val="Normalny"/>
    <w:next w:val="Normalny"/>
    <w:uiPriority w:val="39"/>
    <w:rsid w:val="00923FA1"/>
    <w:pPr>
      <w:suppressAutoHyphens/>
      <w:ind w:left="1440"/>
    </w:pPr>
    <w:rPr>
      <w:sz w:val="24"/>
      <w:szCs w:val="24"/>
      <w:lang w:eastAsia="ar-SA"/>
    </w:rPr>
  </w:style>
  <w:style w:type="paragraph" w:styleId="Spistreci8">
    <w:name w:val="toc 8"/>
    <w:basedOn w:val="Normalny"/>
    <w:next w:val="Normalny"/>
    <w:semiHidden/>
    <w:rsid w:val="00923FA1"/>
    <w:pPr>
      <w:suppressAutoHyphens/>
      <w:ind w:left="1680"/>
    </w:pPr>
    <w:rPr>
      <w:sz w:val="24"/>
      <w:szCs w:val="24"/>
      <w:lang w:eastAsia="ar-SA"/>
    </w:rPr>
  </w:style>
  <w:style w:type="paragraph" w:styleId="Spistreci9">
    <w:name w:val="toc 9"/>
    <w:basedOn w:val="Normalny"/>
    <w:next w:val="Normalny"/>
    <w:semiHidden/>
    <w:rsid w:val="00923FA1"/>
    <w:pPr>
      <w:suppressAutoHyphens/>
      <w:ind w:left="1920"/>
    </w:pPr>
    <w:rPr>
      <w:sz w:val="24"/>
      <w:szCs w:val="24"/>
      <w:lang w:eastAsia="ar-SA"/>
    </w:rPr>
  </w:style>
  <w:style w:type="paragraph" w:styleId="Tytu">
    <w:name w:val="Title"/>
    <w:basedOn w:val="Normalny"/>
    <w:next w:val="Podtytu"/>
    <w:qFormat/>
    <w:rsid w:val="00923FA1"/>
    <w:pPr>
      <w:suppressAutoHyphens/>
      <w:jc w:val="center"/>
    </w:pPr>
    <w:rPr>
      <w:b/>
      <w:bCs/>
      <w:spacing w:val="40"/>
      <w:sz w:val="24"/>
      <w:szCs w:val="24"/>
      <w:lang w:eastAsia="ar-SA"/>
    </w:rPr>
  </w:style>
  <w:style w:type="paragraph" w:styleId="Podtytu">
    <w:name w:val="Subtitle"/>
    <w:basedOn w:val="Nagwek10"/>
    <w:next w:val="Tekstpodstawowy"/>
    <w:link w:val="PodtytuZnak"/>
    <w:qFormat/>
    <w:rsid w:val="00923FA1"/>
    <w:pPr>
      <w:jc w:val="center"/>
    </w:pPr>
    <w:rPr>
      <w:i/>
      <w:iCs/>
    </w:rPr>
  </w:style>
  <w:style w:type="paragraph" w:customStyle="1" w:styleId="Tekstpodstawowy22">
    <w:name w:val="Tekst podstawowy 22"/>
    <w:basedOn w:val="Normalny"/>
    <w:rsid w:val="00923FA1"/>
    <w:pPr>
      <w:suppressAutoHyphens/>
      <w:spacing w:line="240" w:lineRule="atLeast"/>
      <w:jc w:val="both"/>
    </w:pPr>
    <w:rPr>
      <w:b/>
      <w:sz w:val="24"/>
      <w:szCs w:val="24"/>
      <w:lang w:val="cs-CZ" w:eastAsia="ar-SA"/>
    </w:rPr>
  </w:style>
  <w:style w:type="paragraph" w:customStyle="1" w:styleId="Legenda1">
    <w:name w:val="Legenda1"/>
    <w:basedOn w:val="Normalny"/>
    <w:next w:val="Normalny"/>
    <w:rsid w:val="00923FA1"/>
    <w:pPr>
      <w:suppressAutoHyphens/>
      <w:spacing w:before="120" w:after="120"/>
    </w:pPr>
    <w:rPr>
      <w:b/>
      <w:szCs w:val="24"/>
      <w:lang w:eastAsia="ar-SA"/>
    </w:rPr>
  </w:style>
  <w:style w:type="paragraph" w:styleId="Tekstdymka">
    <w:name w:val="Balloon Text"/>
    <w:basedOn w:val="Normalny"/>
    <w:rsid w:val="00923FA1"/>
    <w:pPr>
      <w:suppressAutoHyphens/>
    </w:pPr>
    <w:rPr>
      <w:rFonts w:ascii="Tahoma" w:hAnsi="Tahoma" w:cs="Tahoma"/>
      <w:sz w:val="16"/>
      <w:szCs w:val="16"/>
      <w:lang w:eastAsia="ar-SA"/>
    </w:rPr>
  </w:style>
  <w:style w:type="paragraph" w:customStyle="1" w:styleId="font5">
    <w:name w:val="font5"/>
    <w:basedOn w:val="Normalny"/>
    <w:rsid w:val="00923FA1"/>
    <w:pPr>
      <w:suppressAutoHyphens/>
      <w:spacing w:before="100" w:after="100"/>
    </w:pPr>
    <w:rPr>
      <w:rFonts w:ascii="Arial" w:eastAsia="Arial Unicode MS" w:hAnsi="Arial" w:cs="Arial Unicode MS"/>
      <w:lang w:eastAsia="ar-SA"/>
    </w:rPr>
  </w:style>
  <w:style w:type="paragraph" w:customStyle="1" w:styleId="font6">
    <w:name w:val="font6"/>
    <w:basedOn w:val="Normalny"/>
    <w:rsid w:val="00923FA1"/>
    <w:pPr>
      <w:suppressAutoHyphens/>
      <w:spacing w:before="100" w:after="100"/>
    </w:pPr>
    <w:rPr>
      <w:rFonts w:ascii="Arial" w:eastAsia="Arial Unicode MS" w:hAnsi="Arial" w:cs="Arial Unicode MS"/>
      <w:b/>
      <w:bCs/>
      <w:sz w:val="22"/>
      <w:szCs w:val="22"/>
      <w:lang w:eastAsia="ar-SA"/>
    </w:rPr>
  </w:style>
  <w:style w:type="paragraph" w:customStyle="1" w:styleId="font7">
    <w:name w:val="font7"/>
    <w:basedOn w:val="Normalny"/>
    <w:rsid w:val="00923FA1"/>
    <w:pPr>
      <w:suppressAutoHyphens/>
      <w:spacing w:before="100" w:after="100"/>
    </w:pPr>
    <w:rPr>
      <w:rFonts w:ascii="Arial" w:eastAsia="Arial Unicode MS" w:hAnsi="Arial" w:cs="Arial Unicode MS"/>
      <w:sz w:val="22"/>
      <w:szCs w:val="22"/>
      <w:lang w:eastAsia="ar-SA"/>
    </w:rPr>
  </w:style>
  <w:style w:type="paragraph" w:customStyle="1" w:styleId="font8">
    <w:name w:val="font8"/>
    <w:basedOn w:val="Normalny"/>
    <w:rsid w:val="00923FA1"/>
    <w:pPr>
      <w:suppressAutoHyphens/>
      <w:spacing w:before="100" w:after="100"/>
    </w:pPr>
    <w:rPr>
      <w:rFonts w:ascii="Arial" w:eastAsia="Arial Unicode MS" w:hAnsi="Arial" w:cs="Arial Unicode MS"/>
      <w:b/>
      <w:bCs/>
      <w:lang w:eastAsia="ar-SA"/>
    </w:rPr>
  </w:style>
  <w:style w:type="paragraph" w:customStyle="1" w:styleId="xl24">
    <w:name w:val="xl24"/>
    <w:basedOn w:val="Normalny"/>
    <w:rsid w:val="00923FA1"/>
    <w:pPr>
      <w:suppressAutoHyphens/>
      <w:spacing w:before="100" w:after="100"/>
    </w:pPr>
    <w:rPr>
      <w:rFonts w:ascii="Arial" w:eastAsia="Arial Unicode MS" w:hAnsi="Arial" w:cs="Arial Unicode MS"/>
      <w:sz w:val="24"/>
      <w:szCs w:val="24"/>
      <w:lang w:eastAsia="ar-SA"/>
    </w:rPr>
  </w:style>
  <w:style w:type="paragraph" w:customStyle="1" w:styleId="xl25">
    <w:name w:val="xl25"/>
    <w:basedOn w:val="Normalny"/>
    <w:rsid w:val="00923FA1"/>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Unicode MS"/>
      <w:sz w:val="18"/>
      <w:szCs w:val="18"/>
      <w:lang w:eastAsia="ar-SA"/>
    </w:rPr>
  </w:style>
  <w:style w:type="paragraph" w:customStyle="1" w:styleId="xl26">
    <w:name w:val="xl26"/>
    <w:basedOn w:val="Normalny"/>
    <w:rsid w:val="00923FA1"/>
    <w:pPr>
      <w:suppressAutoHyphens/>
      <w:spacing w:before="100" w:after="100"/>
    </w:pPr>
    <w:rPr>
      <w:rFonts w:ascii="Arial" w:eastAsia="Arial Unicode MS" w:hAnsi="Arial" w:cs="Arial Unicode MS"/>
      <w:sz w:val="18"/>
      <w:szCs w:val="18"/>
      <w:lang w:eastAsia="ar-SA"/>
    </w:rPr>
  </w:style>
  <w:style w:type="paragraph" w:customStyle="1" w:styleId="xl27">
    <w:name w:val="xl27"/>
    <w:basedOn w:val="Normalny"/>
    <w:rsid w:val="00923FA1"/>
    <w:pPr>
      <w:suppressAutoHyphens/>
      <w:spacing w:before="100" w:after="100"/>
    </w:pPr>
    <w:rPr>
      <w:rFonts w:eastAsia="Arial Unicode MS" w:cs="Arial Unicode MS"/>
      <w:sz w:val="18"/>
      <w:szCs w:val="18"/>
      <w:lang w:eastAsia="ar-SA"/>
    </w:rPr>
  </w:style>
  <w:style w:type="paragraph" w:customStyle="1" w:styleId="xl28">
    <w:name w:val="xl28"/>
    <w:basedOn w:val="Normalny"/>
    <w:rsid w:val="00923FA1"/>
    <w:pPr>
      <w:pBdr>
        <w:top w:val="single" w:sz="4" w:space="0" w:color="000000"/>
        <w:left w:val="single" w:sz="4" w:space="0" w:color="000000"/>
        <w:right w:val="single" w:sz="4" w:space="0" w:color="000000"/>
      </w:pBdr>
      <w:suppressAutoHyphens/>
      <w:spacing w:before="100" w:after="100"/>
      <w:jc w:val="center"/>
    </w:pPr>
    <w:rPr>
      <w:rFonts w:ascii="Arial" w:eastAsia="Arial Unicode MS" w:hAnsi="Arial" w:cs="Arial Unicode MS"/>
      <w:b/>
      <w:bCs/>
      <w:sz w:val="24"/>
      <w:szCs w:val="24"/>
      <w:lang w:eastAsia="ar-SA"/>
    </w:rPr>
  </w:style>
  <w:style w:type="paragraph" w:customStyle="1" w:styleId="xl29">
    <w:name w:val="xl29"/>
    <w:basedOn w:val="Normalny"/>
    <w:rsid w:val="00923FA1"/>
    <w:pPr>
      <w:pBdr>
        <w:left w:val="single" w:sz="4" w:space="0" w:color="000000"/>
        <w:bottom w:val="single" w:sz="4" w:space="0" w:color="000000"/>
        <w:right w:val="single" w:sz="4" w:space="0" w:color="000000"/>
      </w:pBdr>
      <w:suppressAutoHyphens/>
      <w:spacing w:before="100" w:after="100"/>
      <w:jc w:val="center"/>
      <w:textAlignment w:val="top"/>
    </w:pPr>
    <w:rPr>
      <w:rFonts w:ascii="Arial" w:eastAsia="Arial Unicode MS" w:hAnsi="Arial" w:cs="Arial Unicode MS"/>
      <w:b/>
      <w:bCs/>
      <w:sz w:val="18"/>
      <w:szCs w:val="18"/>
      <w:lang w:eastAsia="ar-SA"/>
    </w:rPr>
  </w:style>
  <w:style w:type="paragraph" w:customStyle="1" w:styleId="xl30">
    <w:name w:val="xl30"/>
    <w:basedOn w:val="Normalny"/>
    <w:rsid w:val="00923FA1"/>
    <w:pPr>
      <w:pBdr>
        <w:top w:val="single" w:sz="4" w:space="0" w:color="000000"/>
        <w:left w:val="single" w:sz="4" w:space="0" w:color="000000"/>
        <w:right w:val="single" w:sz="4" w:space="0" w:color="000000"/>
      </w:pBdr>
      <w:suppressAutoHyphens/>
      <w:spacing w:before="100" w:after="100"/>
      <w:jc w:val="center"/>
    </w:pPr>
    <w:rPr>
      <w:rFonts w:ascii="Arial" w:eastAsia="Arial Unicode MS" w:hAnsi="Arial" w:cs="Arial Unicode MS"/>
      <w:b/>
      <w:bCs/>
      <w:sz w:val="18"/>
      <w:szCs w:val="18"/>
      <w:lang w:eastAsia="ar-SA"/>
    </w:rPr>
  </w:style>
  <w:style w:type="paragraph" w:customStyle="1" w:styleId="xl31">
    <w:name w:val="xl31"/>
    <w:basedOn w:val="Normalny"/>
    <w:rsid w:val="00923FA1"/>
    <w:pPr>
      <w:pBdr>
        <w:left w:val="single" w:sz="4" w:space="0" w:color="000000"/>
        <w:bottom w:val="single" w:sz="4" w:space="0" w:color="000000"/>
        <w:right w:val="single" w:sz="4" w:space="0" w:color="000000"/>
      </w:pBdr>
      <w:suppressAutoHyphens/>
      <w:spacing w:before="100" w:after="100"/>
      <w:jc w:val="center"/>
    </w:pPr>
    <w:rPr>
      <w:rFonts w:ascii="Arial" w:eastAsia="Arial Unicode MS" w:hAnsi="Arial" w:cs="Arial Unicode MS"/>
      <w:b/>
      <w:bCs/>
      <w:sz w:val="18"/>
      <w:szCs w:val="18"/>
      <w:lang w:eastAsia="ar-SA"/>
    </w:rPr>
  </w:style>
  <w:style w:type="paragraph" w:customStyle="1" w:styleId="xl32">
    <w:name w:val="xl32"/>
    <w:basedOn w:val="Normalny"/>
    <w:rsid w:val="00923FA1"/>
    <w:pPr>
      <w:suppressAutoHyphens/>
      <w:spacing w:before="100" w:after="100"/>
      <w:jc w:val="center"/>
    </w:pPr>
    <w:rPr>
      <w:rFonts w:ascii="Arial" w:eastAsia="Arial Unicode MS" w:hAnsi="Arial" w:cs="Arial Unicode MS"/>
      <w:sz w:val="16"/>
      <w:szCs w:val="16"/>
      <w:lang w:eastAsia="ar-SA"/>
    </w:rPr>
  </w:style>
  <w:style w:type="paragraph" w:customStyle="1" w:styleId="xl33">
    <w:name w:val="xl33"/>
    <w:basedOn w:val="Normalny"/>
    <w:rsid w:val="00923FA1"/>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34">
    <w:name w:val="xl34"/>
    <w:basedOn w:val="Normalny"/>
    <w:rsid w:val="00923FA1"/>
    <w:pPr>
      <w:pBdr>
        <w:top w:val="single" w:sz="4" w:space="0" w:color="000000"/>
        <w:left w:val="single" w:sz="4" w:space="0" w:color="000000"/>
        <w:bottom w:val="single" w:sz="4" w:space="0" w:color="000000"/>
        <w:right w:val="single" w:sz="4" w:space="0" w:color="000000"/>
      </w:pBdr>
      <w:suppressAutoHyphens/>
      <w:spacing w:before="100" w:after="100"/>
      <w:jc w:val="right"/>
    </w:pPr>
    <w:rPr>
      <w:rFonts w:ascii="Arial" w:eastAsia="Arial Unicode MS" w:hAnsi="Arial" w:cs="Arial Unicode MS"/>
      <w:sz w:val="24"/>
      <w:szCs w:val="24"/>
      <w:lang w:eastAsia="ar-SA"/>
    </w:rPr>
  </w:style>
  <w:style w:type="paragraph" w:customStyle="1" w:styleId="xl35">
    <w:name w:val="xl35"/>
    <w:basedOn w:val="Normalny"/>
    <w:rsid w:val="00923FA1"/>
    <w:pPr>
      <w:pBdr>
        <w:left w:val="single" w:sz="4" w:space="0" w:color="000000"/>
        <w:bottom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36">
    <w:name w:val="xl36"/>
    <w:basedOn w:val="Normalny"/>
    <w:rsid w:val="00923FA1"/>
    <w:pPr>
      <w:pBdr>
        <w:left w:val="single" w:sz="4" w:space="0" w:color="000000"/>
        <w:bottom w:val="single" w:sz="4" w:space="0" w:color="000000"/>
        <w:right w:val="single" w:sz="4" w:space="0" w:color="000000"/>
      </w:pBdr>
      <w:suppressAutoHyphens/>
      <w:spacing w:before="100" w:after="100"/>
      <w:jc w:val="right"/>
    </w:pPr>
    <w:rPr>
      <w:rFonts w:ascii="Arial" w:eastAsia="Arial Unicode MS" w:hAnsi="Arial" w:cs="Arial Unicode MS"/>
      <w:sz w:val="24"/>
      <w:szCs w:val="24"/>
      <w:lang w:eastAsia="ar-SA"/>
    </w:rPr>
  </w:style>
  <w:style w:type="paragraph" w:customStyle="1" w:styleId="xl37">
    <w:name w:val="xl37"/>
    <w:basedOn w:val="Normalny"/>
    <w:rsid w:val="00923FA1"/>
    <w:pPr>
      <w:pBdr>
        <w:top w:val="single" w:sz="8"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38">
    <w:name w:val="xl38"/>
    <w:basedOn w:val="Normalny"/>
    <w:rsid w:val="00923FA1"/>
    <w:pPr>
      <w:pBdr>
        <w:top w:val="single" w:sz="8" w:space="0" w:color="000000"/>
        <w:left w:val="single" w:sz="4" w:space="0" w:color="000000"/>
        <w:bottom w:val="single" w:sz="4" w:space="0" w:color="000000"/>
        <w:right w:val="single" w:sz="4" w:space="0" w:color="000000"/>
      </w:pBdr>
      <w:suppressAutoHyphens/>
      <w:spacing w:before="100" w:after="100"/>
      <w:jc w:val="right"/>
    </w:pPr>
    <w:rPr>
      <w:rFonts w:ascii="Arial" w:eastAsia="Arial Unicode MS" w:hAnsi="Arial" w:cs="Arial Unicode MS"/>
      <w:sz w:val="24"/>
      <w:szCs w:val="24"/>
      <w:lang w:eastAsia="ar-SA"/>
    </w:rPr>
  </w:style>
  <w:style w:type="paragraph" w:customStyle="1" w:styleId="xl39">
    <w:name w:val="xl39"/>
    <w:basedOn w:val="Normalny"/>
    <w:rsid w:val="00923FA1"/>
    <w:pPr>
      <w:pBdr>
        <w:top w:val="single" w:sz="4" w:space="0" w:color="000000"/>
        <w:left w:val="single" w:sz="4" w:space="0" w:color="000000"/>
        <w:bottom w:val="single" w:sz="8" w:space="0" w:color="000000"/>
        <w:right w:val="single" w:sz="4" w:space="0" w:color="000000"/>
      </w:pBdr>
      <w:shd w:val="clear" w:color="auto" w:fill="EFEFEF"/>
      <w:suppressAutoHyphens/>
      <w:spacing w:before="100" w:after="100"/>
    </w:pPr>
    <w:rPr>
      <w:rFonts w:ascii="Arial" w:eastAsia="Arial Unicode MS" w:hAnsi="Arial" w:cs="Arial Unicode MS"/>
      <w:b/>
      <w:bCs/>
      <w:sz w:val="24"/>
      <w:szCs w:val="24"/>
      <w:lang w:eastAsia="ar-SA"/>
    </w:rPr>
  </w:style>
  <w:style w:type="paragraph" w:customStyle="1" w:styleId="xl40">
    <w:name w:val="xl40"/>
    <w:basedOn w:val="Normalny"/>
    <w:rsid w:val="00923FA1"/>
    <w:pPr>
      <w:pBdr>
        <w:top w:val="single" w:sz="4" w:space="0" w:color="000000"/>
        <w:left w:val="single" w:sz="4" w:space="9" w:color="000000"/>
        <w:bottom w:val="single" w:sz="8" w:space="0" w:color="000000"/>
        <w:right w:val="single" w:sz="4" w:space="0" w:color="000000"/>
      </w:pBdr>
      <w:shd w:val="clear" w:color="auto" w:fill="EFEFEF"/>
      <w:suppressAutoHyphens/>
      <w:spacing w:before="100" w:after="100"/>
    </w:pPr>
    <w:rPr>
      <w:rFonts w:ascii="Arial" w:eastAsia="Arial Unicode MS" w:hAnsi="Arial" w:cs="Arial Unicode MS"/>
      <w:b/>
      <w:bCs/>
      <w:sz w:val="24"/>
      <w:szCs w:val="24"/>
      <w:lang w:eastAsia="ar-SA"/>
    </w:rPr>
  </w:style>
  <w:style w:type="paragraph" w:customStyle="1" w:styleId="xl41">
    <w:name w:val="xl41"/>
    <w:basedOn w:val="Normalny"/>
    <w:rsid w:val="00923FA1"/>
    <w:pPr>
      <w:pBdr>
        <w:top w:val="single" w:sz="4" w:space="0" w:color="000000"/>
        <w:left w:val="single" w:sz="4" w:space="0" w:color="000000"/>
        <w:bottom w:val="single" w:sz="8" w:space="0" w:color="000000"/>
        <w:right w:val="single" w:sz="4" w:space="0" w:color="000000"/>
      </w:pBdr>
      <w:shd w:val="clear" w:color="auto" w:fill="EFEFEF"/>
      <w:suppressAutoHyphens/>
      <w:spacing w:before="100" w:after="100"/>
    </w:pPr>
    <w:rPr>
      <w:rFonts w:ascii="Arial" w:eastAsia="Arial Unicode MS" w:hAnsi="Arial" w:cs="Arial Unicode MS"/>
      <w:sz w:val="24"/>
      <w:szCs w:val="24"/>
      <w:lang w:eastAsia="ar-SA"/>
    </w:rPr>
  </w:style>
  <w:style w:type="paragraph" w:customStyle="1" w:styleId="xl42">
    <w:name w:val="xl42"/>
    <w:basedOn w:val="Normalny"/>
    <w:rsid w:val="00923FA1"/>
    <w:pPr>
      <w:pBdr>
        <w:top w:val="single" w:sz="4" w:space="0" w:color="000000"/>
        <w:left w:val="single" w:sz="4" w:space="0" w:color="000000"/>
        <w:bottom w:val="single" w:sz="4" w:space="0" w:color="000000"/>
        <w:right w:val="single" w:sz="4" w:space="0" w:color="000000"/>
      </w:pBdr>
      <w:suppressAutoHyphens/>
      <w:spacing w:before="100" w:after="100"/>
      <w:jc w:val="center"/>
    </w:pPr>
    <w:rPr>
      <w:rFonts w:ascii="Arial" w:eastAsia="Arial Unicode MS" w:hAnsi="Arial" w:cs="Arial Unicode MS"/>
      <w:sz w:val="16"/>
      <w:szCs w:val="16"/>
      <w:lang w:eastAsia="ar-SA"/>
    </w:rPr>
  </w:style>
  <w:style w:type="paragraph" w:customStyle="1" w:styleId="xl43">
    <w:name w:val="xl43"/>
    <w:basedOn w:val="Normalny"/>
    <w:rsid w:val="00923FA1"/>
    <w:pPr>
      <w:pBdr>
        <w:top w:val="double" w:sz="1" w:space="0" w:color="000000"/>
        <w:left w:val="single" w:sz="4" w:space="0" w:color="000000"/>
        <w:bottom w:val="double" w:sz="1" w:space="0" w:color="000000"/>
        <w:right w:val="single" w:sz="4" w:space="0" w:color="000000"/>
      </w:pBdr>
      <w:shd w:val="clear" w:color="auto" w:fill="F7F7F7"/>
      <w:suppressAutoHyphens/>
      <w:spacing w:before="100" w:after="100"/>
    </w:pPr>
    <w:rPr>
      <w:rFonts w:ascii="Arial" w:eastAsia="Arial Unicode MS" w:hAnsi="Arial" w:cs="Arial Unicode MS"/>
      <w:sz w:val="18"/>
      <w:szCs w:val="18"/>
      <w:lang w:eastAsia="ar-SA"/>
    </w:rPr>
  </w:style>
  <w:style w:type="paragraph" w:customStyle="1" w:styleId="xl44">
    <w:name w:val="xl44"/>
    <w:basedOn w:val="Normalny"/>
    <w:rsid w:val="00923FA1"/>
    <w:pPr>
      <w:pBdr>
        <w:left w:val="single" w:sz="4" w:space="0" w:color="000000"/>
        <w:right w:val="single" w:sz="4" w:space="0" w:color="000000"/>
      </w:pBdr>
      <w:suppressAutoHyphens/>
      <w:spacing w:before="100" w:after="100"/>
    </w:pPr>
    <w:rPr>
      <w:rFonts w:ascii="Arial" w:eastAsia="Arial Unicode MS" w:hAnsi="Arial" w:cs="Arial Unicode MS"/>
      <w:sz w:val="18"/>
      <w:szCs w:val="18"/>
      <w:lang w:eastAsia="ar-SA"/>
    </w:rPr>
  </w:style>
  <w:style w:type="paragraph" w:customStyle="1" w:styleId="xl45">
    <w:name w:val="xl45"/>
    <w:basedOn w:val="Normalny"/>
    <w:rsid w:val="00923FA1"/>
    <w:pPr>
      <w:pBdr>
        <w:left w:val="single" w:sz="4" w:space="0" w:color="000000"/>
        <w:right w:val="single" w:sz="4" w:space="0" w:color="000000"/>
      </w:pBdr>
      <w:suppressAutoHyphens/>
      <w:spacing w:before="100" w:after="100"/>
      <w:jc w:val="right"/>
    </w:pPr>
    <w:rPr>
      <w:rFonts w:ascii="Arial" w:eastAsia="Arial Unicode MS" w:hAnsi="Arial" w:cs="Arial Unicode MS"/>
      <w:sz w:val="18"/>
      <w:szCs w:val="18"/>
      <w:lang w:eastAsia="ar-SA"/>
    </w:rPr>
  </w:style>
  <w:style w:type="paragraph" w:customStyle="1" w:styleId="xl46">
    <w:name w:val="xl46"/>
    <w:basedOn w:val="Normalny"/>
    <w:rsid w:val="00923FA1"/>
    <w:pPr>
      <w:suppressAutoHyphens/>
      <w:spacing w:before="100" w:after="100"/>
      <w:jc w:val="right"/>
    </w:pPr>
    <w:rPr>
      <w:rFonts w:ascii="Arial" w:eastAsia="Arial Unicode MS" w:hAnsi="Arial" w:cs="Arial Unicode MS"/>
      <w:sz w:val="24"/>
      <w:szCs w:val="24"/>
      <w:lang w:eastAsia="ar-SA"/>
    </w:rPr>
  </w:style>
  <w:style w:type="paragraph" w:customStyle="1" w:styleId="xl47">
    <w:name w:val="xl47"/>
    <w:basedOn w:val="Normalny"/>
    <w:rsid w:val="00923FA1"/>
    <w:pPr>
      <w:pBdr>
        <w:top w:val="single" w:sz="8" w:space="0" w:color="000000"/>
        <w:left w:val="single" w:sz="4" w:space="0" w:color="000000"/>
        <w:bottom w:val="single" w:sz="4"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48">
    <w:name w:val="xl48"/>
    <w:basedOn w:val="Normalny"/>
    <w:rsid w:val="00923FA1"/>
    <w:pPr>
      <w:pBdr>
        <w:top w:val="single" w:sz="4" w:space="0" w:color="000000"/>
        <w:left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49">
    <w:name w:val="xl49"/>
    <w:basedOn w:val="Normalny"/>
    <w:rsid w:val="00923FA1"/>
    <w:pPr>
      <w:pBdr>
        <w:left w:val="single" w:sz="4" w:space="0" w:color="000000"/>
        <w:bottom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50">
    <w:name w:val="xl50"/>
    <w:basedOn w:val="Normalny"/>
    <w:rsid w:val="00923FA1"/>
    <w:pPr>
      <w:pBdr>
        <w:top w:val="single" w:sz="8" w:space="0" w:color="000000"/>
        <w:left w:val="single" w:sz="4" w:space="0" w:color="000000"/>
        <w:bottom w:val="single" w:sz="8" w:space="0" w:color="000000"/>
        <w:right w:val="single" w:sz="4" w:space="0" w:color="000000"/>
      </w:pBdr>
      <w:shd w:val="clear" w:color="auto" w:fill="F7F7F7"/>
      <w:suppressAutoHyphens/>
      <w:spacing w:before="100" w:after="100"/>
    </w:pPr>
    <w:rPr>
      <w:rFonts w:ascii="Arial" w:eastAsia="Arial Unicode MS" w:hAnsi="Arial" w:cs="Arial Unicode MS"/>
      <w:b/>
      <w:bCs/>
      <w:sz w:val="24"/>
      <w:szCs w:val="24"/>
      <w:lang w:eastAsia="ar-SA"/>
    </w:rPr>
  </w:style>
  <w:style w:type="paragraph" w:customStyle="1" w:styleId="xl51">
    <w:name w:val="xl51"/>
    <w:basedOn w:val="Normalny"/>
    <w:rsid w:val="00923FA1"/>
    <w:pPr>
      <w:pBdr>
        <w:top w:val="single" w:sz="8" w:space="0" w:color="000000"/>
        <w:left w:val="single" w:sz="4" w:space="9" w:color="000000"/>
        <w:bottom w:val="single" w:sz="8" w:space="0" w:color="000000"/>
        <w:right w:val="single" w:sz="4" w:space="0" w:color="000000"/>
      </w:pBdr>
      <w:shd w:val="clear" w:color="auto" w:fill="F7F7F7"/>
      <w:suppressAutoHyphens/>
      <w:spacing w:before="100" w:after="100"/>
    </w:pPr>
    <w:rPr>
      <w:rFonts w:ascii="Arial" w:eastAsia="Arial Unicode MS" w:hAnsi="Arial" w:cs="Arial Unicode MS"/>
      <w:b/>
      <w:bCs/>
      <w:sz w:val="24"/>
      <w:szCs w:val="24"/>
      <w:lang w:eastAsia="ar-SA"/>
    </w:rPr>
  </w:style>
  <w:style w:type="paragraph" w:customStyle="1" w:styleId="xl52">
    <w:name w:val="xl52"/>
    <w:basedOn w:val="Normalny"/>
    <w:rsid w:val="00923FA1"/>
    <w:pPr>
      <w:pBdr>
        <w:top w:val="single" w:sz="8" w:space="0" w:color="000000"/>
        <w:left w:val="single" w:sz="4" w:space="0" w:color="000000"/>
        <w:bottom w:val="single" w:sz="8" w:space="0" w:color="000000"/>
        <w:right w:val="single" w:sz="4" w:space="0" w:color="000000"/>
      </w:pBdr>
      <w:shd w:val="clear" w:color="auto" w:fill="F7F7F7"/>
      <w:suppressAutoHyphens/>
      <w:spacing w:before="100" w:after="100"/>
    </w:pPr>
    <w:rPr>
      <w:rFonts w:ascii="Arial" w:eastAsia="Arial Unicode MS" w:hAnsi="Arial" w:cs="Arial Unicode MS"/>
      <w:sz w:val="24"/>
      <w:szCs w:val="24"/>
      <w:lang w:eastAsia="ar-SA"/>
    </w:rPr>
  </w:style>
  <w:style w:type="paragraph" w:customStyle="1" w:styleId="xl53">
    <w:name w:val="xl53"/>
    <w:basedOn w:val="Normalny"/>
    <w:rsid w:val="00923FA1"/>
    <w:pPr>
      <w:pBdr>
        <w:left w:val="single" w:sz="4" w:space="0" w:color="000000"/>
        <w:right w:val="single" w:sz="4" w:space="0" w:color="000000"/>
      </w:pBdr>
      <w:suppressAutoHyphens/>
      <w:spacing w:before="100" w:after="100"/>
    </w:pPr>
    <w:rPr>
      <w:rFonts w:ascii="Arial" w:eastAsia="Arial Unicode MS" w:hAnsi="Arial" w:cs="Arial Unicode MS"/>
      <w:sz w:val="24"/>
      <w:szCs w:val="24"/>
      <w:lang w:eastAsia="ar-SA"/>
    </w:rPr>
  </w:style>
  <w:style w:type="paragraph" w:customStyle="1" w:styleId="xl54">
    <w:name w:val="xl54"/>
    <w:basedOn w:val="Normalny"/>
    <w:rsid w:val="00923FA1"/>
    <w:pPr>
      <w:suppressAutoHyphens/>
      <w:spacing w:before="100" w:after="100"/>
      <w:jc w:val="right"/>
    </w:pPr>
    <w:rPr>
      <w:rFonts w:eastAsia="Arial Unicode MS" w:cs="Arial Unicode MS"/>
      <w:sz w:val="16"/>
      <w:szCs w:val="16"/>
      <w:lang w:eastAsia="ar-SA"/>
    </w:rPr>
  </w:style>
  <w:style w:type="paragraph" w:customStyle="1" w:styleId="xl55">
    <w:name w:val="xl55"/>
    <w:basedOn w:val="Normalny"/>
    <w:rsid w:val="00923FA1"/>
    <w:pPr>
      <w:suppressAutoHyphens/>
      <w:spacing w:before="100" w:after="100"/>
      <w:jc w:val="center"/>
    </w:pPr>
    <w:rPr>
      <w:rFonts w:eastAsia="Arial Unicode MS" w:cs="Arial Unicode MS"/>
      <w:b/>
      <w:bCs/>
      <w:sz w:val="24"/>
      <w:szCs w:val="24"/>
      <w:lang w:eastAsia="ar-SA"/>
    </w:rPr>
  </w:style>
  <w:style w:type="paragraph" w:customStyle="1" w:styleId="xl56">
    <w:name w:val="xl56"/>
    <w:basedOn w:val="Normalny"/>
    <w:rsid w:val="00923FA1"/>
    <w:pPr>
      <w:suppressAutoHyphens/>
      <w:spacing w:before="100" w:after="100"/>
      <w:jc w:val="center"/>
    </w:pPr>
    <w:rPr>
      <w:rFonts w:eastAsia="Arial Unicode MS" w:cs="Arial Unicode MS"/>
      <w:b/>
      <w:bCs/>
      <w:sz w:val="22"/>
      <w:szCs w:val="22"/>
      <w:lang w:eastAsia="ar-SA"/>
    </w:rPr>
  </w:style>
  <w:style w:type="paragraph" w:customStyle="1" w:styleId="xl57">
    <w:name w:val="xl57"/>
    <w:basedOn w:val="Normalny"/>
    <w:rsid w:val="00923FA1"/>
    <w:pPr>
      <w:pBdr>
        <w:top w:val="single" w:sz="4" w:space="0" w:color="000000"/>
        <w:left w:val="single" w:sz="4" w:space="0" w:color="000000"/>
        <w:right w:val="single" w:sz="4" w:space="0" w:color="000000"/>
      </w:pBdr>
      <w:suppressAutoHyphens/>
      <w:spacing w:before="100" w:after="100"/>
      <w:jc w:val="center"/>
      <w:textAlignment w:val="center"/>
    </w:pPr>
    <w:rPr>
      <w:rFonts w:ascii="Arial" w:eastAsia="Arial Unicode MS" w:hAnsi="Arial" w:cs="Arial Unicode MS"/>
      <w:sz w:val="18"/>
      <w:szCs w:val="18"/>
      <w:lang w:eastAsia="ar-SA"/>
    </w:rPr>
  </w:style>
  <w:style w:type="paragraph" w:customStyle="1" w:styleId="xl58">
    <w:name w:val="xl58"/>
    <w:basedOn w:val="Normalny"/>
    <w:rsid w:val="00923FA1"/>
    <w:pPr>
      <w:pBdr>
        <w:top w:val="single" w:sz="4" w:space="0" w:color="000000"/>
        <w:left w:val="single" w:sz="4" w:space="0" w:color="000000"/>
        <w:right w:val="single" w:sz="4" w:space="0" w:color="000000"/>
      </w:pBdr>
      <w:suppressAutoHyphens/>
      <w:spacing w:before="100" w:after="100"/>
      <w:jc w:val="right"/>
    </w:pPr>
    <w:rPr>
      <w:rFonts w:ascii="Arial" w:eastAsia="Arial Unicode MS" w:hAnsi="Arial" w:cs="Arial Unicode MS"/>
      <w:sz w:val="24"/>
      <w:szCs w:val="24"/>
      <w:lang w:eastAsia="ar-SA"/>
    </w:rPr>
  </w:style>
  <w:style w:type="paragraph" w:customStyle="1" w:styleId="xl59">
    <w:name w:val="xl59"/>
    <w:basedOn w:val="Normalny"/>
    <w:rsid w:val="00923FA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60">
    <w:name w:val="xl60"/>
    <w:basedOn w:val="Normalny"/>
    <w:rsid w:val="00923FA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jc w:val="right"/>
    </w:pPr>
    <w:rPr>
      <w:rFonts w:ascii="Arial" w:eastAsia="Arial Unicode MS" w:hAnsi="Arial" w:cs="Arial Unicode MS"/>
      <w:sz w:val="24"/>
      <w:szCs w:val="24"/>
      <w:lang w:eastAsia="ar-SA"/>
    </w:rPr>
  </w:style>
  <w:style w:type="paragraph" w:customStyle="1" w:styleId="xl61">
    <w:name w:val="xl61"/>
    <w:basedOn w:val="Normalny"/>
    <w:rsid w:val="00923FA1"/>
    <w:pPr>
      <w:suppressAutoHyphens/>
      <w:spacing w:before="100" w:after="100"/>
      <w:jc w:val="center"/>
    </w:pPr>
    <w:rPr>
      <w:rFonts w:eastAsia="Arial Unicode MS" w:cs="Arial Unicode MS"/>
      <w:b/>
      <w:bCs/>
      <w:sz w:val="16"/>
      <w:szCs w:val="16"/>
      <w:lang w:eastAsia="ar-SA"/>
    </w:rPr>
  </w:style>
  <w:style w:type="paragraph" w:customStyle="1" w:styleId="xl62">
    <w:name w:val="xl62"/>
    <w:basedOn w:val="Normalny"/>
    <w:rsid w:val="00923FA1"/>
    <w:pPr>
      <w:suppressAutoHyphens/>
      <w:spacing w:before="100" w:after="100"/>
    </w:pPr>
    <w:rPr>
      <w:rFonts w:eastAsia="Arial Unicode MS" w:cs="Arial Unicode MS"/>
      <w:sz w:val="16"/>
      <w:szCs w:val="16"/>
      <w:lang w:eastAsia="ar-SA"/>
    </w:rPr>
  </w:style>
  <w:style w:type="paragraph" w:customStyle="1" w:styleId="xl63">
    <w:name w:val="xl63"/>
    <w:basedOn w:val="Normalny"/>
    <w:rsid w:val="00923FA1"/>
    <w:pPr>
      <w:suppressAutoHyphens/>
      <w:spacing w:before="100" w:after="100"/>
      <w:jc w:val="right"/>
    </w:pPr>
    <w:rPr>
      <w:rFonts w:eastAsia="Arial Unicode MS" w:cs="Arial Unicode MS"/>
      <w:b/>
      <w:bCs/>
      <w:sz w:val="24"/>
      <w:szCs w:val="24"/>
      <w:lang w:eastAsia="ar-SA"/>
    </w:rPr>
  </w:style>
  <w:style w:type="paragraph" w:customStyle="1" w:styleId="xl64">
    <w:name w:val="xl64"/>
    <w:basedOn w:val="Normalny"/>
    <w:rsid w:val="00923FA1"/>
    <w:pPr>
      <w:suppressAutoHyphens/>
      <w:spacing w:before="100" w:after="100"/>
      <w:jc w:val="center"/>
    </w:pPr>
    <w:rPr>
      <w:rFonts w:eastAsia="Arial Unicode MS" w:cs="Arial Unicode MS"/>
      <w:sz w:val="22"/>
      <w:szCs w:val="22"/>
      <w:lang w:eastAsia="ar-SA"/>
    </w:rPr>
  </w:style>
  <w:style w:type="paragraph" w:customStyle="1" w:styleId="xl65">
    <w:name w:val="xl65"/>
    <w:basedOn w:val="Normalny"/>
    <w:rsid w:val="00923FA1"/>
    <w:pPr>
      <w:pBdr>
        <w:top w:val="double" w:sz="1" w:space="0" w:color="000000"/>
        <w:left w:val="single" w:sz="4" w:space="0" w:color="000000"/>
        <w:bottom w:val="double" w:sz="1" w:space="0" w:color="000000"/>
        <w:right w:val="single" w:sz="4" w:space="0" w:color="000000"/>
      </w:pBdr>
      <w:shd w:val="clear" w:color="auto" w:fill="FFFFFF"/>
      <w:suppressAutoHyphens/>
      <w:spacing w:before="100" w:after="100"/>
    </w:pPr>
    <w:rPr>
      <w:rFonts w:ascii="Arial" w:eastAsia="Arial Unicode MS" w:hAnsi="Arial" w:cs="Arial Unicode MS"/>
      <w:sz w:val="18"/>
      <w:szCs w:val="18"/>
      <w:lang w:eastAsia="ar-SA"/>
    </w:rPr>
  </w:style>
  <w:style w:type="paragraph" w:customStyle="1" w:styleId="xl66">
    <w:name w:val="xl66"/>
    <w:basedOn w:val="Normalny"/>
    <w:rsid w:val="00923FA1"/>
    <w:pPr>
      <w:pBdr>
        <w:top w:val="double" w:sz="1" w:space="0" w:color="000000"/>
        <w:left w:val="single" w:sz="4" w:space="0" w:color="000000"/>
        <w:bottom w:val="double" w:sz="1" w:space="0" w:color="000000"/>
      </w:pBdr>
      <w:shd w:val="clear" w:color="auto" w:fill="FFFFFF"/>
      <w:suppressAutoHyphens/>
      <w:spacing w:before="100" w:after="100"/>
      <w:jc w:val="center"/>
      <w:textAlignment w:val="center"/>
    </w:pPr>
    <w:rPr>
      <w:rFonts w:ascii="Arial" w:eastAsia="Arial Unicode MS" w:hAnsi="Arial" w:cs="Arial Unicode MS"/>
      <w:b/>
      <w:bCs/>
      <w:sz w:val="22"/>
      <w:szCs w:val="22"/>
      <w:lang w:eastAsia="ar-SA"/>
    </w:rPr>
  </w:style>
  <w:style w:type="paragraph" w:customStyle="1" w:styleId="xl67">
    <w:name w:val="xl67"/>
    <w:basedOn w:val="Normalny"/>
    <w:rsid w:val="00923FA1"/>
    <w:pPr>
      <w:pBdr>
        <w:top w:val="double" w:sz="1" w:space="0" w:color="000000"/>
        <w:bottom w:val="double" w:sz="1" w:space="0" w:color="000000"/>
        <w:right w:val="single" w:sz="4" w:space="0" w:color="000000"/>
      </w:pBdr>
      <w:shd w:val="clear" w:color="auto" w:fill="FFFFFF"/>
      <w:suppressAutoHyphens/>
      <w:spacing w:before="100" w:after="100"/>
      <w:jc w:val="center"/>
      <w:textAlignment w:val="center"/>
    </w:pPr>
    <w:rPr>
      <w:rFonts w:ascii="Arial" w:eastAsia="Arial Unicode MS" w:hAnsi="Arial" w:cs="Arial Unicode MS"/>
      <w:b/>
      <w:bCs/>
      <w:sz w:val="22"/>
      <w:szCs w:val="22"/>
      <w:lang w:eastAsia="ar-SA"/>
    </w:rPr>
  </w:style>
  <w:style w:type="paragraph" w:customStyle="1" w:styleId="xl68">
    <w:name w:val="xl68"/>
    <w:basedOn w:val="Normalny"/>
    <w:rsid w:val="00923FA1"/>
    <w:pPr>
      <w:pBdr>
        <w:left w:val="single" w:sz="4" w:space="0" w:color="000000"/>
        <w:bottom w:val="single" w:sz="4"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69">
    <w:name w:val="xl69"/>
    <w:basedOn w:val="Normalny"/>
    <w:rsid w:val="00923FA1"/>
    <w:pPr>
      <w:pBdr>
        <w:top w:val="single" w:sz="8" w:space="0" w:color="000000"/>
        <w:left w:val="single" w:sz="4" w:space="0" w:color="000000"/>
        <w:right w:val="single" w:sz="4" w:space="0" w:color="000000"/>
      </w:pBdr>
      <w:shd w:val="clear" w:color="auto" w:fill="F7F7F7"/>
      <w:suppressAutoHyphens/>
      <w:spacing w:before="100" w:after="100"/>
    </w:pPr>
    <w:rPr>
      <w:rFonts w:ascii="Arial" w:eastAsia="Arial Unicode MS" w:hAnsi="Arial" w:cs="Arial Unicode MS"/>
      <w:b/>
      <w:bCs/>
      <w:sz w:val="24"/>
      <w:szCs w:val="24"/>
      <w:lang w:eastAsia="ar-SA"/>
    </w:rPr>
  </w:style>
  <w:style w:type="paragraph" w:customStyle="1" w:styleId="xl70">
    <w:name w:val="xl70"/>
    <w:basedOn w:val="Normalny"/>
    <w:rsid w:val="00923FA1"/>
    <w:pPr>
      <w:pBdr>
        <w:top w:val="single" w:sz="8" w:space="0" w:color="000000"/>
        <w:left w:val="single" w:sz="4" w:space="9" w:color="000000"/>
        <w:bottom w:val="single" w:sz="8" w:space="0" w:color="000000"/>
        <w:right w:val="single" w:sz="4" w:space="0" w:color="000000"/>
      </w:pBdr>
      <w:shd w:val="clear" w:color="auto" w:fill="F7F7F7"/>
      <w:suppressAutoHyphens/>
      <w:spacing w:before="100" w:after="100"/>
    </w:pPr>
    <w:rPr>
      <w:rFonts w:ascii="Arial" w:eastAsia="Arial Unicode MS" w:hAnsi="Arial" w:cs="Arial Unicode MS"/>
      <w:b/>
      <w:bCs/>
      <w:sz w:val="24"/>
      <w:szCs w:val="24"/>
      <w:lang w:eastAsia="ar-SA"/>
    </w:rPr>
  </w:style>
  <w:style w:type="paragraph" w:customStyle="1" w:styleId="xl71">
    <w:name w:val="xl71"/>
    <w:basedOn w:val="Normalny"/>
    <w:rsid w:val="00923FA1"/>
    <w:pPr>
      <w:pBdr>
        <w:top w:val="single" w:sz="8" w:space="0" w:color="000000"/>
        <w:left w:val="single" w:sz="4" w:space="0" w:color="000000"/>
        <w:bottom w:val="single" w:sz="8" w:space="0" w:color="000000"/>
        <w:right w:val="single" w:sz="4" w:space="0" w:color="000000"/>
      </w:pBdr>
      <w:shd w:val="clear" w:color="auto" w:fill="F7F718"/>
      <w:suppressAutoHyphens/>
      <w:spacing w:before="100" w:after="100"/>
    </w:pPr>
    <w:rPr>
      <w:rFonts w:ascii="Arial" w:eastAsia="Arial Unicode MS" w:hAnsi="Arial" w:cs="Arial Unicode MS"/>
      <w:sz w:val="24"/>
      <w:szCs w:val="24"/>
      <w:lang w:eastAsia="ar-SA"/>
    </w:rPr>
  </w:style>
  <w:style w:type="paragraph" w:customStyle="1" w:styleId="xl72">
    <w:name w:val="xl72"/>
    <w:basedOn w:val="Normalny"/>
    <w:rsid w:val="00923FA1"/>
    <w:pPr>
      <w:pBdr>
        <w:top w:val="single" w:sz="8" w:space="0" w:color="000000"/>
        <w:left w:val="single" w:sz="4" w:space="0" w:color="000000"/>
        <w:bottom w:val="single" w:sz="8" w:space="0" w:color="000000"/>
        <w:right w:val="single" w:sz="4" w:space="0" w:color="000000"/>
      </w:pBdr>
      <w:shd w:val="clear" w:color="auto" w:fill="F7F718"/>
      <w:suppressAutoHyphens/>
      <w:spacing w:before="100" w:after="100"/>
      <w:textAlignment w:val="top"/>
    </w:pPr>
    <w:rPr>
      <w:rFonts w:ascii="Arial" w:eastAsia="Arial Unicode MS" w:hAnsi="Arial" w:cs="Arial Unicode MS"/>
      <w:b/>
      <w:bCs/>
      <w:sz w:val="24"/>
      <w:szCs w:val="24"/>
      <w:lang w:eastAsia="ar-SA"/>
    </w:rPr>
  </w:style>
  <w:style w:type="paragraph" w:customStyle="1" w:styleId="xl73">
    <w:name w:val="xl73"/>
    <w:basedOn w:val="Normalny"/>
    <w:rsid w:val="00923FA1"/>
    <w:pPr>
      <w:pBdr>
        <w:top w:val="single" w:sz="8" w:space="0" w:color="000000"/>
        <w:left w:val="single" w:sz="4" w:space="9" w:color="000000"/>
        <w:bottom w:val="single" w:sz="8" w:space="0" w:color="000000"/>
        <w:right w:val="single" w:sz="4" w:space="0" w:color="000000"/>
      </w:pBdr>
      <w:shd w:val="clear" w:color="auto" w:fill="F7F718"/>
      <w:suppressAutoHyphens/>
      <w:spacing w:before="100" w:after="100"/>
    </w:pPr>
    <w:rPr>
      <w:rFonts w:ascii="Arial" w:eastAsia="Arial Unicode MS" w:hAnsi="Arial" w:cs="Arial Unicode MS"/>
      <w:b/>
      <w:bCs/>
      <w:sz w:val="24"/>
      <w:szCs w:val="24"/>
      <w:lang w:eastAsia="ar-SA"/>
    </w:rPr>
  </w:style>
  <w:style w:type="paragraph" w:customStyle="1" w:styleId="xl74">
    <w:name w:val="xl74"/>
    <w:basedOn w:val="Normalny"/>
    <w:rsid w:val="00923FA1"/>
    <w:pPr>
      <w:pBdr>
        <w:left w:val="single" w:sz="4" w:space="0" w:color="000000"/>
        <w:bottom w:val="single" w:sz="4"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75">
    <w:name w:val="xl75"/>
    <w:basedOn w:val="Normalny"/>
    <w:rsid w:val="00923FA1"/>
    <w:pPr>
      <w:pBdr>
        <w:left w:val="single" w:sz="4" w:space="0" w:color="000000"/>
        <w:bottom w:val="single" w:sz="4" w:space="0" w:color="000000"/>
        <w:right w:val="single" w:sz="4" w:space="0" w:color="000000"/>
      </w:pBdr>
      <w:shd w:val="clear" w:color="auto" w:fill="FFFFFF"/>
      <w:suppressAutoHyphens/>
      <w:spacing w:before="100" w:after="100"/>
      <w:jc w:val="right"/>
    </w:pPr>
    <w:rPr>
      <w:rFonts w:ascii="Arial" w:eastAsia="Arial Unicode MS" w:hAnsi="Arial" w:cs="Arial Unicode MS"/>
      <w:sz w:val="24"/>
      <w:szCs w:val="24"/>
      <w:lang w:eastAsia="ar-SA"/>
    </w:rPr>
  </w:style>
  <w:style w:type="paragraph" w:customStyle="1" w:styleId="xl76">
    <w:name w:val="xl76"/>
    <w:basedOn w:val="Normalny"/>
    <w:rsid w:val="00923FA1"/>
    <w:pPr>
      <w:pBdr>
        <w:top w:val="single" w:sz="4" w:space="0" w:color="000000"/>
        <w:left w:val="single" w:sz="4"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77">
    <w:name w:val="xl77"/>
    <w:basedOn w:val="Normalny"/>
    <w:rsid w:val="00923FA1"/>
    <w:pPr>
      <w:pBdr>
        <w:top w:val="single" w:sz="4" w:space="0" w:color="000000"/>
        <w:left w:val="single" w:sz="4" w:space="0" w:color="000000"/>
        <w:right w:val="single" w:sz="4" w:space="0" w:color="000000"/>
      </w:pBdr>
      <w:shd w:val="clear" w:color="auto" w:fill="FFFFFF"/>
      <w:suppressAutoHyphens/>
      <w:spacing w:before="100" w:after="100"/>
      <w:jc w:val="right"/>
    </w:pPr>
    <w:rPr>
      <w:rFonts w:ascii="Arial" w:eastAsia="Arial Unicode MS" w:hAnsi="Arial" w:cs="Arial Unicode MS"/>
      <w:sz w:val="24"/>
      <w:szCs w:val="24"/>
      <w:lang w:eastAsia="ar-SA"/>
    </w:rPr>
  </w:style>
  <w:style w:type="paragraph" w:customStyle="1" w:styleId="xl78">
    <w:name w:val="xl78"/>
    <w:basedOn w:val="Normalny"/>
    <w:rsid w:val="00923FA1"/>
    <w:pPr>
      <w:pBdr>
        <w:top w:val="single" w:sz="8" w:space="0" w:color="000000"/>
        <w:left w:val="single" w:sz="4" w:space="0" w:color="000000"/>
        <w:bottom w:val="single" w:sz="8" w:space="0" w:color="000000"/>
        <w:right w:val="single" w:sz="4" w:space="0" w:color="000000"/>
      </w:pBdr>
      <w:shd w:val="clear" w:color="auto" w:fill="FFFFFF"/>
      <w:suppressAutoHyphens/>
      <w:spacing w:before="100" w:after="100"/>
    </w:pPr>
    <w:rPr>
      <w:rFonts w:ascii="Arial" w:eastAsia="Arial Unicode MS" w:hAnsi="Arial" w:cs="Arial Unicode MS"/>
      <w:sz w:val="24"/>
      <w:szCs w:val="24"/>
      <w:lang w:eastAsia="ar-SA"/>
    </w:rPr>
  </w:style>
  <w:style w:type="paragraph" w:customStyle="1" w:styleId="xl79">
    <w:name w:val="xl79"/>
    <w:basedOn w:val="Normalny"/>
    <w:rsid w:val="00923FA1"/>
    <w:pPr>
      <w:pBdr>
        <w:top w:val="single" w:sz="8" w:space="0" w:color="000000"/>
        <w:left w:val="single" w:sz="4" w:space="0" w:color="000000"/>
        <w:bottom w:val="single" w:sz="8" w:space="0" w:color="000000"/>
        <w:right w:val="single" w:sz="4" w:space="0" w:color="000000"/>
      </w:pBdr>
      <w:shd w:val="clear" w:color="auto" w:fill="F7F7F7"/>
      <w:suppressAutoHyphens/>
      <w:spacing w:before="100" w:after="100"/>
      <w:textAlignment w:val="top"/>
    </w:pPr>
    <w:rPr>
      <w:rFonts w:ascii="Arial" w:eastAsia="Arial Unicode MS" w:hAnsi="Arial" w:cs="Arial Unicode MS"/>
      <w:b/>
      <w:bCs/>
      <w:sz w:val="24"/>
      <w:szCs w:val="24"/>
      <w:lang w:eastAsia="ar-SA"/>
    </w:rPr>
  </w:style>
  <w:style w:type="paragraph" w:customStyle="1" w:styleId="xl80">
    <w:name w:val="xl80"/>
    <w:basedOn w:val="Normalny"/>
    <w:rsid w:val="00923FA1"/>
    <w:pPr>
      <w:pBdr>
        <w:top w:val="single" w:sz="8" w:space="0" w:color="000000"/>
        <w:left w:val="single" w:sz="4" w:space="9" w:color="000000"/>
        <w:bottom w:val="single" w:sz="8" w:space="0" w:color="000000"/>
        <w:right w:val="single" w:sz="4" w:space="0" w:color="000000"/>
      </w:pBdr>
      <w:shd w:val="clear" w:color="auto" w:fill="F7F7F7"/>
      <w:suppressAutoHyphens/>
      <w:spacing w:before="100" w:after="100"/>
      <w:textAlignment w:val="center"/>
    </w:pPr>
    <w:rPr>
      <w:rFonts w:ascii="Arial" w:eastAsia="Arial Unicode MS" w:hAnsi="Arial" w:cs="Arial Unicode MS"/>
      <w:b/>
      <w:bCs/>
      <w:sz w:val="24"/>
      <w:szCs w:val="24"/>
      <w:lang w:eastAsia="ar-SA"/>
    </w:rPr>
  </w:style>
  <w:style w:type="paragraph" w:customStyle="1" w:styleId="font0">
    <w:name w:val="font0"/>
    <w:basedOn w:val="Normalny"/>
    <w:rsid w:val="00923FA1"/>
    <w:pPr>
      <w:suppressAutoHyphens/>
      <w:spacing w:before="100" w:after="100"/>
    </w:pPr>
    <w:rPr>
      <w:rFonts w:ascii="Arial" w:eastAsia="Arial Unicode MS" w:hAnsi="Arial" w:cs="Arial Unicode MS"/>
      <w:lang w:eastAsia="ar-SA"/>
    </w:rPr>
  </w:style>
  <w:style w:type="paragraph" w:customStyle="1" w:styleId="xl22">
    <w:name w:val="xl22"/>
    <w:basedOn w:val="Normalny"/>
    <w:rsid w:val="00923FA1"/>
    <w:pPr>
      <w:suppressAutoHyphens/>
      <w:spacing w:before="100" w:after="100"/>
      <w:jc w:val="center"/>
    </w:pPr>
    <w:rPr>
      <w:rFonts w:ascii="Arial" w:eastAsia="Arial Unicode MS" w:hAnsi="Arial" w:cs="Arial Unicode MS"/>
      <w:b/>
      <w:bCs/>
      <w:sz w:val="24"/>
      <w:szCs w:val="24"/>
      <w:lang w:eastAsia="ar-SA"/>
    </w:rPr>
  </w:style>
  <w:style w:type="paragraph" w:customStyle="1" w:styleId="xl23">
    <w:name w:val="xl23"/>
    <w:basedOn w:val="Normalny"/>
    <w:rsid w:val="00923FA1"/>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cs="Arial Unicode MS"/>
      <w:b/>
      <w:bCs/>
      <w:sz w:val="24"/>
      <w:szCs w:val="24"/>
      <w:lang w:eastAsia="ar-SA"/>
    </w:rPr>
  </w:style>
  <w:style w:type="paragraph" w:styleId="Tekstprzypisudolnego">
    <w:name w:val="footnote text"/>
    <w:basedOn w:val="Normalny"/>
    <w:link w:val="TekstprzypisudolnegoZnak"/>
    <w:uiPriority w:val="99"/>
    <w:semiHidden/>
    <w:rsid w:val="00923FA1"/>
    <w:pPr>
      <w:suppressAutoHyphens/>
    </w:pPr>
    <w:rPr>
      <w:lang w:eastAsia="ar-SA"/>
    </w:rPr>
  </w:style>
  <w:style w:type="paragraph" w:customStyle="1" w:styleId="Plandokumentu1">
    <w:name w:val="Plan dokumentu1"/>
    <w:basedOn w:val="Normalny"/>
    <w:rsid w:val="00923FA1"/>
    <w:pPr>
      <w:shd w:val="clear" w:color="auto" w:fill="000080"/>
      <w:suppressAutoHyphens/>
    </w:pPr>
    <w:rPr>
      <w:rFonts w:ascii="Tahoma" w:hAnsi="Tahoma" w:cs="Tahoma"/>
      <w:sz w:val="24"/>
      <w:szCs w:val="24"/>
      <w:lang w:eastAsia="ar-SA"/>
    </w:rPr>
  </w:style>
  <w:style w:type="paragraph" w:customStyle="1" w:styleId="Spistreci10">
    <w:name w:val="Spis treści 10"/>
    <w:basedOn w:val="Indeks"/>
    <w:rsid w:val="00923FA1"/>
    <w:pPr>
      <w:tabs>
        <w:tab w:val="right" w:leader="dot" w:pos="9637"/>
      </w:tabs>
      <w:ind w:left="2547"/>
    </w:pPr>
  </w:style>
  <w:style w:type="paragraph" w:customStyle="1" w:styleId="Zawartotabeli">
    <w:name w:val="Zawartość tabeli"/>
    <w:basedOn w:val="Normalny"/>
    <w:rsid w:val="00923FA1"/>
    <w:pPr>
      <w:suppressLineNumbers/>
      <w:suppressAutoHyphens/>
    </w:pPr>
    <w:rPr>
      <w:sz w:val="24"/>
      <w:szCs w:val="24"/>
      <w:lang w:eastAsia="ar-SA"/>
    </w:rPr>
  </w:style>
  <w:style w:type="paragraph" w:customStyle="1" w:styleId="Nagwektabeli">
    <w:name w:val="Nagłówek tabeli"/>
    <w:basedOn w:val="Zawartotabeli"/>
    <w:rsid w:val="00923FA1"/>
    <w:pPr>
      <w:jc w:val="center"/>
    </w:pPr>
    <w:rPr>
      <w:b/>
      <w:bCs/>
    </w:rPr>
  </w:style>
  <w:style w:type="paragraph" w:customStyle="1" w:styleId="Zawartoramki">
    <w:name w:val="Zawartość ramki"/>
    <w:basedOn w:val="Tekstpodstawowy"/>
    <w:rsid w:val="00923FA1"/>
    <w:pPr>
      <w:suppressAutoHyphens/>
      <w:jc w:val="both"/>
    </w:pPr>
    <w:rPr>
      <w:rFonts w:ascii="TimesET" w:hAnsi="TimesET"/>
      <w:color w:val="000000"/>
      <w:sz w:val="24"/>
      <w:lang w:eastAsia="ar-SA"/>
    </w:rPr>
  </w:style>
  <w:style w:type="table" w:styleId="Tabela-Siatka">
    <w:name w:val="Table Grid"/>
    <w:basedOn w:val="Standardowy"/>
    <w:rsid w:val="00923FA1"/>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rsid w:val="00923FA1"/>
    <w:rPr>
      <w:sz w:val="16"/>
      <w:szCs w:val="16"/>
    </w:rPr>
  </w:style>
  <w:style w:type="paragraph" w:styleId="Tekstkomentarza">
    <w:name w:val="annotation text"/>
    <w:basedOn w:val="Normalny"/>
    <w:link w:val="TekstkomentarzaZnak"/>
    <w:rsid w:val="00923FA1"/>
    <w:pPr>
      <w:suppressAutoHyphens/>
    </w:pPr>
    <w:rPr>
      <w:lang w:eastAsia="ar-SA"/>
    </w:rPr>
  </w:style>
  <w:style w:type="paragraph" w:styleId="Tematkomentarza">
    <w:name w:val="annotation subject"/>
    <w:basedOn w:val="Tekstkomentarza"/>
    <w:next w:val="Tekstkomentarza"/>
    <w:semiHidden/>
    <w:rsid w:val="00923FA1"/>
    <w:rPr>
      <w:b/>
      <w:bCs/>
    </w:rPr>
  </w:style>
  <w:style w:type="paragraph" w:customStyle="1" w:styleId="Default">
    <w:name w:val="Default"/>
    <w:rsid w:val="00923FA1"/>
    <w:pPr>
      <w:autoSpaceDE w:val="0"/>
      <w:autoSpaceDN w:val="0"/>
      <w:adjustRightInd w:val="0"/>
    </w:pPr>
    <w:rPr>
      <w:color w:val="000000"/>
      <w:sz w:val="24"/>
      <w:szCs w:val="24"/>
    </w:rPr>
  </w:style>
  <w:style w:type="paragraph" w:styleId="Mapadokumentu">
    <w:name w:val="Document Map"/>
    <w:basedOn w:val="Normalny"/>
    <w:semiHidden/>
    <w:rsid w:val="00C07214"/>
    <w:pPr>
      <w:shd w:val="clear" w:color="auto" w:fill="000080"/>
    </w:pPr>
    <w:rPr>
      <w:rFonts w:ascii="Tahoma" w:hAnsi="Tahoma" w:cs="Tahoma"/>
    </w:rPr>
  </w:style>
  <w:style w:type="paragraph" w:customStyle="1" w:styleId="CharCharCharCharCharChar1CharCharCharCarCharChar">
    <w:name w:val="Char Char Char Char Char Char1 Char Char Char Car Char Char"/>
    <w:basedOn w:val="Normalny"/>
    <w:rsid w:val="00726C34"/>
    <w:pPr>
      <w:spacing w:after="160" w:line="240" w:lineRule="exact"/>
    </w:pPr>
    <w:rPr>
      <w:rFonts w:ascii="Tahoma" w:hAnsi="Tahoma"/>
      <w:lang w:val="en-US" w:eastAsia="en-GB"/>
    </w:rPr>
  </w:style>
  <w:style w:type="character" w:customStyle="1" w:styleId="StopkaZnak">
    <w:name w:val="Stopka Znak"/>
    <w:link w:val="Stopka"/>
    <w:uiPriority w:val="99"/>
    <w:rsid w:val="00E62042"/>
  </w:style>
  <w:style w:type="paragraph" w:customStyle="1" w:styleId="CharCharChar1">
    <w:name w:val="Char Char Char1"/>
    <w:basedOn w:val="Normalny"/>
    <w:rsid w:val="00087DB1"/>
    <w:pPr>
      <w:spacing w:after="160" w:line="240" w:lineRule="exact"/>
    </w:pPr>
    <w:rPr>
      <w:rFonts w:ascii="Tahoma" w:hAnsi="Tahoma"/>
      <w:lang w:val="en-US" w:eastAsia="en-US"/>
    </w:rPr>
  </w:style>
  <w:style w:type="character" w:customStyle="1" w:styleId="CharStyle3">
    <w:name w:val="Char Style 3"/>
    <w:link w:val="Style2"/>
    <w:uiPriority w:val="99"/>
    <w:rsid w:val="009B635B"/>
    <w:rPr>
      <w:rFonts w:ascii="Arial" w:hAnsi="Arial" w:cs="Arial"/>
      <w:sz w:val="18"/>
      <w:szCs w:val="18"/>
      <w:shd w:val="clear" w:color="auto" w:fill="FFFFFF"/>
    </w:rPr>
  </w:style>
  <w:style w:type="paragraph" w:customStyle="1" w:styleId="Style2">
    <w:name w:val="Style 2"/>
    <w:basedOn w:val="Normalny"/>
    <w:link w:val="CharStyle3"/>
    <w:uiPriority w:val="99"/>
    <w:rsid w:val="009B635B"/>
    <w:pPr>
      <w:widowControl w:val="0"/>
      <w:shd w:val="clear" w:color="auto" w:fill="FFFFFF"/>
      <w:spacing w:line="130" w:lineRule="exact"/>
      <w:ind w:hanging="420"/>
    </w:pPr>
    <w:rPr>
      <w:rFonts w:ascii="Arial" w:hAnsi="Arial" w:cs="Arial"/>
      <w:sz w:val="18"/>
      <w:szCs w:val="18"/>
    </w:rPr>
  </w:style>
  <w:style w:type="character" w:customStyle="1" w:styleId="CharStyle19">
    <w:name w:val="Char Style 19"/>
    <w:link w:val="Style18"/>
    <w:uiPriority w:val="99"/>
    <w:rsid w:val="00663016"/>
    <w:rPr>
      <w:rFonts w:ascii="Arial" w:hAnsi="Arial" w:cs="Arial"/>
      <w:b/>
      <w:bCs/>
      <w:sz w:val="18"/>
      <w:szCs w:val="18"/>
      <w:shd w:val="clear" w:color="auto" w:fill="FFFFFF"/>
    </w:rPr>
  </w:style>
  <w:style w:type="paragraph" w:customStyle="1" w:styleId="Style18">
    <w:name w:val="Style 18"/>
    <w:basedOn w:val="Normalny"/>
    <w:link w:val="CharStyle19"/>
    <w:uiPriority w:val="99"/>
    <w:rsid w:val="00663016"/>
    <w:pPr>
      <w:widowControl w:val="0"/>
      <w:shd w:val="clear" w:color="auto" w:fill="FFFFFF"/>
      <w:spacing w:after="180" w:line="240" w:lineRule="atLeast"/>
      <w:outlineLvl w:val="0"/>
    </w:pPr>
    <w:rPr>
      <w:rFonts w:ascii="Arial" w:hAnsi="Arial" w:cs="Arial"/>
      <w:b/>
      <w:bCs/>
      <w:sz w:val="18"/>
      <w:szCs w:val="18"/>
    </w:rPr>
  </w:style>
  <w:style w:type="character" w:customStyle="1" w:styleId="CharStyle47">
    <w:name w:val="Char Style 47"/>
    <w:uiPriority w:val="99"/>
    <w:rsid w:val="00663016"/>
    <w:rPr>
      <w:rFonts w:ascii="Arial" w:hAnsi="Arial" w:cs="Arial"/>
      <w:b/>
      <w:bCs/>
      <w:sz w:val="18"/>
      <w:szCs w:val="18"/>
      <w:u w:val="none"/>
      <w:shd w:val="clear" w:color="auto" w:fill="FFFFFF"/>
    </w:rPr>
  </w:style>
  <w:style w:type="character" w:customStyle="1" w:styleId="CharStyle33">
    <w:name w:val="Char Style 33"/>
    <w:uiPriority w:val="99"/>
    <w:rsid w:val="00B91F54"/>
    <w:rPr>
      <w:rFonts w:ascii="Arial" w:hAnsi="Arial" w:cs="Arial"/>
      <w:sz w:val="18"/>
      <w:szCs w:val="18"/>
      <w:u w:val="none"/>
      <w:shd w:val="clear" w:color="auto" w:fill="FFFFFF"/>
    </w:rPr>
  </w:style>
  <w:style w:type="character" w:customStyle="1" w:styleId="CharStyle68">
    <w:name w:val="Char Style 68"/>
    <w:uiPriority w:val="99"/>
    <w:rsid w:val="00F2517B"/>
    <w:rPr>
      <w:rFonts w:ascii="Arial" w:hAnsi="Arial" w:cs="Arial"/>
      <w:b/>
      <w:bCs/>
      <w:sz w:val="18"/>
      <w:szCs w:val="18"/>
      <w:u w:val="none"/>
      <w:shd w:val="clear" w:color="auto" w:fill="FFFFFF"/>
    </w:rPr>
  </w:style>
  <w:style w:type="paragraph" w:styleId="Akapitzlist">
    <w:name w:val="List Paragraph"/>
    <w:aliases w:val="CW_Lista,normalny tekst,L1,Numerowanie,maz_wyliczenie,opis dzialania,K-P_odwolanie,A_wyliczenie,Akapit z listą5"/>
    <w:basedOn w:val="Normalny"/>
    <w:link w:val="AkapitzlistZnak"/>
    <w:uiPriority w:val="34"/>
    <w:qFormat/>
    <w:rsid w:val="001835DD"/>
    <w:pPr>
      <w:ind w:left="720"/>
      <w:contextualSpacing/>
    </w:pPr>
    <w:rPr>
      <w:sz w:val="24"/>
      <w:szCs w:val="24"/>
    </w:rPr>
  </w:style>
  <w:style w:type="character" w:customStyle="1" w:styleId="PodtytuZnak">
    <w:name w:val="Podtytuł Znak"/>
    <w:link w:val="Podtytu"/>
    <w:rsid w:val="00715388"/>
    <w:rPr>
      <w:rFonts w:ascii="Arial" w:eastAsia="Lucida Sans Unicode" w:hAnsi="Arial" w:cs="Tahoma"/>
      <w:i/>
      <w:iCs/>
      <w:sz w:val="28"/>
      <w:szCs w:val="28"/>
      <w:lang w:eastAsia="ar-SA"/>
    </w:rPr>
  </w:style>
  <w:style w:type="character" w:customStyle="1" w:styleId="st">
    <w:name w:val="st"/>
    <w:rsid w:val="007960D9"/>
  </w:style>
  <w:style w:type="character" w:customStyle="1" w:styleId="TekstpodstawowyZnak">
    <w:name w:val="Tekst podstawowy Znak"/>
    <w:link w:val="Tekstpodstawowy"/>
    <w:rsid w:val="002F2215"/>
  </w:style>
  <w:style w:type="character" w:customStyle="1" w:styleId="Nagwek1Znak">
    <w:name w:val="Nagłówek 1 Znak"/>
    <w:link w:val="Nagwek1"/>
    <w:rsid w:val="007A6DF2"/>
    <w:rPr>
      <w:rFonts w:ascii="Arial" w:hAnsi="Arial" w:cs="Arial"/>
      <w:b/>
      <w:bCs/>
      <w:kern w:val="32"/>
      <w:sz w:val="32"/>
      <w:szCs w:val="32"/>
    </w:rPr>
  </w:style>
  <w:style w:type="paragraph" w:customStyle="1" w:styleId="ZLITUSTzmustliter">
    <w:name w:val="Z_LIT/UST(§) – zm. ust. (§) literą"/>
    <w:basedOn w:val="Normalny"/>
    <w:uiPriority w:val="46"/>
    <w:qFormat/>
    <w:rsid w:val="00CE7A6E"/>
    <w:pPr>
      <w:suppressAutoHyphens/>
      <w:autoSpaceDE w:val="0"/>
      <w:autoSpaceDN w:val="0"/>
      <w:adjustRightInd w:val="0"/>
      <w:spacing w:line="360" w:lineRule="auto"/>
      <w:ind w:left="987" w:firstLine="510"/>
      <w:jc w:val="both"/>
    </w:pPr>
    <w:rPr>
      <w:rFonts w:ascii="Times" w:eastAsiaTheme="minorEastAsia" w:hAnsi="Times" w:cs="Arial"/>
      <w:bCs/>
      <w:sz w:val="24"/>
    </w:rPr>
  </w:style>
  <w:style w:type="paragraph" w:customStyle="1" w:styleId="ZLITPKTzmpktliter">
    <w:name w:val="Z_LIT/PKT – zm. pkt literą"/>
    <w:basedOn w:val="Normalny"/>
    <w:uiPriority w:val="47"/>
    <w:qFormat/>
    <w:rsid w:val="00CE7A6E"/>
    <w:pPr>
      <w:spacing w:line="360" w:lineRule="auto"/>
      <w:ind w:left="1497" w:hanging="510"/>
      <w:jc w:val="both"/>
    </w:pPr>
    <w:rPr>
      <w:rFonts w:ascii="Times" w:eastAsiaTheme="minorEastAsia" w:hAnsi="Times" w:cs="Arial"/>
      <w:bCs/>
      <w:sz w:val="24"/>
    </w:rPr>
  </w:style>
  <w:style w:type="paragraph" w:customStyle="1" w:styleId="ZARTzmartartykuempunktem">
    <w:name w:val="Z/ART(§) – zm. art. (§) artykułem (punktem)"/>
    <w:basedOn w:val="Normalny"/>
    <w:uiPriority w:val="30"/>
    <w:qFormat/>
    <w:rsid w:val="00C52AEE"/>
    <w:pPr>
      <w:suppressAutoHyphens/>
      <w:autoSpaceDE w:val="0"/>
      <w:autoSpaceDN w:val="0"/>
      <w:adjustRightInd w:val="0"/>
      <w:spacing w:line="360" w:lineRule="auto"/>
      <w:ind w:left="510" w:firstLine="510"/>
      <w:jc w:val="both"/>
    </w:pPr>
    <w:rPr>
      <w:rFonts w:ascii="Times" w:eastAsiaTheme="minorEastAsia" w:hAnsi="Times" w:cs="Arial"/>
      <w:sz w:val="24"/>
    </w:rPr>
  </w:style>
  <w:style w:type="paragraph" w:customStyle="1" w:styleId="ZPKTzmpktartykuempunktem">
    <w:name w:val="Z/PKT – zm. pkt artykułem (punktem)"/>
    <w:basedOn w:val="Normalny"/>
    <w:uiPriority w:val="31"/>
    <w:qFormat/>
    <w:rsid w:val="00C52AEE"/>
    <w:pPr>
      <w:spacing w:line="360" w:lineRule="auto"/>
      <w:ind w:left="1020" w:hanging="510"/>
      <w:jc w:val="both"/>
    </w:pPr>
    <w:rPr>
      <w:rFonts w:ascii="Times" w:eastAsiaTheme="minorEastAsia" w:hAnsi="Times" w:cs="Arial"/>
      <w:bCs/>
      <w:sz w:val="24"/>
    </w:rPr>
  </w:style>
  <w:style w:type="character" w:customStyle="1" w:styleId="TekstkomentarzaZnak">
    <w:name w:val="Tekst komentarza Znak"/>
    <w:basedOn w:val="Domylnaczcionkaakapitu"/>
    <w:link w:val="Tekstkomentarza"/>
    <w:rsid w:val="00B655BE"/>
    <w:rPr>
      <w:lang w:eastAsia="ar-SA"/>
    </w:rPr>
  </w:style>
  <w:style w:type="paragraph" w:customStyle="1" w:styleId="ZTIRLITwPKTzmlitwpkttiret">
    <w:name w:val="Z_TIR/LIT_w_PKT – zm. lit. w pkt tiret"/>
    <w:basedOn w:val="Normalny"/>
    <w:uiPriority w:val="57"/>
    <w:qFormat/>
    <w:rsid w:val="005A7029"/>
    <w:pPr>
      <w:spacing w:line="360" w:lineRule="auto"/>
      <w:ind w:left="2336" w:hanging="476"/>
      <w:jc w:val="both"/>
    </w:pPr>
    <w:rPr>
      <w:rFonts w:ascii="Times" w:hAnsi="Times" w:cs="Arial"/>
      <w:bCs/>
      <w:sz w:val="24"/>
    </w:rPr>
  </w:style>
  <w:style w:type="character" w:customStyle="1" w:styleId="TekstprzypisudolnegoZnak">
    <w:name w:val="Tekst przypisu dolnego Znak"/>
    <w:basedOn w:val="Domylnaczcionkaakapitu"/>
    <w:link w:val="Tekstprzypisudolnego"/>
    <w:uiPriority w:val="99"/>
    <w:semiHidden/>
    <w:rsid w:val="008B34EF"/>
    <w:rPr>
      <w:lang w:eastAsia="ar-SA"/>
    </w:rPr>
  </w:style>
  <w:style w:type="character" w:customStyle="1" w:styleId="DeltaViewInsertion">
    <w:name w:val="DeltaView Insertion"/>
    <w:rsid w:val="008B34EF"/>
    <w:rPr>
      <w:b/>
      <w:i/>
      <w:spacing w:val="0"/>
    </w:rPr>
  </w:style>
  <w:style w:type="character" w:customStyle="1" w:styleId="txt-new">
    <w:name w:val="txt-new"/>
    <w:rsid w:val="00750C2C"/>
  </w:style>
  <w:style w:type="paragraph" w:customStyle="1" w:styleId="msonormal0">
    <w:name w:val="msonormal"/>
    <w:basedOn w:val="Normalny"/>
    <w:rsid w:val="008512DC"/>
    <w:pPr>
      <w:spacing w:before="100" w:beforeAutospacing="1" w:after="100" w:afterAutospacing="1"/>
    </w:pPr>
    <w:rPr>
      <w:sz w:val="24"/>
      <w:szCs w:val="24"/>
    </w:rPr>
  </w:style>
  <w:style w:type="paragraph" w:customStyle="1" w:styleId="font9">
    <w:name w:val="font9"/>
    <w:basedOn w:val="Normalny"/>
    <w:rsid w:val="008512DC"/>
    <w:pPr>
      <w:spacing w:before="100" w:beforeAutospacing="1" w:after="100" w:afterAutospacing="1"/>
    </w:pPr>
    <w:rPr>
      <w:rFonts w:ascii="Arial" w:hAnsi="Arial" w:cs="Arial"/>
      <w:color w:val="FF0000"/>
      <w14:shadow w14:blurRad="50800" w14:dist="38100" w14:dir="2700000" w14:sx="100000" w14:sy="100000" w14:kx="0" w14:ky="0" w14:algn="tl">
        <w14:srgbClr w14:val="000000">
          <w14:alpha w14:val="60000"/>
        </w14:srgbClr>
      </w14:shadow>
    </w:rPr>
  </w:style>
  <w:style w:type="paragraph" w:customStyle="1" w:styleId="font10">
    <w:name w:val="font10"/>
    <w:basedOn w:val="Normalny"/>
    <w:rsid w:val="008512DC"/>
    <w:pPr>
      <w:spacing w:before="100" w:beforeAutospacing="1" w:after="100" w:afterAutospacing="1"/>
    </w:pPr>
    <w:rPr>
      <w:rFonts w:ascii="Arial" w:hAnsi="Arial" w:cs="Arial"/>
      <w:color w:val="FF0000"/>
    </w:rPr>
  </w:style>
  <w:style w:type="paragraph" w:customStyle="1" w:styleId="xl81">
    <w:name w:val="xl81"/>
    <w:basedOn w:val="Normalny"/>
    <w:rsid w:val="008512DC"/>
    <w:pPr>
      <w:pBdr>
        <w:left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83">
    <w:name w:val="xl83"/>
    <w:basedOn w:val="Normalny"/>
    <w:rsid w:val="008512DC"/>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84">
    <w:name w:val="xl84"/>
    <w:basedOn w:val="Normalny"/>
    <w:rsid w:val="008512D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5">
    <w:name w:val="xl85"/>
    <w:basedOn w:val="Normalny"/>
    <w:rsid w:val="008512DC"/>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24"/>
      <w:szCs w:val="24"/>
    </w:rPr>
  </w:style>
  <w:style w:type="paragraph" w:customStyle="1" w:styleId="xl86">
    <w:name w:val="xl86"/>
    <w:basedOn w:val="Normalny"/>
    <w:rsid w:val="008512D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7">
    <w:name w:val="xl87"/>
    <w:basedOn w:val="Normalny"/>
    <w:rsid w:val="008512DC"/>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8">
    <w:name w:val="xl88"/>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9">
    <w:name w:val="xl89"/>
    <w:basedOn w:val="Normalny"/>
    <w:rsid w:val="008512DC"/>
    <w:pPr>
      <w:pBdr>
        <w:top w:val="single" w:sz="4" w:space="0" w:color="auto"/>
        <w:left w:val="single" w:sz="4" w:space="0" w:color="auto"/>
        <w:right w:val="single" w:sz="4" w:space="0" w:color="auto"/>
      </w:pBdr>
      <w:spacing w:before="100" w:beforeAutospacing="1" w:after="100" w:afterAutospacing="1"/>
    </w:pPr>
    <w:rPr>
      <w:rFonts w:ascii="Arial" w:hAnsi="Arial" w:cs="Arial"/>
      <w:sz w:val="24"/>
      <w:szCs w:val="24"/>
      <w14:shadow w14:blurRad="50800" w14:dist="38100" w14:dir="2700000" w14:sx="100000" w14:sy="100000" w14:kx="0" w14:ky="0" w14:algn="tl">
        <w14:srgbClr w14:val="000000">
          <w14:alpha w14:val="60000"/>
        </w14:srgbClr>
      </w14:shadow>
    </w:rPr>
  </w:style>
  <w:style w:type="paragraph" w:customStyle="1" w:styleId="xl90">
    <w:name w:val="xl90"/>
    <w:basedOn w:val="Normalny"/>
    <w:rsid w:val="008512DC"/>
    <w:pPr>
      <w:spacing w:before="100" w:beforeAutospacing="1" w:after="100" w:afterAutospacing="1"/>
    </w:pPr>
    <w:rPr>
      <w:rFonts w:ascii="Arial" w:hAnsi="Arial" w:cs="Arial"/>
      <w:sz w:val="24"/>
      <w:szCs w:val="24"/>
    </w:rPr>
  </w:style>
  <w:style w:type="paragraph" w:customStyle="1" w:styleId="xl91">
    <w:name w:val="xl91"/>
    <w:basedOn w:val="Normalny"/>
    <w:rsid w:val="008512DC"/>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2">
    <w:name w:val="xl92"/>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Normalny"/>
    <w:rsid w:val="008512DC"/>
    <w:pPr>
      <w:pBdr>
        <w:top w:val="single" w:sz="4" w:space="0" w:color="auto"/>
        <w:left w:val="single" w:sz="4" w:space="0" w:color="auto"/>
        <w:right w:val="single" w:sz="4" w:space="0" w:color="auto"/>
      </w:pBdr>
      <w:spacing w:before="100" w:beforeAutospacing="1" w:after="100" w:afterAutospacing="1"/>
    </w:pPr>
    <w:rPr>
      <w:rFonts w:ascii="Arial" w:hAnsi="Arial" w:cs="Arial"/>
      <w:sz w:val="24"/>
      <w:szCs w:val="24"/>
      <w14:shadow w14:blurRad="50800" w14:dist="38100" w14:dir="2700000" w14:sx="100000" w14:sy="100000" w14:kx="0" w14:ky="0" w14:algn="tl">
        <w14:srgbClr w14:val="000000">
          <w14:alpha w14:val="60000"/>
        </w14:srgbClr>
      </w14:shadow>
    </w:rPr>
  </w:style>
  <w:style w:type="paragraph" w:customStyle="1" w:styleId="xl94">
    <w:name w:val="xl94"/>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5">
    <w:name w:val="xl95"/>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96">
    <w:name w:val="xl96"/>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14:shadow w14:blurRad="50800" w14:dist="38100" w14:dir="2700000" w14:sx="100000" w14:sy="100000" w14:kx="0" w14:ky="0" w14:algn="tl">
        <w14:srgbClr w14:val="000000">
          <w14:alpha w14:val="60000"/>
        </w14:srgbClr>
      </w14:shadow>
    </w:rPr>
  </w:style>
  <w:style w:type="paragraph" w:customStyle="1" w:styleId="xl97">
    <w:name w:val="xl97"/>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14:shadow w14:blurRad="50800" w14:dist="38100" w14:dir="2700000" w14:sx="100000" w14:sy="100000" w14:kx="0" w14:ky="0" w14:algn="tl">
        <w14:srgbClr w14:val="000000">
          <w14:alpha w14:val="60000"/>
        </w14:srgbClr>
      </w14:shadow>
    </w:rPr>
  </w:style>
  <w:style w:type="paragraph" w:customStyle="1" w:styleId="xl98">
    <w:name w:val="xl98"/>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9">
    <w:name w:val="xl99"/>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1">
    <w:name w:val="xl101"/>
    <w:basedOn w:val="Normalny"/>
    <w:rsid w:val="008512D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2">
    <w:name w:val="xl102"/>
    <w:basedOn w:val="Normalny"/>
    <w:rsid w:val="008512DC"/>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03">
    <w:name w:val="xl103"/>
    <w:basedOn w:val="Normalny"/>
    <w:rsid w:val="008512DC"/>
    <w:pPr>
      <w:pBdr>
        <w:top w:val="single" w:sz="4" w:space="0" w:color="auto"/>
        <w:left w:val="single" w:sz="4" w:space="0" w:color="auto"/>
        <w:bottom w:val="double" w:sz="6" w:space="0" w:color="auto"/>
        <w:right w:val="single" w:sz="4" w:space="0" w:color="auto"/>
      </w:pBdr>
      <w:spacing w:before="100" w:beforeAutospacing="1" w:after="100" w:afterAutospacing="1"/>
    </w:pPr>
    <w:rPr>
      <w:sz w:val="24"/>
      <w:szCs w:val="24"/>
    </w:rPr>
  </w:style>
  <w:style w:type="paragraph" w:customStyle="1" w:styleId="xl104">
    <w:name w:val="xl104"/>
    <w:basedOn w:val="Normalny"/>
    <w:rsid w:val="008512DC"/>
    <w:pPr>
      <w:pBdr>
        <w:top w:val="single" w:sz="4" w:space="0" w:color="auto"/>
        <w:left w:val="single" w:sz="4" w:space="0" w:color="auto"/>
        <w:bottom w:val="double" w:sz="6" w:space="0" w:color="auto"/>
        <w:right w:val="single" w:sz="4" w:space="0" w:color="auto"/>
      </w:pBdr>
      <w:spacing w:before="100" w:beforeAutospacing="1" w:after="100" w:afterAutospacing="1"/>
    </w:pPr>
    <w:rPr>
      <w:b/>
      <w:bCs/>
      <w:sz w:val="24"/>
      <w:szCs w:val="24"/>
    </w:rPr>
  </w:style>
  <w:style w:type="paragraph" w:customStyle="1" w:styleId="xl105">
    <w:name w:val="xl105"/>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06">
    <w:name w:val="xl106"/>
    <w:basedOn w:val="Normalny"/>
    <w:rsid w:val="008512D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7">
    <w:name w:val="xl107"/>
    <w:basedOn w:val="Normalny"/>
    <w:rsid w:val="008512DC"/>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8">
    <w:name w:val="xl108"/>
    <w:basedOn w:val="Normalny"/>
    <w:rsid w:val="008512DC"/>
    <w:pPr>
      <w:pBdr>
        <w:top w:val="single" w:sz="4" w:space="0" w:color="auto"/>
        <w:left w:val="single" w:sz="4" w:space="0" w:color="auto"/>
        <w:right w:val="single" w:sz="4" w:space="0" w:color="auto"/>
      </w:pBdr>
      <w:spacing w:before="100" w:beforeAutospacing="1" w:after="100" w:afterAutospacing="1"/>
    </w:pPr>
    <w:rPr>
      <w:b/>
      <w:bCs/>
      <w:sz w:val="24"/>
      <w:szCs w:val="24"/>
    </w:rPr>
  </w:style>
  <w:style w:type="paragraph" w:customStyle="1" w:styleId="xl109">
    <w:name w:val="xl109"/>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0">
    <w:name w:val="xl110"/>
    <w:basedOn w:val="Normalny"/>
    <w:rsid w:val="008512DC"/>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1">
    <w:name w:val="xl111"/>
    <w:basedOn w:val="Normalny"/>
    <w:rsid w:val="008512DC"/>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3">
    <w:name w:val="xl113"/>
    <w:basedOn w:val="Normalny"/>
    <w:rsid w:val="008512DC"/>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14">
    <w:name w:val="xl114"/>
    <w:basedOn w:val="Normalny"/>
    <w:rsid w:val="008512DC"/>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115">
    <w:name w:val="xl115"/>
    <w:basedOn w:val="Normalny"/>
    <w:rsid w:val="008512DC"/>
    <w:pPr>
      <w:pBdr>
        <w:top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6">
    <w:name w:val="xl116"/>
    <w:basedOn w:val="Normalny"/>
    <w:rsid w:val="008512DC"/>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7">
    <w:name w:val="xl117"/>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8">
    <w:name w:val="xl118"/>
    <w:basedOn w:val="Normalny"/>
    <w:rsid w:val="008512DC"/>
    <w:pPr>
      <w:pBdr>
        <w:top w:val="single" w:sz="4" w:space="0" w:color="auto"/>
        <w:right w:val="single" w:sz="4" w:space="0" w:color="auto"/>
      </w:pBdr>
      <w:spacing w:before="100" w:beforeAutospacing="1" w:after="100" w:afterAutospacing="1"/>
      <w:jc w:val="right"/>
    </w:pPr>
    <w:rPr>
      <w:b/>
      <w:bCs/>
      <w:sz w:val="24"/>
      <w:szCs w:val="24"/>
    </w:rPr>
  </w:style>
  <w:style w:type="paragraph" w:customStyle="1" w:styleId="xl119">
    <w:name w:val="xl119"/>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120">
    <w:name w:val="xl120"/>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4"/>
      <w:szCs w:val="24"/>
    </w:rPr>
  </w:style>
  <w:style w:type="paragraph" w:customStyle="1" w:styleId="xl121">
    <w:name w:val="xl121"/>
    <w:basedOn w:val="Normalny"/>
    <w:rsid w:val="008512DC"/>
    <w:pPr>
      <w:pBdr>
        <w:top w:val="single" w:sz="4" w:space="0" w:color="auto"/>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122">
    <w:name w:val="xl122"/>
    <w:basedOn w:val="Normalny"/>
    <w:rsid w:val="008512DC"/>
    <w:pPr>
      <w:pBdr>
        <w:top w:val="single" w:sz="4" w:space="0" w:color="auto"/>
        <w:left w:val="single" w:sz="4" w:space="0" w:color="auto"/>
        <w:right w:val="single" w:sz="4" w:space="0" w:color="auto"/>
      </w:pBdr>
      <w:spacing w:before="100" w:beforeAutospacing="1" w:after="100" w:afterAutospacing="1"/>
    </w:pPr>
    <w:rPr>
      <w:b/>
      <w:bCs/>
      <w:color w:val="FF0000"/>
      <w:sz w:val="24"/>
      <w:szCs w:val="24"/>
    </w:rPr>
  </w:style>
  <w:style w:type="paragraph" w:customStyle="1" w:styleId="xl123">
    <w:name w:val="xl123"/>
    <w:basedOn w:val="Normalny"/>
    <w:rsid w:val="008512DC"/>
    <w:pPr>
      <w:spacing w:before="100" w:beforeAutospacing="1" w:after="100" w:afterAutospacing="1"/>
    </w:pPr>
    <w:rPr>
      <w:rFonts w:ascii="Arial" w:hAnsi="Arial" w:cs="Arial"/>
      <w:sz w:val="22"/>
      <w:szCs w:val="22"/>
    </w:rPr>
  </w:style>
  <w:style w:type="paragraph" w:customStyle="1" w:styleId="xl124">
    <w:name w:val="xl124"/>
    <w:basedOn w:val="Normalny"/>
    <w:rsid w:val="008512DC"/>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125">
    <w:name w:val="xl125"/>
    <w:basedOn w:val="Normalny"/>
    <w:rsid w:val="008512DC"/>
    <w:pPr>
      <w:pBdr>
        <w:top w:val="single" w:sz="4" w:space="0" w:color="auto"/>
        <w:bottom w:val="single" w:sz="4" w:space="0" w:color="auto"/>
      </w:pBdr>
      <w:spacing w:before="100" w:beforeAutospacing="1" w:after="100" w:afterAutospacing="1"/>
      <w:jc w:val="right"/>
    </w:pPr>
    <w:rPr>
      <w:b/>
      <w:bCs/>
      <w:sz w:val="24"/>
      <w:szCs w:val="24"/>
    </w:rPr>
  </w:style>
  <w:style w:type="paragraph" w:customStyle="1" w:styleId="xl126">
    <w:name w:val="xl126"/>
    <w:basedOn w:val="Normalny"/>
    <w:rsid w:val="008512DC"/>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27">
    <w:name w:val="xl127"/>
    <w:basedOn w:val="Normalny"/>
    <w:rsid w:val="008512DC"/>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128">
    <w:name w:val="xl128"/>
    <w:basedOn w:val="Normalny"/>
    <w:rsid w:val="008512DC"/>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9">
    <w:name w:val="xl129"/>
    <w:basedOn w:val="Normalny"/>
    <w:rsid w:val="008512DC"/>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30">
    <w:name w:val="xl130"/>
    <w:basedOn w:val="Normalny"/>
    <w:rsid w:val="008512DC"/>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131">
    <w:name w:val="xl131"/>
    <w:basedOn w:val="Normalny"/>
    <w:rsid w:val="008512DC"/>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2">
    <w:name w:val="xl132"/>
    <w:basedOn w:val="Normalny"/>
    <w:rsid w:val="008512DC"/>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3">
    <w:name w:val="xl133"/>
    <w:basedOn w:val="Normalny"/>
    <w:rsid w:val="008512D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134">
    <w:name w:val="xl134"/>
    <w:basedOn w:val="Normalny"/>
    <w:rsid w:val="008512DC"/>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5">
    <w:name w:val="xl135"/>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6">
    <w:name w:val="xl136"/>
    <w:basedOn w:val="Normalny"/>
    <w:rsid w:val="008512DC"/>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137">
    <w:name w:val="xl137"/>
    <w:basedOn w:val="Normalny"/>
    <w:rsid w:val="008512DC"/>
    <w:pPr>
      <w:pBdr>
        <w:top w:val="single" w:sz="4" w:space="0" w:color="auto"/>
        <w:bottom w:val="single" w:sz="4" w:space="0" w:color="auto"/>
      </w:pBdr>
      <w:spacing w:before="100" w:beforeAutospacing="1" w:after="100" w:afterAutospacing="1"/>
      <w:jc w:val="right"/>
    </w:pPr>
    <w:rPr>
      <w:sz w:val="24"/>
      <w:szCs w:val="24"/>
    </w:rPr>
  </w:style>
  <w:style w:type="paragraph" w:customStyle="1" w:styleId="xl138">
    <w:name w:val="xl138"/>
    <w:basedOn w:val="Normalny"/>
    <w:rsid w:val="008512DC"/>
    <w:pPr>
      <w:pBdr>
        <w:top w:val="single" w:sz="4" w:space="0" w:color="auto"/>
        <w:left w:val="single" w:sz="4" w:space="0" w:color="auto"/>
        <w:bottom w:val="single" w:sz="4" w:space="0" w:color="auto"/>
      </w:pBdr>
      <w:spacing w:before="100" w:beforeAutospacing="1" w:after="100" w:afterAutospacing="1"/>
      <w:jc w:val="right"/>
    </w:pPr>
    <w:rPr>
      <w:b/>
      <w:bCs/>
      <w:sz w:val="24"/>
      <w:szCs w:val="24"/>
    </w:rPr>
  </w:style>
  <w:style w:type="paragraph" w:customStyle="1" w:styleId="xl139">
    <w:name w:val="xl139"/>
    <w:basedOn w:val="Normalny"/>
    <w:rsid w:val="008512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14:shadow w14:blurRad="50800" w14:dist="38100" w14:dir="2700000" w14:sx="100000" w14:sy="100000" w14:kx="0" w14:ky="0" w14:algn="tl">
        <w14:srgbClr w14:val="000000">
          <w14:alpha w14:val="60000"/>
        </w14:srgbClr>
      </w14:shadow>
    </w:rPr>
  </w:style>
  <w:style w:type="paragraph" w:customStyle="1" w:styleId="xl140">
    <w:name w:val="xl140"/>
    <w:basedOn w:val="Normalny"/>
    <w:rsid w:val="008512DC"/>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24"/>
      <w:szCs w:val="24"/>
    </w:rPr>
  </w:style>
  <w:style w:type="character" w:customStyle="1" w:styleId="AkapitzlistZnak">
    <w:name w:val="Akapit z listą Znak"/>
    <w:aliases w:val="CW_Lista Znak,normalny tekst Znak,L1 Znak,Numerowanie Znak,maz_wyliczenie Znak,opis dzialania Znak,K-P_odwolanie Znak,A_wyliczenie Znak,Akapit z listą5 Znak"/>
    <w:link w:val="Akapitzlist"/>
    <w:uiPriority w:val="34"/>
    <w:qFormat/>
    <w:locked/>
    <w:rsid w:val="00C001E6"/>
    <w:rPr>
      <w:sz w:val="24"/>
      <w:szCs w:val="24"/>
    </w:rPr>
  </w:style>
  <w:style w:type="paragraph" w:customStyle="1" w:styleId="WW-Tekstpodstawowy21">
    <w:name w:val="WW-Tekst podstawowy 21"/>
    <w:basedOn w:val="Normalny"/>
    <w:rsid w:val="001B6FE3"/>
    <w:pPr>
      <w:keepNext/>
      <w:widowControl w:val="0"/>
      <w:autoSpaceDE w:val="0"/>
      <w:autoSpaceDN w:val="0"/>
      <w:adjustRightInd w:val="0"/>
      <w:jc w:val="both"/>
    </w:pPr>
    <w:rPr>
      <w:rFonts w:ascii="Arial" w:cs="Arial Unicode MS"/>
      <w:b/>
      <w:sz w:val="28"/>
      <w:szCs w:val="24"/>
      <w:lang w:eastAsia="en-US"/>
    </w:rPr>
  </w:style>
  <w:style w:type="character" w:customStyle="1" w:styleId="NagwekZnak">
    <w:name w:val="Nagłówek Znak"/>
    <w:basedOn w:val="Domylnaczcionkaakapitu"/>
    <w:link w:val="Nagwek"/>
    <w:uiPriority w:val="99"/>
    <w:rsid w:val="00E726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4334">
      <w:bodyDiv w:val="1"/>
      <w:marLeft w:val="0"/>
      <w:marRight w:val="0"/>
      <w:marTop w:val="0"/>
      <w:marBottom w:val="0"/>
      <w:divBdr>
        <w:top w:val="none" w:sz="0" w:space="0" w:color="auto"/>
        <w:left w:val="none" w:sz="0" w:space="0" w:color="auto"/>
        <w:bottom w:val="none" w:sz="0" w:space="0" w:color="auto"/>
        <w:right w:val="none" w:sz="0" w:space="0" w:color="auto"/>
      </w:divBdr>
      <w:divsChild>
        <w:div w:id="1168522212">
          <w:marLeft w:val="0"/>
          <w:marRight w:val="0"/>
          <w:marTop w:val="0"/>
          <w:marBottom w:val="0"/>
          <w:divBdr>
            <w:top w:val="none" w:sz="0" w:space="0" w:color="auto"/>
            <w:left w:val="none" w:sz="0" w:space="0" w:color="auto"/>
            <w:bottom w:val="none" w:sz="0" w:space="0" w:color="auto"/>
            <w:right w:val="none" w:sz="0" w:space="0" w:color="auto"/>
          </w:divBdr>
        </w:div>
        <w:div w:id="678968506">
          <w:marLeft w:val="0"/>
          <w:marRight w:val="0"/>
          <w:marTop w:val="0"/>
          <w:marBottom w:val="0"/>
          <w:divBdr>
            <w:top w:val="none" w:sz="0" w:space="0" w:color="auto"/>
            <w:left w:val="none" w:sz="0" w:space="0" w:color="auto"/>
            <w:bottom w:val="none" w:sz="0" w:space="0" w:color="auto"/>
            <w:right w:val="none" w:sz="0" w:space="0" w:color="auto"/>
          </w:divBdr>
        </w:div>
        <w:div w:id="941231433">
          <w:marLeft w:val="0"/>
          <w:marRight w:val="0"/>
          <w:marTop w:val="0"/>
          <w:marBottom w:val="0"/>
          <w:divBdr>
            <w:top w:val="none" w:sz="0" w:space="0" w:color="auto"/>
            <w:left w:val="none" w:sz="0" w:space="0" w:color="auto"/>
            <w:bottom w:val="none" w:sz="0" w:space="0" w:color="auto"/>
            <w:right w:val="none" w:sz="0" w:space="0" w:color="auto"/>
          </w:divBdr>
        </w:div>
        <w:div w:id="756177203">
          <w:marLeft w:val="0"/>
          <w:marRight w:val="0"/>
          <w:marTop w:val="0"/>
          <w:marBottom w:val="0"/>
          <w:divBdr>
            <w:top w:val="none" w:sz="0" w:space="0" w:color="auto"/>
            <w:left w:val="none" w:sz="0" w:space="0" w:color="auto"/>
            <w:bottom w:val="none" w:sz="0" w:space="0" w:color="auto"/>
            <w:right w:val="none" w:sz="0" w:space="0" w:color="auto"/>
          </w:divBdr>
        </w:div>
        <w:div w:id="537471851">
          <w:marLeft w:val="0"/>
          <w:marRight w:val="0"/>
          <w:marTop w:val="0"/>
          <w:marBottom w:val="0"/>
          <w:divBdr>
            <w:top w:val="none" w:sz="0" w:space="0" w:color="auto"/>
            <w:left w:val="none" w:sz="0" w:space="0" w:color="auto"/>
            <w:bottom w:val="none" w:sz="0" w:space="0" w:color="auto"/>
            <w:right w:val="none" w:sz="0" w:space="0" w:color="auto"/>
          </w:divBdr>
        </w:div>
        <w:div w:id="707266647">
          <w:marLeft w:val="0"/>
          <w:marRight w:val="0"/>
          <w:marTop w:val="0"/>
          <w:marBottom w:val="0"/>
          <w:divBdr>
            <w:top w:val="none" w:sz="0" w:space="0" w:color="auto"/>
            <w:left w:val="none" w:sz="0" w:space="0" w:color="auto"/>
            <w:bottom w:val="none" w:sz="0" w:space="0" w:color="auto"/>
            <w:right w:val="none" w:sz="0" w:space="0" w:color="auto"/>
          </w:divBdr>
        </w:div>
        <w:div w:id="1899318977">
          <w:marLeft w:val="0"/>
          <w:marRight w:val="0"/>
          <w:marTop w:val="0"/>
          <w:marBottom w:val="0"/>
          <w:divBdr>
            <w:top w:val="none" w:sz="0" w:space="0" w:color="auto"/>
            <w:left w:val="none" w:sz="0" w:space="0" w:color="auto"/>
            <w:bottom w:val="none" w:sz="0" w:space="0" w:color="auto"/>
            <w:right w:val="none" w:sz="0" w:space="0" w:color="auto"/>
          </w:divBdr>
        </w:div>
        <w:div w:id="1821841787">
          <w:marLeft w:val="0"/>
          <w:marRight w:val="0"/>
          <w:marTop w:val="0"/>
          <w:marBottom w:val="0"/>
          <w:divBdr>
            <w:top w:val="none" w:sz="0" w:space="0" w:color="auto"/>
            <w:left w:val="none" w:sz="0" w:space="0" w:color="auto"/>
            <w:bottom w:val="none" w:sz="0" w:space="0" w:color="auto"/>
            <w:right w:val="none" w:sz="0" w:space="0" w:color="auto"/>
          </w:divBdr>
        </w:div>
        <w:div w:id="127478429">
          <w:marLeft w:val="0"/>
          <w:marRight w:val="0"/>
          <w:marTop w:val="0"/>
          <w:marBottom w:val="0"/>
          <w:divBdr>
            <w:top w:val="none" w:sz="0" w:space="0" w:color="auto"/>
            <w:left w:val="none" w:sz="0" w:space="0" w:color="auto"/>
            <w:bottom w:val="none" w:sz="0" w:space="0" w:color="auto"/>
            <w:right w:val="none" w:sz="0" w:space="0" w:color="auto"/>
          </w:divBdr>
        </w:div>
        <w:div w:id="1453398200">
          <w:marLeft w:val="0"/>
          <w:marRight w:val="0"/>
          <w:marTop w:val="0"/>
          <w:marBottom w:val="0"/>
          <w:divBdr>
            <w:top w:val="none" w:sz="0" w:space="0" w:color="auto"/>
            <w:left w:val="none" w:sz="0" w:space="0" w:color="auto"/>
            <w:bottom w:val="none" w:sz="0" w:space="0" w:color="auto"/>
            <w:right w:val="none" w:sz="0" w:space="0" w:color="auto"/>
          </w:divBdr>
        </w:div>
        <w:div w:id="1718429611">
          <w:marLeft w:val="0"/>
          <w:marRight w:val="0"/>
          <w:marTop w:val="0"/>
          <w:marBottom w:val="0"/>
          <w:divBdr>
            <w:top w:val="none" w:sz="0" w:space="0" w:color="auto"/>
            <w:left w:val="none" w:sz="0" w:space="0" w:color="auto"/>
            <w:bottom w:val="none" w:sz="0" w:space="0" w:color="auto"/>
            <w:right w:val="none" w:sz="0" w:space="0" w:color="auto"/>
          </w:divBdr>
        </w:div>
        <w:div w:id="1412965560">
          <w:marLeft w:val="0"/>
          <w:marRight w:val="0"/>
          <w:marTop w:val="0"/>
          <w:marBottom w:val="0"/>
          <w:divBdr>
            <w:top w:val="none" w:sz="0" w:space="0" w:color="auto"/>
            <w:left w:val="none" w:sz="0" w:space="0" w:color="auto"/>
            <w:bottom w:val="none" w:sz="0" w:space="0" w:color="auto"/>
            <w:right w:val="none" w:sz="0" w:space="0" w:color="auto"/>
          </w:divBdr>
        </w:div>
        <w:div w:id="1129976686">
          <w:marLeft w:val="0"/>
          <w:marRight w:val="0"/>
          <w:marTop w:val="0"/>
          <w:marBottom w:val="0"/>
          <w:divBdr>
            <w:top w:val="none" w:sz="0" w:space="0" w:color="auto"/>
            <w:left w:val="none" w:sz="0" w:space="0" w:color="auto"/>
            <w:bottom w:val="none" w:sz="0" w:space="0" w:color="auto"/>
            <w:right w:val="none" w:sz="0" w:space="0" w:color="auto"/>
          </w:divBdr>
        </w:div>
        <w:div w:id="1577545314">
          <w:marLeft w:val="0"/>
          <w:marRight w:val="0"/>
          <w:marTop w:val="0"/>
          <w:marBottom w:val="0"/>
          <w:divBdr>
            <w:top w:val="none" w:sz="0" w:space="0" w:color="auto"/>
            <w:left w:val="none" w:sz="0" w:space="0" w:color="auto"/>
            <w:bottom w:val="none" w:sz="0" w:space="0" w:color="auto"/>
            <w:right w:val="none" w:sz="0" w:space="0" w:color="auto"/>
          </w:divBdr>
        </w:div>
        <w:div w:id="1301693515">
          <w:marLeft w:val="0"/>
          <w:marRight w:val="0"/>
          <w:marTop w:val="0"/>
          <w:marBottom w:val="0"/>
          <w:divBdr>
            <w:top w:val="none" w:sz="0" w:space="0" w:color="auto"/>
            <w:left w:val="none" w:sz="0" w:space="0" w:color="auto"/>
            <w:bottom w:val="none" w:sz="0" w:space="0" w:color="auto"/>
            <w:right w:val="none" w:sz="0" w:space="0" w:color="auto"/>
          </w:divBdr>
        </w:div>
        <w:div w:id="157625072">
          <w:marLeft w:val="0"/>
          <w:marRight w:val="0"/>
          <w:marTop w:val="0"/>
          <w:marBottom w:val="0"/>
          <w:divBdr>
            <w:top w:val="none" w:sz="0" w:space="0" w:color="auto"/>
            <w:left w:val="none" w:sz="0" w:space="0" w:color="auto"/>
            <w:bottom w:val="none" w:sz="0" w:space="0" w:color="auto"/>
            <w:right w:val="none" w:sz="0" w:space="0" w:color="auto"/>
          </w:divBdr>
        </w:div>
        <w:div w:id="1312830476">
          <w:marLeft w:val="0"/>
          <w:marRight w:val="0"/>
          <w:marTop w:val="0"/>
          <w:marBottom w:val="0"/>
          <w:divBdr>
            <w:top w:val="none" w:sz="0" w:space="0" w:color="auto"/>
            <w:left w:val="none" w:sz="0" w:space="0" w:color="auto"/>
            <w:bottom w:val="none" w:sz="0" w:space="0" w:color="auto"/>
            <w:right w:val="none" w:sz="0" w:space="0" w:color="auto"/>
          </w:divBdr>
        </w:div>
        <w:div w:id="1246182737">
          <w:marLeft w:val="0"/>
          <w:marRight w:val="0"/>
          <w:marTop w:val="0"/>
          <w:marBottom w:val="0"/>
          <w:divBdr>
            <w:top w:val="none" w:sz="0" w:space="0" w:color="auto"/>
            <w:left w:val="none" w:sz="0" w:space="0" w:color="auto"/>
            <w:bottom w:val="none" w:sz="0" w:space="0" w:color="auto"/>
            <w:right w:val="none" w:sz="0" w:space="0" w:color="auto"/>
          </w:divBdr>
        </w:div>
        <w:div w:id="1733114334">
          <w:marLeft w:val="0"/>
          <w:marRight w:val="0"/>
          <w:marTop w:val="0"/>
          <w:marBottom w:val="0"/>
          <w:divBdr>
            <w:top w:val="none" w:sz="0" w:space="0" w:color="auto"/>
            <w:left w:val="none" w:sz="0" w:space="0" w:color="auto"/>
            <w:bottom w:val="none" w:sz="0" w:space="0" w:color="auto"/>
            <w:right w:val="none" w:sz="0" w:space="0" w:color="auto"/>
          </w:divBdr>
        </w:div>
        <w:div w:id="524320742">
          <w:marLeft w:val="0"/>
          <w:marRight w:val="0"/>
          <w:marTop w:val="0"/>
          <w:marBottom w:val="0"/>
          <w:divBdr>
            <w:top w:val="none" w:sz="0" w:space="0" w:color="auto"/>
            <w:left w:val="none" w:sz="0" w:space="0" w:color="auto"/>
            <w:bottom w:val="none" w:sz="0" w:space="0" w:color="auto"/>
            <w:right w:val="none" w:sz="0" w:space="0" w:color="auto"/>
          </w:divBdr>
        </w:div>
        <w:div w:id="1444808922">
          <w:marLeft w:val="0"/>
          <w:marRight w:val="0"/>
          <w:marTop w:val="0"/>
          <w:marBottom w:val="0"/>
          <w:divBdr>
            <w:top w:val="none" w:sz="0" w:space="0" w:color="auto"/>
            <w:left w:val="none" w:sz="0" w:space="0" w:color="auto"/>
            <w:bottom w:val="none" w:sz="0" w:space="0" w:color="auto"/>
            <w:right w:val="none" w:sz="0" w:space="0" w:color="auto"/>
          </w:divBdr>
        </w:div>
        <w:div w:id="343899071">
          <w:marLeft w:val="0"/>
          <w:marRight w:val="0"/>
          <w:marTop w:val="0"/>
          <w:marBottom w:val="0"/>
          <w:divBdr>
            <w:top w:val="none" w:sz="0" w:space="0" w:color="auto"/>
            <w:left w:val="none" w:sz="0" w:space="0" w:color="auto"/>
            <w:bottom w:val="none" w:sz="0" w:space="0" w:color="auto"/>
            <w:right w:val="none" w:sz="0" w:space="0" w:color="auto"/>
          </w:divBdr>
        </w:div>
        <w:div w:id="2138260730">
          <w:marLeft w:val="0"/>
          <w:marRight w:val="0"/>
          <w:marTop w:val="0"/>
          <w:marBottom w:val="0"/>
          <w:divBdr>
            <w:top w:val="none" w:sz="0" w:space="0" w:color="auto"/>
            <w:left w:val="none" w:sz="0" w:space="0" w:color="auto"/>
            <w:bottom w:val="none" w:sz="0" w:space="0" w:color="auto"/>
            <w:right w:val="none" w:sz="0" w:space="0" w:color="auto"/>
          </w:divBdr>
        </w:div>
        <w:div w:id="1251542422">
          <w:marLeft w:val="0"/>
          <w:marRight w:val="0"/>
          <w:marTop w:val="0"/>
          <w:marBottom w:val="0"/>
          <w:divBdr>
            <w:top w:val="none" w:sz="0" w:space="0" w:color="auto"/>
            <w:left w:val="none" w:sz="0" w:space="0" w:color="auto"/>
            <w:bottom w:val="none" w:sz="0" w:space="0" w:color="auto"/>
            <w:right w:val="none" w:sz="0" w:space="0" w:color="auto"/>
          </w:divBdr>
        </w:div>
        <w:div w:id="1363749749">
          <w:marLeft w:val="0"/>
          <w:marRight w:val="0"/>
          <w:marTop w:val="0"/>
          <w:marBottom w:val="0"/>
          <w:divBdr>
            <w:top w:val="none" w:sz="0" w:space="0" w:color="auto"/>
            <w:left w:val="none" w:sz="0" w:space="0" w:color="auto"/>
            <w:bottom w:val="none" w:sz="0" w:space="0" w:color="auto"/>
            <w:right w:val="none" w:sz="0" w:space="0" w:color="auto"/>
          </w:divBdr>
        </w:div>
        <w:div w:id="756173217">
          <w:marLeft w:val="0"/>
          <w:marRight w:val="0"/>
          <w:marTop w:val="0"/>
          <w:marBottom w:val="0"/>
          <w:divBdr>
            <w:top w:val="none" w:sz="0" w:space="0" w:color="auto"/>
            <w:left w:val="none" w:sz="0" w:space="0" w:color="auto"/>
            <w:bottom w:val="none" w:sz="0" w:space="0" w:color="auto"/>
            <w:right w:val="none" w:sz="0" w:space="0" w:color="auto"/>
          </w:divBdr>
        </w:div>
        <w:div w:id="1089619691">
          <w:marLeft w:val="0"/>
          <w:marRight w:val="0"/>
          <w:marTop w:val="0"/>
          <w:marBottom w:val="0"/>
          <w:divBdr>
            <w:top w:val="none" w:sz="0" w:space="0" w:color="auto"/>
            <w:left w:val="none" w:sz="0" w:space="0" w:color="auto"/>
            <w:bottom w:val="none" w:sz="0" w:space="0" w:color="auto"/>
            <w:right w:val="none" w:sz="0" w:space="0" w:color="auto"/>
          </w:divBdr>
        </w:div>
        <w:div w:id="1120538671">
          <w:marLeft w:val="0"/>
          <w:marRight w:val="0"/>
          <w:marTop w:val="0"/>
          <w:marBottom w:val="0"/>
          <w:divBdr>
            <w:top w:val="none" w:sz="0" w:space="0" w:color="auto"/>
            <w:left w:val="none" w:sz="0" w:space="0" w:color="auto"/>
            <w:bottom w:val="none" w:sz="0" w:space="0" w:color="auto"/>
            <w:right w:val="none" w:sz="0" w:space="0" w:color="auto"/>
          </w:divBdr>
        </w:div>
        <w:div w:id="1815370507">
          <w:marLeft w:val="0"/>
          <w:marRight w:val="0"/>
          <w:marTop w:val="0"/>
          <w:marBottom w:val="0"/>
          <w:divBdr>
            <w:top w:val="none" w:sz="0" w:space="0" w:color="auto"/>
            <w:left w:val="none" w:sz="0" w:space="0" w:color="auto"/>
            <w:bottom w:val="none" w:sz="0" w:space="0" w:color="auto"/>
            <w:right w:val="none" w:sz="0" w:space="0" w:color="auto"/>
          </w:divBdr>
        </w:div>
        <w:div w:id="1550071426">
          <w:marLeft w:val="0"/>
          <w:marRight w:val="0"/>
          <w:marTop w:val="0"/>
          <w:marBottom w:val="0"/>
          <w:divBdr>
            <w:top w:val="none" w:sz="0" w:space="0" w:color="auto"/>
            <w:left w:val="none" w:sz="0" w:space="0" w:color="auto"/>
            <w:bottom w:val="none" w:sz="0" w:space="0" w:color="auto"/>
            <w:right w:val="none" w:sz="0" w:space="0" w:color="auto"/>
          </w:divBdr>
        </w:div>
        <w:div w:id="984705260">
          <w:marLeft w:val="0"/>
          <w:marRight w:val="0"/>
          <w:marTop w:val="0"/>
          <w:marBottom w:val="0"/>
          <w:divBdr>
            <w:top w:val="none" w:sz="0" w:space="0" w:color="auto"/>
            <w:left w:val="none" w:sz="0" w:space="0" w:color="auto"/>
            <w:bottom w:val="none" w:sz="0" w:space="0" w:color="auto"/>
            <w:right w:val="none" w:sz="0" w:space="0" w:color="auto"/>
          </w:divBdr>
        </w:div>
        <w:div w:id="1002199413">
          <w:marLeft w:val="0"/>
          <w:marRight w:val="0"/>
          <w:marTop w:val="0"/>
          <w:marBottom w:val="0"/>
          <w:divBdr>
            <w:top w:val="none" w:sz="0" w:space="0" w:color="auto"/>
            <w:left w:val="none" w:sz="0" w:space="0" w:color="auto"/>
            <w:bottom w:val="none" w:sz="0" w:space="0" w:color="auto"/>
            <w:right w:val="none" w:sz="0" w:space="0" w:color="auto"/>
          </w:divBdr>
        </w:div>
        <w:div w:id="32921614">
          <w:marLeft w:val="0"/>
          <w:marRight w:val="0"/>
          <w:marTop w:val="0"/>
          <w:marBottom w:val="0"/>
          <w:divBdr>
            <w:top w:val="none" w:sz="0" w:space="0" w:color="auto"/>
            <w:left w:val="none" w:sz="0" w:space="0" w:color="auto"/>
            <w:bottom w:val="none" w:sz="0" w:space="0" w:color="auto"/>
            <w:right w:val="none" w:sz="0" w:space="0" w:color="auto"/>
          </w:divBdr>
        </w:div>
        <w:div w:id="1092749773">
          <w:marLeft w:val="0"/>
          <w:marRight w:val="0"/>
          <w:marTop w:val="0"/>
          <w:marBottom w:val="0"/>
          <w:divBdr>
            <w:top w:val="none" w:sz="0" w:space="0" w:color="auto"/>
            <w:left w:val="none" w:sz="0" w:space="0" w:color="auto"/>
            <w:bottom w:val="none" w:sz="0" w:space="0" w:color="auto"/>
            <w:right w:val="none" w:sz="0" w:space="0" w:color="auto"/>
          </w:divBdr>
        </w:div>
        <w:div w:id="344207689">
          <w:marLeft w:val="0"/>
          <w:marRight w:val="0"/>
          <w:marTop w:val="0"/>
          <w:marBottom w:val="0"/>
          <w:divBdr>
            <w:top w:val="none" w:sz="0" w:space="0" w:color="auto"/>
            <w:left w:val="none" w:sz="0" w:space="0" w:color="auto"/>
            <w:bottom w:val="none" w:sz="0" w:space="0" w:color="auto"/>
            <w:right w:val="none" w:sz="0" w:space="0" w:color="auto"/>
          </w:divBdr>
        </w:div>
        <w:div w:id="1419325930">
          <w:marLeft w:val="0"/>
          <w:marRight w:val="0"/>
          <w:marTop w:val="0"/>
          <w:marBottom w:val="0"/>
          <w:divBdr>
            <w:top w:val="none" w:sz="0" w:space="0" w:color="auto"/>
            <w:left w:val="none" w:sz="0" w:space="0" w:color="auto"/>
            <w:bottom w:val="none" w:sz="0" w:space="0" w:color="auto"/>
            <w:right w:val="none" w:sz="0" w:space="0" w:color="auto"/>
          </w:divBdr>
        </w:div>
        <w:div w:id="1965192016">
          <w:marLeft w:val="0"/>
          <w:marRight w:val="0"/>
          <w:marTop w:val="0"/>
          <w:marBottom w:val="0"/>
          <w:divBdr>
            <w:top w:val="none" w:sz="0" w:space="0" w:color="auto"/>
            <w:left w:val="none" w:sz="0" w:space="0" w:color="auto"/>
            <w:bottom w:val="none" w:sz="0" w:space="0" w:color="auto"/>
            <w:right w:val="none" w:sz="0" w:space="0" w:color="auto"/>
          </w:divBdr>
        </w:div>
        <w:div w:id="2099403284">
          <w:marLeft w:val="0"/>
          <w:marRight w:val="0"/>
          <w:marTop w:val="0"/>
          <w:marBottom w:val="0"/>
          <w:divBdr>
            <w:top w:val="none" w:sz="0" w:space="0" w:color="auto"/>
            <w:left w:val="none" w:sz="0" w:space="0" w:color="auto"/>
            <w:bottom w:val="none" w:sz="0" w:space="0" w:color="auto"/>
            <w:right w:val="none" w:sz="0" w:space="0" w:color="auto"/>
          </w:divBdr>
        </w:div>
        <w:div w:id="1643463868">
          <w:marLeft w:val="0"/>
          <w:marRight w:val="0"/>
          <w:marTop w:val="0"/>
          <w:marBottom w:val="0"/>
          <w:divBdr>
            <w:top w:val="none" w:sz="0" w:space="0" w:color="auto"/>
            <w:left w:val="none" w:sz="0" w:space="0" w:color="auto"/>
            <w:bottom w:val="none" w:sz="0" w:space="0" w:color="auto"/>
            <w:right w:val="none" w:sz="0" w:space="0" w:color="auto"/>
          </w:divBdr>
        </w:div>
      </w:divsChild>
    </w:div>
    <w:div w:id="291903509">
      <w:bodyDiv w:val="1"/>
      <w:marLeft w:val="0"/>
      <w:marRight w:val="0"/>
      <w:marTop w:val="0"/>
      <w:marBottom w:val="0"/>
      <w:divBdr>
        <w:top w:val="none" w:sz="0" w:space="0" w:color="auto"/>
        <w:left w:val="none" w:sz="0" w:space="0" w:color="auto"/>
        <w:bottom w:val="none" w:sz="0" w:space="0" w:color="auto"/>
        <w:right w:val="none" w:sz="0" w:space="0" w:color="auto"/>
      </w:divBdr>
    </w:div>
    <w:div w:id="464277746">
      <w:bodyDiv w:val="1"/>
      <w:marLeft w:val="0"/>
      <w:marRight w:val="0"/>
      <w:marTop w:val="0"/>
      <w:marBottom w:val="0"/>
      <w:divBdr>
        <w:top w:val="none" w:sz="0" w:space="0" w:color="auto"/>
        <w:left w:val="none" w:sz="0" w:space="0" w:color="auto"/>
        <w:bottom w:val="none" w:sz="0" w:space="0" w:color="auto"/>
        <w:right w:val="none" w:sz="0" w:space="0" w:color="auto"/>
      </w:divBdr>
    </w:div>
    <w:div w:id="788354840">
      <w:bodyDiv w:val="1"/>
      <w:marLeft w:val="0"/>
      <w:marRight w:val="0"/>
      <w:marTop w:val="0"/>
      <w:marBottom w:val="0"/>
      <w:divBdr>
        <w:top w:val="none" w:sz="0" w:space="0" w:color="auto"/>
        <w:left w:val="none" w:sz="0" w:space="0" w:color="auto"/>
        <w:bottom w:val="none" w:sz="0" w:space="0" w:color="auto"/>
        <w:right w:val="none" w:sz="0" w:space="0" w:color="auto"/>
      </w:divBdr>
    </w:div>
    <w:div w:id="1058363812">
      <w:bodyDiv w:val="1"/>
      <w:marLeft w:val="0"/>
      <w:marRight w:val="0"/>
      <w:marTop w:val="0"/>
      <w:marBottom w:val="0"/>
      <w:divBdr>
        <w:top w:val="none" w:sz="0" w:space="0" w:color="auto"/>
        <w:left w:val="none" w:sz="0" w:space="0" w:color="auto"/>
        <w:bottom w:val="none" w:sz="0" w:space="0" w:color="auto"/>
        <w:right w:val="none" w:sz="0" w:space="0" w:color="auto"/>
      </w:divBdr>
      <w:divsChild>
        <w:div w:id="109397019">
          <w:marLeft w:val="0"/>
          <w:marRight w:val="0"/>
          <w:marTop w:val="0"/>
          <w:marBottom w:val="0"/>
          <w:divBdr>
            <w:top w:val="none" w:sz="0" w:space="0" w:color="auto"/>
            <w:left w:val="none" w:sz="0" w:space="0" w:color="auto"/>
            <w:bottom w:val="none" w:sz="0" w:space="0" w:color="auto"/>
            <w:right w:val="none" w:sz="0" w:space="0" w:color="auto"/>
          </w:divBdr>
          <w:divsChild>
            <w:div w:id="1210603796">
              <w:marLeft w:val="0"/>
              <w:marRight w:val="0"/>
              <w:marTop w:val="0"/>
              <w:marBottom w:val="0"/>
              <w:divBdr>
                <w:top w:val="none" w:sz="0" w:space="0" w:color="auto"/>
                <w:left w:val="none" w:sz="0" w:space="0" w:color="auto"/>
                <w:bottom w:val="none" w:sz="0" w:space="0" w:color="auto"/>
                <w:right w:val="none" w:sz="0" w:space="0" w:color="auto"/>
              </w:divBdr>
            </w:div>
          </w:divsChild>
        </w:div>
        <w:div w:id="579876377">
          <w:marLeft w:val="0"/>
          <w:marRight w:val="0"/>
          <w:marTop w:val="0"/>
          <w:marBottom w:val="0"/>
          <w:divBdr>
            <w:top w:val="none" w:sz="0" w:space="0" w:color="auto"/>
            <w:left w:val="none" w:sz="0" w:space="0" w:color="auto"/>
            <w:bottom w:val="none" w:sz="0" w:space="0" w:color="auto"/>
            <w:right w:val="none" w:sz="0" w:space="0" w:color="auto"/>
          </w:divBdr>
          <w:divsChild>
            <w:div w:id="1767336668">
              <w:marLeft w:val="0"/>
              <w:marRight w:val="0"/>
              <w:marTop w:val="0"/>
              <w:marBottom w:val="0"/>
              <w:divBdr>
                <w:top w:val="none" w:sz="0" w:space="0" w:color="auto"/>
                <w:left w:val="none" w:sz="0" w:space="0" w:color="auto"/>
                <w:bottom w:val="none" w:sz="0" w:space="0" w:color="auto"/>
                <w:right w:val="none" w:sz="0" w:space="0" w:color="auto"/>
              </w:divBdr>
            </w:div>
          </w:divsChild>
        </w:div>
        <w:div w:id="1813475313">
          <w:marLeft w:val="0"/>
          <w:marRight w:val="0"/>
          <w:marTop w:val="0"/>
          <w:marBottom w:val="0"/>
          <w:divBdr>
            <w:top w:val="none" w:sz="0" w:space="0" w:color="auto"/>
            <w:left w:val="none" w:sz="0" w:space="0" w:color="auto"/>
            <w:bottom w:val="none" w:sz="0" w:space="0" w:color="auto"/>
            <w:right w:val="none" w:sz="0" w:space="0" w:color="auto"/>
          </w:divBdr>
          <w:divsChild>
            <w:div w:id="2088065176">
              <w:marLeft w:val="0"/>
              <w:marRight w:val="0"/>
              <w:marTop w:val="0"/>
              <w:marBottom w:val="0"/>
              <w:divBdr>
                <w:top w:val="none" w:sz="0" w:space="0" w:color="auto"/>
                <w:left w:val="none" w:sz="0" w:space="0" w:color="auto"/>
                <w:bottom w:val="none" w:sz="0" w:space="0" w:color="auto"/>
                <w:right w:val="none" w:sz="0" w:space="0" w:color="auto"/>
              </w:divBdr>
            </w:div>
          </w:divsChild>
        </w:div>
        <w:div w:id="2086607855">
          <w:marLeft w:val="0"/>
          <w:marRight w:val="0"/>
          <w:marTop w:val="0"/>
          <w:marBottom w:val="0"/>
          <w:divBdr>
            <w:top w:val="none" w:sz="0" w:space="0" w:color="auto"/>
            <w:left w:val="none" w:sz="0" w:space="0" w:color="auto"/>
            <w:bottom w:val="none" w:sz="0" w:space="0" w:color="auto"/>
            <w:right w:val="none" w:sz="0" w:space="0" w:color="auto"/>
          </w:divBdr>
          <w:divsChild>
            <w:div w:id="122890467">
              <w:marLeft w:val="0"/>
              <w:marRight w:val="0"/>
              <w:marTop w:val="0"/>
              <w:marBottom w:val="0"/>
              <w:divBdr>
                <w:top w:val="none" w:sz="0" w:space="0" w:color="auto"/>
                <w:left w:val="none" w:sz="0" w:space="0" w:color="auto"/>
                <w:bottom w:val="none" w:sz="0" w:space="0" w:color="auto"/>
                <w:right w:val="none" w:sz="0" w:space="0" w:color="auto"/>
              </w:divBdr>
            </w:div>
            <w:div w:id="815758401">
              <w:marLeft w:val="0"/>
              <w:marRight w:val="0"/>
              <w:marTop w:val="0"/>
              <w:marBottom w:val="0"/>
              <w:divBdr>
                <w:top w:val="none" w:sz="0" w:space="0" w:color="auto"/>
                <w:left w:val="none" w:sz="0" w:space="0" w:color="auto"/>
                <w:bottom w:val="none" w:sz="0" w:space="0" w:color="auto"/>
                <w:right w:val="none" w:sz="0" w:space="0" w:color="auto"/>
              </w:divBdr>
            </w:div>
          </w:divsChild>
        </w:div>
        <w:div w:id="1460105272">
          <w:marLeft w:val="0"/>
          <w:marRight w:val="0"/>
          <w:marTop w:val="0"/>
          <w:marBottom w:val="0"/>
          <w:divBdr>
            <w:top w:val="none" w:sz="0" w:space="0" w:color="auto"/>
            <w:left w:val="none" w:sz="0" w:space="0" w:color="auto"/>
            <w:bottom w:val="none" w:sz="0" w:space="0" w:color="auto"/>
            <w:right w:val="none" w:sz="0" w:space="0" w:color="auto"/>
          </w:divBdr>
          <w:divsChild>
            <w:div w:id="592737634">
              <w:marLeft w:val="0"/>
              <w:marRight w:val="0"/>
              <w:marTop w:val="0"/>
              <w:marBottom w:val="0"/>
              <w:divBdr>
                <w:top w:val="none" w:sz="0" w:space="0" w:color="auto"/>
                <w:left w:val="none" w:sz="0" w:space="0" w:color="auto"/>
                <w:bottom w:val="none" w:sz="0" w:space="0" w:color="auto"/>
                <w:right w:val="none" w:sz="0" w:space="0" w:color="auto"/>
              </w:divBdr>
            </w:div>
            <w:div w:id="1911382745">
              <w:marLeft w:val="0"/>
              <w:marRight w:val="0"/>
              <w:marTop w:val="0"/>
              <w:marBottom w:val="0"/>
              <w:divBdr>
                <w:top w:val="none" w:sz="0" w:space="0" w:color="auto"/>
                <w:left w:val="none" w:sz="0" w:space="0" w:color="auto"/>
                <w:bottom w:val="none" w:sz="0" w:space="0" w:color="auto"/>
                <w:right w:val="none" w:sz="0" w:space="0" w:color="auto"/>
              </w:divBdr>
              <w:divsChild>
                <w:div w:id="148539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276884">
      <w:bodyDiv w:val="1"/>
      <w:marLeft w:val="0"/>
      <w:marRight w:val="0"/>
      <w:marTop w:val="0"/>
      <w:marBottom w:val="0"/>
      <w:divBdr>
        <w:top w:val="none" w:sz="0" w:space="0" w:color="auto"/>
        <w:left w:val="none" w:sz="0" w:space="0" w:color="auto"/>
        <w:bottom w:val="none" w:sz="0" w:space="0" w:color="auto"/>
        <w:right w:val="none" w:sz="0" w:space="0" w:color="auto"/>
      </w:divBdr>
    </w:div>
    <w:div w:id="1451631174">
      <w:bodyDiv w:val="1"/>
      <w:marLeft w:val="0"/>
      <w:marRight w:val="0"/>
      <w:marTop w:val="0"/>
      <w:marBottom w:val="0"/>
      <w:divBdr>
        <w:top w:val="none" w:sz="0" w:space="0" w:color="auto"/>
        <w:left w:val="none" w:sz="0" w:space="0" w:color="auto"/>
        <w:bottom w:val="none" w:sz="0" w:space="0" w:color="auto"/>
        <w:right w:val="none" w:sz="0" w:space="0" w:color="auto"/>
      </w:divBdr>
    </w:div>
    <w:div w:id="1530217300">
      <w:bodyDiv w:val="1"/>
      <w:marLeft w:val="0"/>
      <w:marRight w:val="0"/>
      <w:marTop w:val="0"/>
      <w:marBottom w:val="0"/>
      <w:divBdr>
        <w:top w:val="none" w:sz="0" w:space="0" w:color="auto"/>
        <w:left w:val="none" w:sz="0" w:space="0" w:color="auto"/>
        <w:bottom w:val="none" w:sz="0" w:space="0" w:color="auto"/>
        <w:right w:val="none" w:sz="0" w:space="0" w:color="auto"/>
      </w:divBdr>
    </w:div>
    <w:div w:id="1823809255">
      <w:bodyDiv w:val="1"/>
      <w:marLeft w:val="0"/>
      <w:marRight w:val="0"/>
      <w:marTop w:val="0"/>
      <w:marBottom w:val="0"/>
      <w:divBdr>
        <w:top w:val="none" w:sz="0" w:space="0" w:color="auto"/>
        <w:left w:val="none" w:sz="0" w:space="0" w:color="auto"/>
        <w:bottom w:val="none" w:sz="0" w:space="0" w:color="auto"/>
        <w:right w:val="none" w:sz="0" w:space="0" w:color="auto"/>
      </w:divBdr>
    </w:div>
    <w:div w:id="186243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olobrzeg.pl" TargetMode="External"/><Relationship Id="rId18" Type="http://schemas.openxmlformats.org/officeDocument/2006/relationships/hyperlink" Target="http://www.kolobrzeg.pl" TargetMode="External"/><Relationship Id="rId26" Type="http://schemas.openxmlformats.org/officeDocument/2006/relationships/image" Target="media/image3.png"/><Relationship Id="rId39" Type="http://schemas.microsoft.com/office/2007/relationships/hdphoto" Target="media/hdphoto9.wdp"/><Relationship Id="rId3" Type="http://schemas.openxmlformats.org/officeDocument/2006/relationships/styles" Target="styles.xml"/><Relationship Id="rId21" Type="http://schemas.openxmlformats.org/officeDocument/2006/relationships/hyperlink" Target="http://www.kolobrzeg.pl" TargetMode="External"/><Relationship Id="rId34" Type="http://schemas.openxmlformats.org/officeDocument/2006/relationships/image" Target="media/image7.png"/><Relationship Id="rId42" Type="http://schemas.openxmlformats.org/officeDocument/2006/relationships/fontTable" Target="fontTable.xm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kolobrzeg.pl" TargetMode="External"/><Relationship Id="rId17" Type="http://schemas.openxmlformats.org/officeDocument/2006/relationships/hyperlink" Target="mailto:m.sierzega@um.kolobrzeg.pl" TargetMode="External"/><Relationship Id="rId25" Type="http://schemas.microsoft.com/office/2007/relationships/hdphoto" Target="media/hdphoto2.wdp"/><Relationship Id="rId33" Type="http://schemas.microsoft.com/office/2007/relationships/hdphoto" Target="media/hdphoto6.wdp"/><Relationship Id="rId38" Type="http://schemas.openxmlformats.org/officeDocument/2006/relationships/image" Target="media/image9.png"/><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www.kolobrzeg.pl" TargetMode="External"/><Relationship Id="rId20" Type="http://schemas.openxmlformats.org/officeDocument/2006/relationships/hyperlink" Target="http://www.kolobrzeg.pl" TargetMode="External"/><Relationship Id="rId29" Type="http://schemas.microsoft.com/office/2007/relationships/hdphoto" Target="media/hdphoto4.wd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bp.pl" TargetMode="External"/><Relationship Id="rId24" Type="http://schemas.openxmlformats.org/officeDocument/2006/relationships/image" Target="media/image2.png"/><Relationship Id="rId32" Type="http://schemas.openxmlformats.org/officeDocument/2006/relationships/image" Target="media/image6.png"/><Relationship Id="rId37" Type="http://schemas.microsoft.com/office/2007/relationships/hdphoto" Target="media/hdphoto8.wdp"/><Relationship Id="rId40" Type="http://schemas.openxmlformats.org/officeDocument/2006/relationships/header" Target="header1.xm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www.kolobrzeg.pl" TargetMode="External"/><Relationship Id="rId23" Type="http://schemas.microsoft.com/office/2007/relationships/hdphoto" Target="media/hdphoto1.wdp"/><Relationship Id="rId28" Type="http://schemas.openxmlformats.org/officeDocument/2006/relationships/image" Target="media/image4.png"/><Relationship Id="rId36" Type="http://schemas.openxmlformats.org/officeDocument/2006/relationships/image" Target="media/image8.png"/><Relationship Id="rId10" Type="http://schemas.openxmlformats.org/officeDocument/2006/relationships/hyperlink" Target="http://www.kolobrzeg.pl" TargetMode="External"/><Relationship Id="rId19" Type="http://schemas.openxmlformats.org/officeDocument/2006/relationships/hyperlink" Target="mailto:m.sierzega@um.kolobrzeg.p" TargetMode="External"/><Relationship Id="rId31" Type="http://schemas.microsoft.com/office/2007/relationships/hdphoto" Target="media/hdphoto5.wdp"/><Relationship Id="rId4" Type="http://schemas.microsoft.com/office/2007/relationships/stylesWithEffects" Target="stylesWithEffects.xml"/><Relationship Id="rId9" Type="http://schemas.openxmlformats.org/officeDocument/2006/relationships/hyperlink" Target="mailto:przetargi@um.kolobrzeg.pl" TargetMode="External"/><Relationship Id="rId14" Type="http://schemas.openxmlformats.org/officeDocument/2006/relationships/hyperlink" Target="http://www.kolobrzeg.pl" TargetMode="External"/><Relationship Id="rId22" Type="http://schemas.openxmlformats.org/officeDocument/2006/relationships/image" Target="media/image1.png"/><Relationship Id="rId27" Type="http://schemas.microsoft.com/office/2007/relationships/hdphoto" Target="media/hdphoto3.wdp"/><Relationship Id="rId30" Type="http://schemas.openxmlformats.org/officeDocument/2006/relationships/image" Target="media/image5.png"/><Relationship Id="rId35" Type="http://schemas.microsoft.com/office/2007/relationships/hdphoto" Target="media/hdphoto7.wdp"/><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41FEC-AABA-4E34-8510-FA3ACF158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55</Pages>
  <Words>18494</Words>
  <Characters>110964</Characters>
  <Application>Microsoft Office Word</Application>
  <DocSecurity>0</DocSecurity>
  <Lines>924</Lines>
  <Paragraphs>258</Paragraphs>
  <ScaleCrop>false</ScaleCrop>
  <HeadingPairs>
    <vt:vector size="2" baseType="variant">
      <vt:variant>
        <vt:lpstr>Tytuł</vt:lpstr>
      </vt:variant>
      <vt:variant>
        <vt:i4>1</vt:i4>
      </vt:variant>
    </vt:vector>
  </HeadingPairs>
  <TitlesOfParts>
    <vt:vector size="1" baseType="lpstr">
      <vt:lpstr>POSTĘPOWANIE O UDZIELENIE ZAMÓWIENIA PUBLICZNEGO W TRYBIE PRZETARGU NIEOGRANICZONEGO</vt:lpstr>
    </vt:vector>
  </TitlesOfParts>
  <Company/>
  <LinksUpToDate>false</LinksUpToDate>
  <CharactersWithSpaces>129200</CharactersWithSpaces>
  <SharedDoc>false</SharedDoc>
  <HLinks>
    <vt:vector size="234" baseType="variant">
      <vt:variant>
        <vt:i4>852011</vt:i4>
      </vt:variant>
      <vt:variant>
        <vt:i4>207</vt:i4>
      </vt:variant>
      <vt:variant>
        <vt:i4>0</vt:i4>
      </vt:variant>
      <vt:variant>
        <vt:i4>5</vt:i4>
      </vt:variant>
      <vt:variant>
        <vt:lpwstr>mailto:j.strucki@um.kolobrzeg.pl</vt:lpwstr>
      </vt:variant>
      <vt:variant>
        <vt:lpwstr/>
      </vt:variant>
      <vt:variant>
        <vt:i4>786437</vt:i4>
      </vt:variant>
      <vt:variant>
        <vt:i4>204</vt:i4>
      </vt:variant>
      <vt:variant>
        <vt:i4>0</vt:i4>
      </vt:variant>
      <vt:variant>
        <vt:i4>5</vt:i4>
      </vt:variant>
      <vt:variant>
        <vt:lpwstr>http://www.kolobrzeg.pl/</vt:lpwstr>
      </vt:variant>
      <vt:variant>
        <vt:lpwstr/>
      </vt:variant>
      <vt:variant>
        <vt:i4>852011</vt:i4>
      </vt:variant>
      <vt:variant>
        <vt:i4>201</vt:i4>
      </vt:variant>
      <vt:variant>
        <vt:i4>0</vt:i4>
      </vt:variant>
      <vt:variant>
        <vt:i4>5</vt:i4>
      </vt:variant>
      <vt:variant>
        <vt:lpwstr>mailto:j.strucki@um.kolobrzeg.pl</vt:lpwstr>
      </vt:variant>
      <vt:variant>
        <vt:lpwstr/>
      </vt:variant>
      <vt:variant>
        <vt:i4>786437</vt:i4>
      </vt:variant>
      <vt:variant>
        <vt:i4>198</vt:i4>
      </vt:variant>
      <vt:variant>
        <vt:i4>0</vt:i4>
      </vt:variant>
      <vt:variant>
        <vt:i4>5</vt:i4>
      </vt:variant>
      <vt:variant>
        <vt:lpwstr>http://www.kolobrzeg.pl/</vt:lpwstr>
      </vt:variant>
      <vt:variant>
        <vt:lpwstr/>
      </vt:variant>
      <vt:variant>
        <vt:i4>852011</vt:i4>
      </vt:variant>
      <vt:variant>
        <vt:i4>195</vt:i4>
      </vt:variant>
      <vt:variant>
        <vt:i4>0</vt:i4>
      </vt:variant>
      <vt:variant>
        <vt:i4>5</vt:i4>
      </vt:variant>
      <vt:variant>
        <vt:lpwstr>mailto:j.strucki@um.kolobrzeg.pl</vt:lpwstr>
      </vt:variant>
      <vt:variant>
        <vt:lpwstr/>
      </vt:variant>
      <vt:variant>
        <vt:i4>786437</vt:i4>
      </vt:variant>
      <vt:variant>
        <vt:i4>192</vt:i4>
      </vt:variant>
      <vt:variant>
        <vt:i4>0</vt:i4>
      </vt:variant>
      <vt:variant>
        <vt:i4>5</vt:i4>
      </vt:variant>
      <vt:variant>
        <vt:lpwstr>http://www.kolobrzeg.pl/</vt:lpwstr>
      </vt:variant>
      <vt:variant>
        <vt:lpwstr/>
      </vt:variant>
      <vt:variant>
        <vt:i4>786437</vt:i4>
      </vt:variant>
      <vt:variant>
        <vt:i4>189</vt:i4>
      </vt:variant>
      <vt:variant>
        <vt:i4>0</vt:i4>
      </vt:variant>
      <vt:variant>
        <vt:i4>5</vt:i4>
      </vt:variant>
      <vt:variant>
        <vt:lpwstr>http://www.kolobrzeg.pl/</vt:lpwstr>
      </vt:variant>
      <vt:variant>
        <vt:lpwstr/>
      </vt:variant>
      <vt:variant>
        <vt:i4>786437</vt:i4>
      </vt:variant>
      <vt:variant>
        <vt:i4>186</vt:i4>
      </vt:variant>
      <vt:variant>
        <vt:i4>0</vt:i4>
      </vt:variant>
      <vt:variant>
        <vt:i4>5</vt:i4>
      </vt:variant>
      <vt:variant>
        <vt:lpwstr>http://www.kolobrzeg.pl/</vt:lpwstr>
      </vt:variant>
      <vt:variant>
        <vt:lpwstr/>
      </vt:variant>
      <vt:variant>
        <vt:i4>6946928</vt:i4>
      </vt:variant>
      <vt:variant>
        <vt:i4>183</vt:i4>
      </vt:variant>
      <vt:variant>
        <vt:i4>0</vt:i4>
      </vt:variant>
      <vt:variant>
        <vt:i4>5</vt:i4>
      </vt:variant>
      <vt:variant>
        <vt:lpwstr>http://www.nbp.pl/</vt:lpwstr>
      </vt:variant>
      <vt:variant>
        <vt:lpwstr/>
      </vt:variant>
      <vt:variant>
        <vt:i4>1179703</vt:i4>
      </vt:variant>
      <vt:variant>
        <vt:i4>176</vt:i4>
      </vt:variant>
      <vt:variant>
        <vt:i4>0</vt:i4>
      </vt:variant>
      <vt:variant>
        <vt:i4>5</vt:i4>
      </vt:variant>
      <vt:variant>
        <vt:lpwstr/>
      </vt:variant>
      <vt:variant>
        <vt:lpwstr>_Toc412451416</vt:lpwstr>
      </vt:variant>
      <vt:variant>
        <vt:i4>1179703</vt:i4>
      </vt:variant>
      <vt:variant>
        <vt:i4>170</vt:i4>
      </vt:variant>
      <vt:variant>
        <vt:i4>0</vt:i4>
      </vt:variant>
      <vt:variant>
        <vt:i4>5</vt:i4>
      </vt:variant>
      <vt:variant>
        <vt:lpwstr/>
      </vt:variant>
      <vt:variant>
        <vt:lpwstr>_Toc412451415</vt:lpwstr>
      </vt:variant>
      <vt:variant>
        <vt:i4>1179703</vt:i4>
      </vt:variant>
      <vt:variant>
        <vt:i4>164</vt:i4>
      </vt:variant>
      <vt:variant>
        <vt:i4>0</vt:i4>
      </vt:variant>
      <vt:variant>
        <vt:i4>5</vt:i4>
      </vt:variant>
      <vt:variant>
        <vt:lpwstr/>
      </vt:variant>
      <vt:variant>
        <vt:lpwstr>_Toc412451414</vt:lpwstr>
      </vt:variant>
      <vt:variant>
        <vt:i4>1179703</vt:i4>
      </vt:variant>
      <vt:variant>
        <vt:i4>158</vt:i4>
      </vt:variant>
      <vt:variant>
        <vt:i4>0</vt:i4>
      </vt:variant>
      <vt:variant>
        <vt:i4>5</vt:i4>
      </vt:variant>
      <vt:variant>
        <vt:lpwstr/>
      </vt:variant>
      <vt:variant>
        <vt:lpwstr>_Toc412451412</vt:lpwstr>
      </vt:variant>
      <vt:variant>
        <vt:i4>1179703</vt:i4>
      </vt:variant>
      <vt:variant>
        <vt:i4>152</vt:i4>
      </vt:variant>
      <vt:variant>
        <vt:i4>0</vt:i4>
      </vt:variant>
      <vt:variant>
        <vt:i4>5</vt:i4>
      </vt:variant>
      <vt:variant>
        <vt:lpwstr/>
      </vt:variant>
      <vt:variant>
        <vt:lpwstr>_Toc412451411</vt:lpwstr>
      </vt:variant>
      <vt:variant>
        <vt:i4>1179703</vt:i4>
      </vt:variant>
      <vt:variant>
        <vt:i4>146</vt:i4>
      </vt:variant>
      <vt:variant>
        <vt:i4>0</vt:i4>
      </vt:variant>
      <vt:variant>
        <vt:i4>5</vt:i4>
      </vt:variant>
      <vt:variant>
        <vt:lpwstr/>
      </vt:variant>
      <vt:variant>
        <vt:lpwstr>_Toc412451410</vt:lpwstr>
      </vt:variant>
      <vt:variant>
        <vt:i4>1245239</vt:i4>
      </vt:variant>
      <vt:variant>
        <vt:i4>140</vt:i4>
      </vt:variant>
      <vt:variant>
        <vt:i4>0</vt:i4>
      </vt:variant>
      <vt:variant>
        <vt:i4>5</vt:i4>
      </vt:variant>
      <vt:variant>
        <vt:lpwstr/>
      </vt:variant>
      <vt:variant>
        <vt:lpwstr>_Toc412451409</vt:lpwstr>
      </vt:variant>
      <vt:variant>
        <vt:i4>1245239</vt:i4>
      </vt:variant>
      <vt:variant>
        <vt:i4>134</vt:i4>
      </vt:variant>
      <vt:variant>
        <vt:i4>0</vt:i4>
      </vt:variant>
      <vt:variant>
        <vt:i4>5</vt:i4>
      </vt:variant>
      <vt:variant>
        <vt:lpwstr/>
      </vt:variant>
      <vt:variant>
        <vt:lpwstr>_Toc412451408</vt:lpwstr>
      </vt:variant>
      <vt:variant>
        <vt:i4>1245239</vt:i4>
      </vt:variant>
      <vt:variant>
        <vt:i4>128</vt:i4>
      </vt:variant>
      <vt:variant>
        <vt:i4>0</vt:i4>
      </vt:variant>
      <vt:variant>
        <vt:i4>5</vt:i4>
      </vt:variant>
      <vt:variant>
        <vt:lpwstr/>
      </vt:variant>
      <vt:variant>
        <vt:lpwstr>_Toc412451407</vt:lpwstr>
      </vt:variant>
      <vt:variant>
        <vt:i4>1245239</vt:i4>
      </vt:variant>
      <vt:variant>
        <vt:i4>122</vt:i4>
      </vt:variant>
      <vt:variant>
        <vt:i4>0</vt:i4>
      </vt:variant>
      <vt:variant>
        <vt:i4>5</vt:i4>
      </vt:variant>
      <vt:variant>
        <vt:lpwstr/>
      </vt:variant>
      <vt:variant>
        <vt:lpwstr>_Toc412451406</vt:lpwstr>
      </vt:variant>
      <vt:variant>
        <vt:i4>1245239</vt:i4>
      </vt:variant>
      <vt:variant>
        <vt:i4>116</vt:i4>
      </vt:variant>
      <vt:variant>
        <vt:i4>0</vt:i4>
      </vt:variant>
      <vt:variant>
        <vt:i4>5</vt:i4>
      </vt:variant>
      <vt:variant>
        <vt:lpwstr/>
      </vt:variant>
      <vt:variant>
        <vt:lpwstr>_Toc412451405</vt:lpwstr>
      </vt:variant>
      <vt:variant>
        <vt:i4>1245239</vt:i4>
      </vt:variant>
      <vt:variant>
        <vt:i4>110</vt:i4>
      </vt:variant>
      <vt:variant>
        <vt:i4>0</vt:i4>
      </vt:variant>
      <vt:variant>
        <vt:i4>5</vt:i4>
      </vt:variant>
      <vt:variant>
        <vt:lpwstr/>
      </vt:variant>
      <vt:variant>
        <vt:lpwstr>_Toc412451404</vt:lpwstr>
      </vt:variant>
      <vt:variant>
        <vt:i4>1245239</vt:i4>
      </vt:variant>
      <vt:variant>
        <vt:i4>104</vt:i4>
      </vt:variant>
      <vt:variant>
        <vt:i4>0</vt:i4>
      </vt:variant>
      <vt:variant>
        <vt:i4>5</vt:i4>
      </vt:variant>
      <vt:variant>
        <vt:lpwstr/>
      </vt:variant>
      <vt:variant>
        <vt:lpwstr>_Toc412451403</vt:lpwstr>
      </vt:variant>
      <vt:variant>
        <vt:i4>1245239</vt:i4>
      </vt:variant>
      <vt:variant>
        <vt:i4>98</vt:i4>
      </vt:variant>
      <vt:variant>
        <vt:i4>0</vt:i4>
      </vt:variant>
      <vt:variant>
        <vt:i4>5</vt:i4>
      </vt:variant>
      <vt:variant>
        <vt:lpwstr/>
      </vt:variant>
      <vt:variant>
        <vt:lpwstr>_Toc412451402</vt:lpwstr>
      </vt:variant>
      <vt:variant>
        <vt:i4>1245239</vt:i4>
      </vt:variant>
      <vt:variant>
        <vt:i4>92</vt:i4>
      </vt:variant>
      <vt:variant>
        <vt:i4>0</vt:i4>
      </vt:variant>
      <vt:variant>
        <vt:i4>5</vt:i4>
      </vt:variant>
      <vt:variant>
        <vt:lpwstr/>
      </vt:variant>
      <vt:variant>
        <vt:lpwstr>_Toc412451401</vt:lpwstr>
      </vt:variant>
      <vt:variant>
        <vt:i4>1245239</vt:i4>
      </vt:variant>
      <vt:variant>
        <vt:i4>86</vt:i4>
      </vt:variant>
      <vt:variant>
        <vt:i4>0</vt:i4>
      </vt:variant>
      <vt:variant>
        <vt:i4>5</vt:i4>
      </vt:variant>
      <vt:variant>
        <vt:lpwstr/>
      </vt:variant>
      <vt:variant>
        <vt:lpwstr>_Toc412451400</vt:lpwstr>
      </vt:variant>
      <vt:variant>
        <vt:i4>1703984</vt:i4>
      </vt:variant>
      <vt:variant>
        <vt:i4>80</vt:i4>
      </vt:variant>
      <vt:variant>
        <vt:i4>0</vt:i4>
      </vt:variant>
      <vt:variant>
        <vt:i4>5</vt:i4>
      </vt:variant>
      <vt:variant>
        <vt:lpwstr/>
      </vt:variant>
      <vt:variant>
        <vt:lpwstr>_Toc412451399</vt:lpwstr>
      </vt:variant>
      <vt:variant>
        <vt:i4>1703984</vt:i4>
      </vt:variant>
      <vt:variant>
        <vt:i4>74</vt:i4>
      </vt:variant>
      <vt:variant>
        <vt:i4>0</vt:i4>
      </vt:variant>
      <vt:variant>
        <vt:i4>5</vt:i4>
      </vt:variant>
      <vt:variant>
        <vt:lpwstr/>
      </vt:variant>
      <vt:variant>
        <vt:lpwstr>_Toc412451398</vt:lpwstr>
      </vt:variant>
      <vt:variant>
        <vt:i4>1703984</vt:i4>
      </vt:variant>
      <vt:variant>
        <vt:i4>68</vt:i4>
      </vt:variant>
      <vt:variant>
        <vt:i4>0</vt:i4>
      </vt:variant>
      <vt:variant>
        <vt:i4>5</vt:i4>
      </vt:variant>
      <vt:variant>
        <vt:lpwstr/>
      </vt:variant>
      <vt:variant>
        <vt:lpwstr>_Toc412451397</vt:lpwstr>
      </vt:variant>
      <vt:variant>
        <vt:i4>1703984</vt:i4>
      </vt:variant>
      <vt:variant>
        <vt:i4>62</vt:i4>
      </vt:variant>
      <vt:variant>
        <vt:i4>0</vt:i4>
      </vt:variant>
      <vt:variant>
        <vt:i4>5</vt:i4>
      </vt:variant>
      <vt:variant>
        <vt:lpwstr/>
      </vt:variant>
      <vt:variant>
        <vt:lpwstr>_Toc412451396</vt:lpwstr>
      </vt:variant>
      <vt:variant>
        <vt:i4>1703984</vt:i4>
      </vt:variant>
      <vt:variant>
        <vt:i4>56</vt:i4>
      </vt:variant>
      <vt:variant>
        <vt:i4>0</vt:i4>
      </vt:variant>
      <vt:variant>
        <vt:i4>5</vt:i4>
      </vt:variant>
      <vt:variant>
        <vt:lpwstr/>
      </vt:variant>
      <vt:variant>
        <vt:lpwstr>_Toc412451395</vt:lpwstr>
      </vt:variant>
      <vt:variant>
        <vt:i4>1703984</vt:i4>
      </vt:variant>
      <vt:variant>
        <vt:i4>50</vt:i4>
      </vt:variant>
      <vt:variant>
        <vt:i4>0</vt:i4>
      </vt:variant>
      <vt:variant>
        <vt:i4>5</vt:i4>
      </vt:variant>
      <vt:variant>
        <vt:lpwstr/>
      </vt:variant>
      <vt:variant>
        <vt:lpwstr>_Toc412451393</vt:lpwstr>
      </vt:variant>
      <vt:variant>
        <vt:i4>1703984</vt:i4>
      </vt:variant>
      <vt:variant>
        <vt:i4>44</vt:i4>
      </vt:variant>
      <vt:variant>
        <vt:i4>0</vt:i4>
      </vt:variant>
      <vt:variant>
        <vt:i4>5</vt:i4>
      </vt:variant>
      <vt:variant>
        <vt:lpwstr/>
      </vt:variant>
      <vt:variant>
        <vt:lpwstr>_Toc412451392</vt:lpwstr>
      </vt:variant>
      <vt:variant>
        <vt:i4>1703984</vt:i4>
      </vt:variant>
      <vt:variant>
        <vt:i4>38</vt:i4>
      </vt:variant>
      <vt:variant>
        <vt:i4>0</vt:i4>
      </vt:variant>
      <vt:variant>
        <vt:i4>5</vt:i4>
      </vt:variant>
      <vt:variant>
        <vt:lpwstr/>
      </vt:variant>
      <vt:variant>
        <vt:lpwstr>_Toc412451391</vt:lpwstr>
      </vt:variant>
      <vt:variant>
        <vt:i4>1703984</vt:i4>
      </vt:variant>
      <vt:variant>
        <vt:i4>32</vt:i4>
      </vt:variant>
      <vt:variant>
        <vt:i4>0</vt:i4>
      </vt:variant>
      <vt:variant>
        <vt:i4>5</vt:i4>
      </vt:variant>
      <vt:variant>
        <vt:lpwstr/>
      </vt:variant>
      <vt:variant>
        <vt:lpwstr>_Toc412451390</vt:lpwstr>
      </vt:variant>
      <vt:variant>
        <vt:i4>1769520</vt:i4>
      </vt:variant>
      <vt:variant>
        <vt:i4>26</vt:i4>
      </vt:variant>
      <vt:variant>
        <vt:i4>0</vt:i4>
      </vt:variant>
      <vt:variant>
        <vt:i4>5</vt:i4>
      </vt:variant>
      <vt:variant>
        <vt:lpwstr/>
      </vt:variant>
      <vt:variant>
        <vt:lpwstr>_Toc412451389</vt:lpwstr>
      </vt:variant>
      <vt:variant>
        <vt:i4>1769520</vt:i4>
      </vt:variant>
      <vt:variant>
        <vt:i4>20</vt:i4>
      </vt:variant>
      <vt:variant>
        <vt:i4>0</vt:i4>
      </vt:variant>
      <vt:variant>
        <vt:i4>5</vt:i4>
      </vt:variant>
      <vt:variant>
        <vt:lpwstr/>
      </vt:variant>
      <vt:variant>
        <vt:lpwstr>_Toc412451388</vt:lpwstr>
      </vt:variant>
      <vt:variant>
        <vt:i4>1769520</vt:i4>
      </vt:variant>
      <vt:variant>
        <vt:i4>14</vt:i4>
      </vt:variant>
      <vt:variant>
        <vt:i4>0</vt:i4>
      </vt:variant>
      <vt:variant>
        <vt:i4>5</vt:i4>
      </vt:variant>
      <vt:variant>
        <vt:lpwstr/>
      </vt:variant>
      <vt:variant>
        <vt:lpwstr>_Toc412451387</vt:lpwstr>
      </vt:variant>
      <vt:variant>
        <vt:i4>1769520</vt:i4>
      </vt:variant>
      <vt:variant>
        <vt:i4>8</vt:i4>
      </vt:variant>
      <vt:variant>
        <vt:i4>0</vt:i4>
      </vt:variant>
      <vt:variant>
        <vt:i4>5</vt:i4>
      </vt:variant>
      <vt:variant>
        <vt:lpwstr/>
      </vt:variant>
      <vt:variant>
        <vt:lpwstr>_Toc412451386</vt:lpwstr>
      </vt:variant>
      <vt:variant>
        <vt:i4>1769520</vt:i4>
      </vt:variant>
      <vt:variant>
        <vt:i4>2</vt:i4>
      </vt:variant>
      <vt:variant>
        <vt:i4>0</vt:i4>
      </vt:variant>
      <vt:variant>
        <vt:i4>5</vt:i4>
      </vt:variant>
      <vt:variant>
        <vt:lpwstr/>
      </vt:variant>
      <vt:variant>
        <vt:lpwstr>_Toc412451385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POSTĘPOWANIE O UDZIELENIE ZAMÓWIENIA PUBLICZNEGO W TRYBIE PRZETARGU NIEOGRANICZONEGO</dc:title>
  <dc:creator>q</dc:creator>
  <cp:lastModifiedBy>user</cp:lastModifiedBy>
  <cp:revision>3</cp:revision>
  <cp:lastPrinted>2019-06-14T12:15:00Z</cp:lastPrinted>
  <dcterms:created xsi:type="dcterms:W3CDTF">2019-06-14T12:22:00Z</dcterms:created>
  <dcterms:modified xsi:type="dcterms:W3CDTF">2019-06-19T11:49:00Z</dcterms:modified>
</cp:coreProperties>
</file>